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FAA" w:rsidRPr="0027495C" w:rsidRDefault="00706FAA" w:rsidP="00A574E2">
      <w:pPr>
        <w:jc w:val="center"/>
      </w:pPr>
      <w:r>
        <w:rPr>
          <w:noProof/>
        </w:rPr>
        <w:drawing>
          <wp:inline distT="0" distB="0" distL="0" distR="0" wp14:anchorId="72DEBEFE" wp14:editId="6652017E">
            <wp:extent cx="428625" cy="542925"/>
            <wp:effectExtent l="19050" t="0" r="9525"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rsidR="00706FAA" w:rsidRPr="0027495C" w:rsidRDefault="00706FAA" w:rsidP="00A574E2">
      <w:pPr>
        <w:jc w:val="center"/>
        <w:rPr>
          <w:b/>
        </w:rPr>
      </w:pPr>
      <w:r w:rsidRPr="0027495C">
        <w:rPr>
          <w:b/>
        </w:rPr>
        <w:t>АДМИНИСТРАЦИЯ ЛАБИНСКОГО ГОРОДСКОГО ПОСЕЛЕНИЯ</w:t>
      </w:r>
    </w:p>
    <w:p w:rsidR="00706FAA" w:rsidRPr="0027495C" w:rsidRDefault="00706FAA" w:rsidP="00A574E2">
      <w:pPr>
        <w:jc w:val="center"/>
        <w:rPr>
          <w:b/>
        </w:rPr>
      </w:pPr>
      <w:r w:rsidRPr="0027495C">
        <w:rPr>
          <w:b/>
        </w:rPr>
        <w:t>ЛАБИНСКОГО РАЙОНА</w:t>
      </w:r>
    </w:p>
    <w:p w:rsidR="00706FAA" w:rsidRPr="0027495C" w:rsidRDefault="00706FAA" w:rsidP="00A574E2">
      <w:pPr>
        <w:jc w:val="center"/>
        <w:rPr>
          <w:b/>
          <w:sz w:val="36"/>
          <w:szCs w:val="36"/>
        </w:rPr>
      </w:pPr>
      <w:proofErr w:type="gramStart"/>
      <w:r w:rsidRPr="0027495C">
        <w:rPr>
          <w:b/>
          <w:sz w:val="36"/>
          <w:szCs w:val="36"/>
        </w:rPr>
        <w:t>П</w:t>
      </w:r>
      <w:proofErr w:type="gramEnd"/>
      <w:r w:rsidRPr="0027495C">
        <w:rPr>
          <w:b/>
          <w:sz w:val="36"/>
          <w:szCs w:val="36"/>
        </w:rPr>
        <w:t xml:space="preserve"> О С Т А Н О В Л Е Н И Е</w:t>
      </w:r>
    </w:p>
    <w:p w:rsidR="00F53683" w:rsidRDefault="00F53683" w:rsidP="00F53683">
      <w:pPr>
        <w:jc w:val="center"/>
        <w:rPr>
          <w:b/>
        </w:rPr>
      </w:pPr>
    </w:p>
    <w:p w:rsidR="00F53683" w:rsidRDefault="00F53683" w:rsidP="00F53683">
      <w:pPr>
        <w:jc w:val="center"/>
        <w:rPr>
          <w:b/>
        </w:rPr>
      </w:pPr>
      <w:r>
        <w:t>от 27.04.2015</w:t>
      </w:r>
      <w:r>
        <w:tab/>
      </w:r>
      <w:r>
        <w:tab/>
      </w:r>
      <w:r>
        <w:tab/>
      </w:r>
      <w:r>
        <w:tab/>
      </w:r>
      <w:r>
        <w:tab/>
      </w:r>
      <w:r>
        <w:tab/>
      </w:r>
      <w:r>
        <w:tab/>
      </w:r>
      <w:r>
        <w:tab/>
      </w:r>
      <w:r>
        <w:tab/>
      </w:r>
      <w:r>
        <w:tab/>
      </w:r>
      <w:r>
        <w:tab/>
        <w:t>№ 375</w:t>
      </w:r>
    </w:p>
    <w:p w:rsidR="00F53683" w:rsidRDefault="00F53683" w:rsidP="00F53683">
      <w:pPr>
        <w:jc w:val="center"/>
      </w:pPr>
      <w:proofErr w:type="spellStart"/>
      <w:r>
        <w:t>г</w:t>
      </w:r>
      <w:proofErr w:type="gramStart"/>
      <w:r>
        <w:t>.Л</w:t>
      </w:r>
      <w:proofErr w:type="gramEnd"/>
      <w:r>
        <w:t>абинск</w:t>
      </w:r>
      <w:proofErr w:type="spellEnd"/>
    </w:p>
    <w:p w:rsidR="00706FAA" w:rsidRDefault="00706FAA" w:rsidP="00A574E2">
      <w:pPr>
        <w:jc w:val="center"/>
        <w:rPr>
          <w:sz w:val="28"/>
          <w:szCs w:val="28"/>
        </w:rPr>
      </w:pPr>
    </w:p>
    <w:p w:rsidR="00A574E2" w:rsidRPr="00A574E2" w:rsidRDefault="00A574E2" w:rsidP="00A574E2">
      <w:pPr>
        <w:jc w:val="center"/>
        <w:rPr>
          <w:sz w:val="28"/>
          <w:szCs w:val="28"/>
        </w:rPr>
      </w:pPr>
    </w:p>
    <w:p w:rsidR="00706FAA" w:rsidRPr="001B1A59" w:rsidRDefault="00706FAA" w:rsidP="00A574E2">
      <w:pPr>
        <w:jc w:val="center"/>
        <w:rPr>
          <w:b/>
          <w:bCs/>
          <w:sz w:val="28"/>
          <w:szCs w:val="28"/>
        </w:rPr>
      </w:pPr>
      <w:r w:rsidRPr="0028621A">
        <w:rPr>
          <w:b/>
          <w:bCs/>
          <w:sz w:val="28"/>
          <w:szCs w:val="28"/>
        </w:rPr>
        <w:t xml:space="preserve">Об </w:t>
      </w:r>
      <w:r w:rsidRPr="001B1A59">
        <w:rPr>
          <w:b/>
          <w:bCs/>
          <w:sz w:val="28"/>
          <w:szCs w:val="28"/>
        </w:rPr>
        <w:t xml:space="preserve">утверждении </w:t>
      </w:r>
      <w:r>
        <w:rPr>
          <w:b/>
          <w:bCs/>
          <w:sz w:val="28"/>
          <w:szCs w:val="28"/>
        </w:rPr>
        <w:t>а</w:t>
      </w:r>
      <w:r w:rsidRPr="001B1A59">
        <w:rPr>
          <w:b/>
          <w:bCs/>
          <w:sz w:val="28"/>
          <w:szCs w:val="28"/>
        </w:rPr>
        <w:t>дминистративного регламента</w:t>
      </w:r>
    </w:p>
    <w:p w:rsidR="00A574E2" w:rsidRDefault="00706FAA" w:rsidP="00A574E2">
      <w:pPr>
        <w:jc w:val="center"/>
        <w:rPr>
          <w:b/>
          <w:bCs/>
          <w:sz w:val="28"/>
          <w:szCs w:val="28"/>
        </w:rPr>
      </w:pPr>
      <w:r w:rsidRPr="001B1A59">
        <w:rPr>
          <w:b/>
          <w:bCs/>
          <w:sz w:val="28"/>
          <w:szCs w:val="28"/>
        </w:rPr>
        <w:t xml:space="preserve">предоставления муниципальной услуги </w:t>
      </w:r>
    </w:p>
    <w:p w:rsidR="00C76D45" w:rsidRDefault="00706FAA" w:rsidP="00A574E2">
      <w:pPr>
        <w:jc w:val="center"/>
        <w:rPr>
          <w:b/>
          <w:bCs/>
          <w:sz w:val="28"/>
          <w:szCs w:val="28"/>
        </w:rPr>
      </w:pPr>
      <w:r w:rsidRPr="001B1A59">
        <w:rPr>
          <w:b/>
          <w:bCs/>
          <w:sz w:val="28"/>
          <w:szCs w:val="28"/>
        </w:rPr>
        <w:t>«</w:t>
      </w:r>
      <w:r w:rsidR="00C76D45">
        <w:rPr>
          <w:b/>
          <w:bCs/>
          <w:sz w:val="28"/>
          <w:szCs w:val="28"/>
        </w:rPr>
        <w:t>Заключение нового договора аренды земельного участка</w:t>
      </w:r>
    </w:p>
    <w:p w:rsidR="00706FAA" w:rsidRPr="001B1A59" w:rsidRDefault="00C76D45" w:rsidP="00A574E2">
      <w:pPr>
        <w:jc w:val="center"/>
        <w:rPr>
          <w:b/>
          <w:bCs/>
          <w:sz w:val="28"/>
          <w:szCs w:val="28"/>
        </w:rPr>
      </w:pPr>
      <w:r>
        <w:rPr>
          <w:b/>
          <w:bCs/>
          <w:sz w:val="28"/>
          <w:szCs w:val="28"/>
        </w:rPr>
        <w:t xml:space="preserve"> без проведения торгов</w:t>
      </w:r>
      <w:r w:rsidR="00706FAA" w:rsidRPr="001B1A59">
        <w:rPr>
          <w:b/>
          <w:bCs/>
          <w:sz w:val="28"/>
          <w:szCs w:val="28"/>
        </w:rPr>
        <w:t>»</w:t>
      </w:r>
    </w:p>
    <w:p w:rsidR="00C76D45" w:rsidRPr="00483594" w:rsidRDefault="00C76D45" w:rsidP="00C76D45">
      <w:pPr>
        <w:jc w:val="center"/>
        <w:rPr>
          <w:bCs/>
          <w:sz w:val="28"/>
          <w:szCs w:val="28"/>
        </w:rPr>
      </w:pPr>
      <w:r w:rsidRPr="00483594">
        <w:rPr>
          <w:bCs/>
          <w:sz w:val="28"/>
          <w:szCs w:val="28"/>
        </w:rPr>
        <w:t xml:space="preserve">(с изменениями, внесёнными постановлениями от 20.07.2015 г. № 719,  </w:t>
      </w:r>
      <w:r w:rsidR="00483594" w:rsidRPr="00483594">
        <w:rPr>
          <w:bCs/>
          <w:sz w:val="28"/>
          <w:szCs w:val="28"/>
        </w:rPr>
        <w:t xml:space="preserve">                 </w:t>
      </w:r>
      <w:r w:rsidR="00483594" w:rsidRPr="00483594">
        <w:rPr>
          <w:sz w:val="28"/>
          <w:szCs w:val="28"/>
        </w:rPr>
        <w:t xml:space="preserve">  </w:t>
      </w:r>
      <w:r w:rsidRPr="00483594">
        <w:rPr>
          <w:bCs/>
          <w:sz w:val="28"/>
          <w:szCs w:val="28"/>
        </w:rPr>
        <w:t xml:space="preserve">21.09.2015 г. № </w:t>
      </w:r>
      <w:r w:rsidR="00F80E5D" w:rsidRPr="00483594">
        <w:rPr>
          <w:bCs/>
          <w:sz w:val="28"/>
          <w:szCs w:val="28"/>
        </w:rPr>
        <w:t>970</w:t>
      </w:r>
      <w:r w:rsidRPr="00483594">
        <w:rPr>
          <w:bCs/>
          <w:sz w:val="28"/>
          <w:szCs w:val="28"/>
        </w:rPr>
        <w:t xml:space="preserve">, </w:t>
      </w:r>
      <w:r w:rsidR="00483594" w:rsidRPr="00483594">
        <w:rPr>
          <w:bCs/>
          <w:sz w:val="28"/>
          <w:szCs w:val="28"/>
        </w:rPr>
        <w:t>0</w:t>
      </w:r>
      <w:r w:rsidRPr="00483594">
        <w:rPr>
          <w:bCs/>
          <w:sz w:val="28"/>
          <w:szCs w:val="28"/>
        </w:rPr>
        <w:t>8.10.2015 г. № 1065</w:t>
      </w:r>
      <w:r w:rsidR="00483594" w:rsidRPr="00483594">
        <w:rPr>
          <w:bCs/>
          <w:sz w:val="28"/>
          <w:szCs w:val="28"/>
        </w:rPr>
        <w:t xml:space="preserve">, </w:t>
      </w:r>
      <w:r w:rsidR="00483594" w:rsidRPr="00483594">
        <w:rPr>
          <w:sz w:val="28"/>
          <w:szCs w:val="28"/>
        </w:rPr>
        <w:t xml:space="preserve">02.03.2016 № 276, </w:t>
      </w:r>
      <w:r w:rsidR="00483594" w:rsidRPr="00483594">
        <w:rPr>
          <w:bCs/>
          <w:sz w:val="28"/>
          <w:szCs w:val="28"/>
        </w:rPr>
        <w:t>06.04.2016 № 454</w:t>
      </w:r>
      <w:r w:rsidRPr="00483594">
        <w:rPr>
          <w:bCs/>
          <w:sz w:val="28"/>
          <w:szCs w:val="28"/>
        </w:rPr>
        <w:t>)</w:t>
      </w:r>
    </w:p>
    <w:p w:rsidR="00AD0AA3" w:rsidRDefault="00AD0AA3" w:rsidP="00A574E2">
      <w:pPr>
        <w:jc w:val="center"/>
        <w:rPr>
          <w:sz w:val="28"/>
          <w:szCs w:val="28"/>
        </w:rPr>
      </w:pPr>
    </w:p>
    <w:p w:rsidR="00AD0AA3" w:rsidRPr="0028621A" w:rsidRDefault="00AD0AA3" w:rsidP="00A574E2">
      <w:pPr>
        <w:jc w:val="center"/>
        <w:rPr>
          <w:sz w:val="28"/>
          <w:szCs w:val="28"/>
        </w:rPr>
      </w:pPr>
    </w:p>
    <w:p w:rsidR="00706FAA" w:rsidRPr="0028621A" w:rsidRDefault="00706FAA" w:rsidP="00706FAA">
      <w:pPr>
        <w:ind w:firstLine="720"/>
        <w:jc w:val="both"/>
        <w:rPr>
          <w:sz w:val="28"/>
          <w:szCs w:val="28"/>
        </w:rPr>
      </w:pPr>
      <w:r w:rsidRPr="0028621A">
        <w:rPr>
          <w:sz w:val="28"/>
          <w:szCs w:val="28"/>
        </w:rPr>
        <w:t>В целях повышения качества и доступности предоставления муниципальных услуг для населения, в соответствии с Федеральным законом от 27 июля 2010 года №</w:t>
      </w:r>
      <w:r>
        <w:rPr>
          <w:sz w:val="28"/>
          <w:szCs w:val="28"/>
        </w:rPr>
        <w:t xml:space="preserve"> </w:t>
      </w:r>
      <w:r w:rsidRPr="0028621A">
        <w:rPr>
          <w:sz w:val="28"/>
          <w:szCs w:val="28"/>
        </w:rPr>
        <w:t xml:space="preserve">210-ФЗ «Об организации предоставления государственных и муниципальных услуг», </w:t>
      </w:r>
      <w:r>
        <w:rPr>
          <w:sz w:val="28"/>
          <w:szCs w:val="28"/>
        </w:rPr>
        <w:t xml:space="preserve"> </w:t>
      </w:r>
      <w:proofErr w:type="gramStart"/>
      <w:r w:rsidRPr="0028621A">
        <w:rPr>
          <w:sz w:val="28"/>
          <w:szCs w:val="28"/>
        </w:rPr>
        <w:t>п</w:t>
      </w:r>
      <w:proofErr w:type="gramEnd"/>
      <w:r w:rsidRPr="0028621A">
        <w:rPr>
          <w:sz w:val="28"/>
          <w:szCs w:val="28"/>
        </w:rPr>
        <w:t xml:space="preserve"> о с т а н о в л я ю:</w:t>
      </w:r>
    </w:p>
    <w:p w:rsidR="00706FAA" w:rsidRPr="00706FAA" w:rsidRDefault="00A574E2" w:rsidP="00A574E2">
      <w:pPr>
        <w:widowControl w:val="0"/>
        <w:tabs>
          <w:tab w:val="left" w:pos="993"/>
        </w:tabs>
        <w:autoSpaceDE w:val="0"/>
        <w:autoSpaceDN w:val="0"/>
        <w:adjustRightInd w:val="0"/>
        <w:ind w:firstLine="708"/>
        <w:jc w:val="both"/>
        <w:rPr>
          <w:sz w:val="28"/>
          <w:szCs w:val="28"/>
        </w:rPr>
      </w:pPr>
      <w:r>
        <w:rPr>
          <w:sz w:val="28"/>
          <w:szCs w:val="28"/>
        </w:rPr>
        <w:t>1.</w:t>
      </w:r>
      <w:r>
        <w:rPr>
          <w:sz w:val="28"/>
          <w:szCs w:val="28"/>
        </w:rPr>
        <w:tab/>
      </w:r>
      <w:r w:rsidR="00706FAA" w:rsidRPr="001B1A59">
        <w:rPr>
          <w:sz w:val="28"/>
          <w:szCs w:val="28"/>
        </w:rPr>
        <w:t xml:space="preserve">Утвердить </w:t>
      </w:r>
      <w:r w:rsidR="00706FAA">
        <w:rPr>
          <w:sz w:val="28"/>
          <w:szCs w:val="28"/>
        </w:rPr>
        <w:t>а</w:t>
      </w:r>
      <w:r w:rsidR="00706FAA" w:rsidRPr="001B1A59">
        <w:rPr>
          <w:sz w:val="28"/>
          <w:szCs w:val="28"/>
        </w:rPr>
        <w:t xml:space="preserve">дминистративный регламент предоставления муниципальной </w:t>
      </w:r>
      <w:r w:rsidR="00706FAA" w:rsidRPr="00706FAA">
        <w:rPr>
          <w:sz w:val="28"/>
          <w:szCs w:val="28"/>
        </w:rPr>
        <w:t>услуги «</w:t>
      </w:r>
      <w:r w:rsidR="00C76D45">
        <w:rPr>
          <w:bCs/>
          <w:sz w:val="28"/>
          <w:szCs w:val="28"/>
        </w:rPr>
        <w:t>Заключение нового договора аренды земельного участка без проведения торгов</w:t>
      </w:r>
      <w:r w:rsidR="00706FAA" w:rsidRPr="00706FAA">
        <w:rPr>
          <w:sz w:val="28"/>
          <w:szCs w:val="28"/>
        </w:rPr>
        <w:t>» (прилагается)</w:t>
      </w:r>
      <w:r w:rsidR="00F63685">
        <w:rPr>
          <w:sz w:val="28"/>
          <w:szCs w:val="28"/>
        </w:rPr>
        <w:t xml:space="preserve"> (</w:t>
      </w:r>
      <w:r w:rsidR="00F63685" w:rsidRPr="00F63685">
        <w:rPr>
          <w:sz w:val="28"/>
          <w:szCs w:val="28"/>
        </w:rPr>
        <w:t>в ред. постановления администрации от 21.09.2015 № 970</w:t>
      </w:r>
      <w:r w:rsidR="00F63685">
        <w:rPr>
          <w:sz w:val="28"/>
          <w:szCs w:val="28"/>
        </w:rPr>
        <w:t>).</w:t>
      </w:r>
    </w:p>
    <w:p w:rsidR="00706FAA" w:rsidRDefault="00A574E2" w:rsidP="00A574E2">
      <w:pPr>
        <w:tabs>
          <w:tab w:val="left" w:pos="993"/>
        </w:tabs>
        <w:ind w:firstLine="708"/>
        <w:jc w:val="both"/>
        <w:rPr>
          <w:sz w:val="28"/>
          <w:szCs w:val="28"/>
        </w:rPr>
      </w:pPr>
      <w:r>
        <w:rPr>
          <w:sz w:val="28"/>
          <w:szCs w:val="28"/>
        </w:rPr>
        <w:t>2.</w:t>
      </w:r>
      <w:r>
        <w:rPr>
          <w:sz w:val="28"/>
          <w:szCs w:val="28"/>
        </w:rPr>
        <w:tab/>
      </w:r>
      <w:r w:rsidR="00706FAA" w:rsidRPr="008C7B9F">
        <w:rPr>
          <w:sz w:val="28"/>
          <w:szCs w:val="28"/>
        </w:rPr>
        <w:t>Отделу делопроизводства администрации Лабинского</w:t>
      </w:r>
      <w:r w:rsidR="00706FAA" w:rsidRPr="008B02E8">
        <w:rPr>
          <w:sz w:val="28"/>
          <w:szCs w:val="28"/>
        </w:rPr>
        <w:t xml:space="preserve"> городского поселения Лабинского района (</w:t>
      </w:r>
      <w:proofErr w:type="spellStart"/>
      <w:r w:rsidR="00706FAA" w:rsidRPr="008B02E8">
        <w:rPr>
          <w:sz w:val="28"/>
          <w:szCs w:val="28"/>
        </w:rPr>
        <w:t>Переходько</w:t>
      </w:r>
      <w:proofErr w:type="spellEnd"/>
      <w:r w:rsidR="00706FAA" w:rsidRPr="008B02E8">
        <w:rPr>
          <w:sz w:val="28"/>
          <w:szCs w:val="28"/>
        </w:rPr>
        <w:t>) опубликовать настоящее постановление в средствах массовой информации и разместить на официальном сайте администрации Лабинского городского Лабинского района в сети «Интернет».</w:t>
      </w:r>
    </w:p>
    <w:p w:rsidR="00706FAA" w:rsidRDefault="00A574E2" w:rsidP="00A574E2">
      <w:pPr>
        <w:tabs>
          <w:tab w:val="left" w:pos="993"/>
        </w:tabs>
        <w:ind w:firstLine="708"/>
        <w:jc w:val="both"/>
        <w:rPr>
          <w:sz w:val="28"/>
          <w:szCs w:val="28"/>
        </w:rPr>
      </w:pPr>
      <w:r>
        <w:rPr>
          <w:sz w:val="28"/>
          <w:szCs w:val="28"/>
        </w:rPr>
        <w:t>3.</w:t>
      </w:r>
      <w:r>
        <w:rPr>
          <w:sz w:val="28"/>
          <w:szCs w:val="28"/>
        </w:rPr>
        <w:tab/>
      </w:r>
      <w:proofErr w:type="gramStart"/>
      <w:r w:rsidR="00706FAA" w:rsidRPr="008B02E8">
        <w:rPr>
          <w:sz w:val="28"/>
          <w:szCs w:val="28"/>
        </w:rPr>
        <w:t>Контроль за</w:t>
      </w:r>
      <w:proofErr w:type="gramEnd"/>
      <w:r w:rsidR="00706FAA" w:rsidRPr="008B02E8">
        <w:rPr>
          <w:sz w:val="28"/>
          <w:szCs w:val="28"/>
        </w:rPr>
        <w:t xml:space="preserve"> выполнением настоящего постановления возложить на заместителя главы администрации Лабинского городского поселения Лабинского района </w:t>
      </w:r>
      <w:proofErr w:type="spellStart"/>
      <w:r w:rsidR="00706FAA">
        <w:rPr>
          <w:sz w:val="28"/>
          <w:szCs w:val="28"/>
        </w:rPr>
        <w:t>П.В.Дядюра</w:t>
      </w:r>
      <w:proofErr w:type="spellEnd"/>
      <w:r w:rsidR="00706FAA" w:rsidRPr="008B02E8">
        <w:rPr>
          <w:sz w:val="28"/>
          <w:szCs w:val="28"/>
        </w:rPr>
        <w:t>.</w:t>
      </w:r>
    </w:p>
    <w:p w:rsidR="00706FAA" w:rsidRPr="008B02E8" w:rsidRDefault="00A574E2" w:rsidP="00A574E2">
      <w:pPr>
        <w:tabs>
          <w:tab w:val="left" w:pos="993"/>
        </w:tabs>
        <w:ind w:firstLine="708"/>
        <w:jc w:val="both"/>
        <w:rPr>
          <w:sz w:val="28"/>
          <w:szCs w:val="28"/>
        </w:rPr>
      </w:pPr>
      <w:r>
        <w:rPr>
          <w:sz w:val="28"/>
          <w:szCs w:val="28"/>
        </w:rPr>
        <w:t>4.</w:t>
      </w:r>
      <w:r>
        <w:rPr>
          <w:sz w:val="28"/>
          <w:szCs w:val="28"/>
        </w:rPr>
        <w:tab/>
      </w:r>
      <w:r w:rsidR="00706FAA" w:rsidRPr="008B02E8">
        <w:rPr>
          <w:sz w:val="28"/>
          <w:szCs w:val="28"/>
        </w:rPr>
        <w:t>Постановление вступает в силу со дня его официального опубликования.</w:t>
      </w:r>
    </w:p>
    <w:p w:rsidR="00706FAA" w:rsidRPr="008B02E8" w:rsidRDefault="00706FAA" w:rsidP="00706FAA">
      <w:pPr>
        <w:autoSpaceDE w:val="0"/>
        <w:autoSpaceDN w:val="0"/>
        <w:adjustRightInd w:val="0"/>
        <w:ind w:firstLine="709"/>
        <w:jc w:val="both"/>
        <w:rPr>
          <w:sz w:val="28"/>
          <w:szCs w:val="28"/>
        </w:rPr>
      </w:pPr>
    </w:p>
    <w:p w:rsidR="00706FAA" w:rsidRPr="008B02E8" w:rsidRDefault="00706FAA" w:rsidP="00706FAA">
      <w:pPr>
        <w:autoSpaceDE w:val="0"/>
        <w:autoSpaceDN w:val="0"/>
        <w:adjustRightInd w:val="0"/>
        <w:ind w:firstLine="709"/>
        <w:jc w:val="both"/>
        <w:rPr>
          <w:sz w:val="28"/>
          <w:szCs w:val="28"/>
        </w:rPr>
      </w:pPr>
    </w:p>
    <w:p w:rsidR="00706FAA" w:rsidRPr="008B02E8" w:rsidRDefault="00706FAA" w:rsidP="00706FAA">
      <w:pPr>
        <w:autoSpaceDE w:val="0"/>
        <w:autoSpaceDN w:val="0"/>
        <w:adjustRightInd w:val="0"/>
        <w:jc w:val="both"/>
        <w:rPr>
          <w:sz w:val="28"/>
          <w:szCs w:val="28"/>
        </w:rPr>
      </w:pPr>
      <w:r w:rsidRPr="008B02E8">
        <w:rPr>
          <w:sz w:val="28"/>
          <w:szCs w:val="28"/>
        </w:rPr>
        <w:t xml:space="preserve">Глава администрации </w:t>
      </w:r>
    </w:p>
    <w:p w:rsidR="00706FAA" w:rsidRPr="008B02E8" w:rsidRDefault="00706FAA" w:rsidP="00706FAA">
      <w:pPr>
        <w:autoSpaceDE w:val="0"/>
        <w:autoSpaceDN w:val="0"/>
        <w:adjustRightInd w:val="0"/>
        <w:jc w:val="both"/>
        <w:rPr>
          <w:sz w:val="28"/>
          <w:szCs w:val="28"/>
        </w:rPr>
      </w:pPr>
      <w:r w:rsidRPr="008B02E8">
        <w:rPr>
          <w:sz w:val="28"/>
          <w:szCs w:val="28"/>
        </w:rPr>
        <w:t>Лабинского городского поселения</w:t>
      </w:r>
      <w:r w:rsidRPr="008B02E8">
        <w:rPr>
          <w:sz w:val="28"/>
          <w:szCs w:val="28"/>
        </w:rPr>
        <w:tab/>
      </w:r>
      <w:r w:rsidRPr="008B02E8">
        <w:rPr>
          <w:sz w:val="28"/>
          <w:szCs w:val="28"/>
        </w:rPr>
        <w:tab/>
      </w:r>
      <w:r w:rsidRPr="008B02E8">
        <w:rPr>
          <w:sz w:val="28"/>
          <w:szCs w:val="28"/>
        </w:rPr>
        <w:tab/>
      </w:r>
      <w:r w:rsidRPr="008B02E8">
        <w:rPr>
          <w:sz w:val="28"/>
          <w:szCs w:val="28"/>
        </w:rPr>
        <w:tab/>
      </w:r>
      <w:r w:rsidRPr="008B02E8">
        <w:rPr>
          <w:sz w:val="28"/>
          <w:szCs w:val="28"/>
        </w:rPr>
        <w:tab/>
        <w:t xml:space="preserve">     А.Н.Матыченко</w:t>
      </w:r>
    </w:p>
    <w:p w:rsidR="00706FAA" w:rsidRPr="00A574E2" w:rsidRDefault="00706FAA" w:rsidP="00A574E2">
      <w:pPr>
        <w:autoSpaceDE w:val="0"/>
        <w:autoSpaceDN w:val="0"/>
        <w:adjustRightInd w:val="0"/>
        <w:jc w:val="both"/>
        <w:rPr>
          <w:sz w:val="28"/>
          <w:szCs w:val="28"/>
        </w:rPr>
      </w:pPr>
    </w:p>
    <w:p w:rsidR="00706FAA" w:rsidRPr="00A574E2" w:rsidRDefault="00706FAA" w:rsidP="00A574E2">
      <w:pPr>
        <w:jc w:val="both"/>
        <w:rPr>
          <w:sz w:val="28"/>
          <w:szCs w:val="28"/>
        </w:rPr>
      </w:pPr>
    </w:p>
    <w:p w:rsidR="00706FAA" w:rsidRPr="00A574E2" w:rsidRDefault="00706FAA" w:rsidP="00A574E2">
      <w:pPr>
        <w:jc w:val="both"/>
        <w:rPr>
          <w:sz w:val="28"/>
          <w:szCs w:val="28"/>
        </w:rPr>
      </w:pPr>
    </w:p>
    <w:p w:rsidR="00706FAA" w:rsidRPr="00A574E2" w:rsidRDefault="00706FAA" w:rsidP="00A574E2">
      <w:pPr>
        <w:jc w:val="both"/>
        <w:rPr>
          <w:sz w:val="28"/>
          <w:szCs w:val="28"/>
        </w:rPr>
      </w:pPr>
    </w:p>
    <w:p w:rsidR="00706FAA" w:rsidRPr="00A574E2" w:rsidRDefault="00706FAA" w:rsidP="00A574E2">
      <w:pPr>
        <w:jc w:val="both"/>
        <w:rPr>
          <w:sz w:val="28"/>
          <w:szCs w:val="28"/>
        </w:rPr>
      </w:pPr>
    </w:p>
    <w:p w:rsidR="00706FAA" w:rsidRPr="00A574E2" w:rsidRDefault="00706FAA" w:rsidP="00A574E2">
      <w:pPr>
        <w:pStyle w:val="a4"/>
        <w:spacing w:after="0"/>
        <w:ind w:left="0"/>
        <w:jc w:val="both"/>
        <w:rPr>
          <w:bCs/>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706FAA" w:rsidTr="00706FAA">
        <w:tc>
          <w:tcPr>
            <w:tcW w:w="4927" w:type="dxa"/>
          </w:tcPr>
          <w:p w:rsidR="00706FAA" w:rsidRDefault="00706FAA" w:rsidP="00706FAA">
            <w:pPr>
              <w:spacing w:line="228" w:lineRule="auto"/>
              <w:rPr>
                <w:sz w:val="28"/>
                <w:szCs w:val="28"/>
              </w:rPr>
            </w:pPr>
          </w:p>
        </w:tc>
        <w:tc>
          <w:tcPr>
            <w:tcW w:w="4927" w:type="dxa"/>
          </w:tcPr>
          <w:p w:rsidR="00706FAA" w:rsidRDefault="00706FAA" w:rsidP="00706FAA">
            <w:pPr>
              <w:spacing w:line="228" w:lineRule="auto"/>
              <w:jc w:val="center"/>
              <w:rPr>
                <w:sz w:val="28"/>
                <w:szCs w:val="28"/>
              </w:rPr>
            </w:pPr>
            <w:r w:rsidRPr="0028621A">
              <w:rPr>
                <w:sz w:val="28"/>
                <w:szCs w:val="28"/>
              </w:rPr>
              <w:t>ПРИЛОЖЕНИЕ</w:t>
            </w:r>
          </w:p>
          <w:p w:rsidR="00A574E2" w:rsidRPr="0028621A" w:rsidRDefault="00A574E2" w:rsidP="00706FAA">
            <w:pPr>
              <w:spacing w:line="228" w:lineRule="auto"/>
              <w:jc w:val="center"/>
              <w:rPr>
                <w:sz w:val="28"/>
                <w:szCs w:val="28"/>
              </w:rPr>
            </w:pPr>
          </w:p>
          <w:p w:rsidR="00706FAA" w:rsidRPr="0028621A" w:rsidRDefault="00706FAA" w:rsidP="00706FAA">
            <w:pPr>
              <w:spacing w:line="228" w:lineRule="auto"/>
              <w:jc w:val="center"/>
              <w:rPr>
                <w:sz w:val="28"/>
                <w:szCs w:val="28"/>
              </w:rPr>
            </w:pPr>
            <w:r w:rsidRPr="0028621A">
              <w:rPr>
                <w:sz w:val="28"/>
                <w:szCs w:val="28"/>
              </w:rPr>
              <w:t>УТВЕРЖДЕН</w:t>
            </w:r>
          </w:p>
          <w:p w:rsidR="00706FAA" w:rsidRPr="0028621A" w:rsidRDefault="00706FAA" w:rsidP="00706FAA">
            <w:pPr>
              <w:spacing w:line="228" w:lineRule="auto"/>
              <w:jc w:val="center"/>
              <w:rPr>
                <w:sz w:val="28"/>
                <w:szCs w:val="28"/>
              </w:rPr>
            </w:pPr>
            <w:r w:rsidRPr="0028621A">
              <w:rPr>
                <w:sz w:val="28"/>
                <w:szCs w:val="28"/>
              </w:rPr>
              <w:t>постановлением администрации</w:t>
            </w:r>
          </w:p>
          <w:p w:rsidR="00706FAA" w:rsidRPr="0028621A" w:rsidRDefault="00706FAA" w:rsidP="00706FAA">
            <w:pPr>
              <w:spacing w:line="228" w:lineRule="auto"/>
              <w:jc w:val="center"/>
              <w:rPr>
                <w:sz w:val="28"/>
                <w:szCs w:val="28"/>
              </w:rPr>
            </w:pPr>
            <w:r>
              <w:rPr>
                <w:sz w:val="28"/>
                <w:szCs w:val="28"/>
              </w:rPr>
              <w:t>Лабинского городского поселения Лабинского района</w:t>
            </w:r>
          </w:p>
          <w:p w:rsidR="00706FAA" w:rsidRPr="0028621A" w:rsidRDefault="00A574E2" w:rsidP="00706FAA">
            <w:pPr>
              <w:spacing w:line="228" w:lineRule="auto"/>
              <w:jc w:val="center"/>
              <w:rPr>
                <w:sz w:val="28"/>
                <w:szCs w:val="28"/>
              </w:rPr>
            </w:pPr>
            <w:r>
              <w:rPr>
                <w:sz w:val="28"/>
                <w:szCs w:val="28"/>
              </w:rPr>
              <w:t xml:space="preserve">от </w:t>
            </w:r>
            <w:r w:rsidR="00F53683">
              <w:rPr>
                <w:sz w:val="28"/>
                <w:szCs w:val="28"/>
              </w:rPr>
              <w:t>27.04.2015 № 375</w:t>
            </w:r>
          </w:p>
          <w:p w:rsidR="00706FAA" w:rsidRDefault="00706FAA" w:rsidP="00706FAA">
            <w:pPr>
              <w:spacing w:line="228" w:lineRule="auto"/>
              <w:rPr>
                <w:sz w:val="28"/>
                <w:szCs w:val="28"/>
              </w:rPr>
            </w:pPr>
          </w:p>
        </w:tc>
      </w:tr>
    </w:tbl>
    <w:p w:rsidR="00706FAA" w:rsidRPr="0028621A" w:rsidRDefault="00706FAA" w:rsidP="00706FAA">
      <w:pPr>
        <w:pStyle w:val="1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28" w:lineRule="auto"/>
        <w:rPr>
          <w:rFonts w:cs="Times New Roman"/>
          <w:b w:val="0"/>
          <w:bCs/>
          <w:szCs w:val="28"/>
          <w:lang w:val="ru-RU"/>
        </w:rPr>
      </w:pPr>
    </w:p>
    <w:p w:rsidR="00706FAA" w:rsidRPr="0028621A" w:rsidRDefault="00706FAA" w:rsidP="00706FAA">
      <w:pPr>
        <w:pStyle w:val="1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28" w:lineRule="auto"/>
        <w:rPr>
          <w:rFonts w:cs="Times New Roman"/>
          <w:b w:val="0"/>
          <w:bCs/>
          <w:szCs w:val="28"/>
          <w:lang w:val="ru-RU"/>
        </w:rPr>
      </w:pPr>
      <w:r w:rsidRPr="0028621A">
        <w:rPr>
          <w:rFonts w:cs="Times New Roman"/>
          <w:b w:val="0"/>
          <w:bCs/>
          <w:szCs w:val="28"/>
          <w:lang w:val="ru-RU"/>
        </w:rPr>
        <w:t>АДМИНИСТРАТИВНЫЙ  РЕГЛАМЕНТ</w:t>
      </w:r>
    </w:p>
    <w:p w:rsidR="00706FAA" w:rsidRDefault="00706FAA" w:rsidP="00706FAA">
      <w:pPr>
        <w:widowControl w:val="0"/>
        <w:autoSpaceDE w:val="0"/>
        <w:autoSpaceDN w:val="0"/>
        <w:adjustRightInd w:val="0"/>
        <w:jc w:val="center"/>
        <w:rPr>
          <w:sz w:val="28"/>
          <w:szCs w:val="28"/>
        </w:rPr>
      </w:pPr>
      <w:r w:rsidRPr="0028621A">
        <w:rPr>
          <w:sz w:val="28"/>
          <w:szCs w:val="28"/>
        </w:rPr>
        <w:t>предоставления муниципальной услуги</w:t>
      </w:r>
    </w:p>
    <w:p w:rsidR="00F63685" w:rsidRPr="00602891" w:rsidRDefault="00706FAA" w:rsidP="00F63685">
      <w:pPr>
        <w:jc w:val="center"/>
        <w:rPr>
          <w:bCs/>
          <w:sz w:val="28"/>
          <w:szCs w:val="28"/>
        </w:rPr>
      </w:pPr>
      <w:r w:rsidRPr="0028621A">
        <w:rPr>
          <w:sz w:val="28"/>
          <w:szCs w:val="28"/>
        </w:rPr>
        <w:t xml:space="preserve"> </w:t>
      </w:r>
      <w:r w:rsidRPr="008C7B9F">
        <w:rPr>
          <w:sz w:val="28"/>
          <w:szCs w:val="28"/>
        </w:rPr>
        <w:t>«</w:t>
      </w:r>
      <w:r w:rsidR="00C76D45">
        <w:rPr>
          <w:bCs/>
          <w:sz w:val="28"/>
          <w:szCs w:val="28"/>
        </w:rPr>
        <w:t>Заключение нового договора аренды земельного участка без проведения торгов</w:t>
      </w:r>
      <w:r w:rsidRPr="00706FAA">
        <w:rPr>
          <w:sz w:val="28"/>
          <w:szCs w:val="28"/>
        </w:rPr>
        <w:t>»</w:t>
      </w:r>
      <w:r w:rsidR="00F63685">
        <w:rPr>
          <w:sz w:val="28"/>
          <w:szCs w:val="28"/>
        </w:rPr>
        <w:t xml:space="preserve"> (</w:t>
      </w:r>
      <w:r w:rsidR="00F63685">
        <w:rPr>
          <w:bCs/>
          <w:sz w:val="28"/>
          <w:szCs w:val="28"/>
        </w:rPr>
        <w:t>в ред. постановления администрации от 21.09.2015 № 970)</w:t>
      </w:r>
    </w:p>
    <w:p w:rsidR="00706FAA" w:rsidRPr="008C7B9F" w:rsidRDefault="00706FAA" w:rsidP="00706FAA">
      <w:pPr>
        <w:widowControl w:val="0"/>
        <w:autoSpaceDE w:val="0"/>
        <w:autoSpaceDN w:val="0"/>
        <w:adjustRightInd w:val="0"/>
        <w:jc w:val="center"/>
        <w:rPr>
          <w:sz w:val="28"/>
          <w:szCs w:val="28"/>
        </w:rPr>
      </w:pPr>
    </w:p>
    <w:p w:rsidR="00706FAA" w:rsidRPr="001B1A59" w:rsidRDefault="00706FAA" w:rsidP="00706FAA">
      <w:pPr>
        <w:jc w:val="center"/>
        <w:rPr>
          <w:sz w:val="28"/>
          <w:szCs w:val="28"/>
        </w:rPr>
      </w:pPr>
    </w:p>
    <w:p w:rsidR="00706FAA" w:rsidRPr="0028621A" w:rsidRDefault="00706FAA" w:rsidP="00706FAA">
      <w:pPr>
        <w:spacing w:line="228" w:lineRule="auto"/>
        <w:jc w:val="center"/>
        <w:rPr>
          <w:sz w:val="28"/>
          <w:szCs w:val="28"/>
        </w:rPr>
      </w:pPr>
      <w:r>
        <w:rPr>
          <w:sz w:val="28"/>
          <w:szCs w:val="28"/>
        </w:rPr>
        <w:t xml:space="preserve">Раздел </w:t>
      </w:r>
      <w:r w:rsidRPr="0028621A">
        <w:rPr>
          <w:sz w:val="28"/>
          <w:szCs w:val="28"/>
        </w:rPr>
        <w:t>1. Общие положения</w:t>
      </w:r>
    </w:p>
    <w:p w:rsidR="00706FAA" w:rsidRPr="0028621A" w:rsidRDefault="00706FAA" w:rsidP="00706FAA">
      <w:pPr>
        <w:spacing w:line="228" w:lineRule="auto"/>
        <w:jc w:val="center"/>
        <w:rPr>
          <w:sz w:val="28"/>
          <w:szCs w:val="28"/>
        </w:rPr>
      </w:pPr>
    </w:p>
    <w:p w:rsidR="00706FAA" w:rsidRPr="0028621A" w:rsidRDefault="00706FAA" w:rsidP="00A574E2">
      <w:pPr>
        <w:ind w:firstLine="708"/>
        <w:jc w:val="both"/>
        <w:rPr>
          <w:sz w:val="28"/>
          <w:szCs w:val="28"/>
        </w:rPr>
      </w:pPr>
      <w:r w:rsidRPr="0028621A">
        <w:rPr>
          <w:sz w:val="28"/>
          <w:szCs w:val="28"/>
        </w:rPr>
        <w:t xml:space="preserve">1.1. </w:t>
      </w:r>
      <w:r w:rsidRPr="0028621A">
        <w:rPr>
          <w:sz w:val="28"/>
          <w:szCs w:val="28"/>
          <w:lang w:eastAsia="ar-SA"/>
        </w:rPr>
        <w:t>Предмет регулирован</w:t>
      </w:r>
      <w:r>
        <w:rPr>
          <w:sz w:val="28"/>
          <w:szCs w:val="28"/>
          <w:lang w:eastAsia="ar-SA"/>
        </w:rPr>
        <w:t>ия административного регламента</w:t>
      </w:r>
      <w:r w:rsidR="00A574E2">
        <w:rPr>
          <w:sz w:val="28"/>
          <w:szCs w:val="28"/>
          <w:lang w:eastAsia="ar-SA"/>
        </w:rPr>
        <w:t>.</w:t>
      </w:r>
    </w:p>
    <w:p w:rsidR="00706FAA" w:rsidRPr="00FC1EB5" w:rsidRDefault="00706FAA" w:rsidP="00A574E2">
      <w:pPr>
        <w:widowControl w:val="0"/>
        <w:autoSpaceDE w:val="0"/>
        <w:autoSpaceDN w:val="0"/>
        <w:adjustRightInd w:val="0"/>
        <w:ind w:firstLine="708"/>
        <w:jc w:val="both"/>
        <w:rPr>
          <w:sz w:val="28"/>
          <w:szCs w:val="28"/>
        </w:rPr>
      </w:pPr>
      <w:r>
        <w:rPr>
          <w:sz w:val="28"/>
          <w:szCs w:val="28"/>
          <w:lang w:eastAsia="ar-SA"/>
        </w:rPr>
        <w:t xml:space="preserve">1.1.1. </w:t>
      </w:r>
      <w:proofErr w:type="gramStart"/>
      <w:r w:rsidRPr="0028621A">
        <w:rPr>
          <w:sz w:val="28"/>
          <w:szCs w:val="28"/>
          <w:lang w:eastAsia="ar-SA"/>
        </w:rPr>
        <w:t>Предметом регулирования настоящего административного регламента</w:t>
      </w:r>
      <w:r w:rsidRPr="0028621A">
        <w:rPr>
          <w:sz w:val="28"/>
          <w:szCs w:val="28"/>
        </w:rPr>
        <w:t xml:space="preserve"> предоставления муниципальной услуги </w:t>
      </w:r>
      <w:r w:rsidRPr="001B1A59">
        <w:rPr>
          <w:sz w:val="28"/>
          <w:szCs w:val="28"/>
        </w:rPr>
        <w:t>«</w:t>
      </w:r>
      <w:r w:rsidR="00C76D45">
        <w:rPr>
          <w:bCs/>
          <w:sz w:val="28"/>
          <w:szCs w:val="28"/>
        </w:rPr>
        <w:t>Заключение нового договора аренды земельного участка без проведения торгов</w:t>
      </w:r>
      <w:r w:rsidRPr="001B1A59">
        <w:rPr>
          <w:sz w:val="28"/>
          <w:szCs w:val="28"/>
        </w:rPr>
        <w:t>»</w:t>
      </w:r>
      <w:r>
        <w:rPr>
          <w:sz w:val="28"/>
          <w:szCs w:val="28"/>
        </w:rPr>
        <w:t xml:space="preserve"> </w:t>
      </w:r>
      <w:r w:rsidRPr="0028621A">
        <w:rPr>
          <w:sz w:val="28"/>
          <w:szCs w:val="28"/>
        </w:rPr>
        <w:t xml:space="preserve"> (далее по тексту - Административный регламент) </w:t>
      </w:r>
      <w:r w:rsidRPr="0028621A">
        <w:rPr>
          <w:sz w:val="28"/>
          <w:szCs w:val="28"/>
          <w:lang w:eastAsia="ar-SA"/>
        </w:rPr>
        <w:t xml:space="preserve">является определение стандарта и порядка предоставления </w:t>
      </w:r>
      <w:r>
        <w:rPr>
          <w:sz w:val="28"/>
          <w:szCs w:val="28"/>
          <w:lang w:eastAsia="ar-SA"/>
        </w:rPr>
        <w:t xml:space="preserve">администрацией </w:t>
      </w:r>
      <w:r w:rsidRPr="008C7B9F">
        <w:rPr>
          <w:bCs/>
          <w:sz w:val="28"/>
          <w:szCs w:val="28"/>
        </w:rPr>
        <w:t xml:space="preserve">Лабинского городского поселения Лабинского района </w:t>
      </w:r>
      <w:r w:rsidRPr="0028621A">
        <w:rPr>
          <w:sz w:val="28"/>
          <w:szCs w:val="28"/>
          <w:lang w:eastAsia="ar-SA"/>
        </w:rPr>
        <w:t>муниципальной услуги</w:t>
      </w:r>
      <w:r w:rsidRPr="0028621A">
        <w:rPr>
          <w:sz w:val="28"/>
          <w:szCs w:val="28"/>
        </w:rPr>
        <w:t xml:space="preserve"> </w:t>
      </w:r>
      <w:r>
        <w:rPr>
          <w:sz w:val="28"/>
          <w:szCs w:val="28"/>
        </w:rPr>
        <w:t>по</w:t>
      </w:r>
      <w:r w:rsidRPr="00706FAA">
        <w:rPr>
          <w:bCs/>
          <w:sz w:val="28"/>
          <w:szCs w:val="28"/>
        </w:rPr>
        <w:t xml:space="preserve"> </w:t>
      </w:r>
      <w:r>
        <w:rPr>
          <w:bCs/>
          <w:sz w:val="28"/>
          <w:szCs w:val="28"/>
        </w:rPr>
        <w:t>з</w:t>
      </w:r>
      <w:r w:rsidRPr="00706FAA">
        <w:rPr>
          <w:bCs/>
          <w:sz w:val="28"/>
          <w:szCs w:val="28"/>
        </w:rPr>
        <w:t>аключени</w:t>
      </w:r>
      <w:r>
        <w:rPr>
          <w:bCs/>
          <w:sz w:val="28"/>
          <w:szCs w:val="28"/>
        </w:rPr>
        <w:t>ю</w:t>
      </w:r>
      <w:r w:rsidRPr="00706FAA">
        <w:rPr>
          <w:bCs/>
          <w:sz w:val="28"/>
          <w:szCs w:val="28"/>
        </w:rPr>
        <w:t xml:space="preserve"> нового договора аренды земельного участка</w:t>
      </w:r>
      <w:r>
        <w:rPr>
          <w:sz w:val="28"/>
          <w:szCs w:val="28"/>
        </w:rPr>
        <w:t xml:space="preserve"> </w:t>
      </w:r>
      <w:r w:rsidRPr="0028621A">
        <w:rPr>
          <w:sz w:val="28"/>
          <w:szCs w:val="28"/>
        </w:rPr>
        <w:t>(далее по тексту – муниципальная услуга</w:t>
      </w:r>
      <w:r w:rsidR="00F63685">
        <w:rPr>
          <w:sz w:val="28"/>
          <w:szCs w:val="28"/>
        </w:rPr>
        <w:t xml:space="preserve"> (</w:t>
      </w:r>
      <w:r w:rsidR="00F63685" w:rsidRPr="00F63685">
        <w:rPr>
          <w:sz w:val="28"/>
          <w:szCs w:val="28"/>
        </w:rPr>
        <w:t>в ред. постановления администрации от 21.09.2015 № 970</w:t>
      </w:r>
      <w:r w:rsidR="00F63685">
        <w:rPr>
          <w:sz w:val="28"/>
          <w:szCs w:val="28"/>
        </w:rPr>
        <w:t>)</w:t>
      </w:r>
      <w:r w:rsidR="00A574E2">
        <w:rPr>
          <w:sz w:val="28"/>
          <w:szCs w:val="28"/>
        </w:rPr>
        <w:t>.</w:t>
      </w:r>
      <w:proofErr w:type="gramEnd"/>
    </w:p>
    <w:p w:rsidR="00706FAA" w:rsidRPr="00A01AF8" w:rsidRDefault="00706FAA" w:rsidP="00A574E2">
      <w:pPr>
        <w:tabs>
          <w:tab w:val="left" w:pos="0"/>
        </w:tabs>
        <w:ind w:firstLine="708"/>
        <w:jc w:val="both"/>
        <w:rPr>
          <w:sz w:val="28"/>
          <w:szCs w:val="28"/>
        </w:rPr>
      </w:pPr>
      <w:r w:rsidRPr="0028621A">
        <w:rPr>
          <w:sz w:val="28"/>
          <w:szCs w:val="28"/>
        </w:rPr>
        <w:t xml:space="preserve">1.2. </w:t>
      </w:r>
      <w:proofErr w:type="gramStart"/>
      <w:r w:rsidRPr="00A01AF8">
        <w:rPr>
          <w:sz w:val="28"/>
          <w:szCs w:val="28"/>
        </w:rPr>
        <w:t>Заявителями, имеющими право на получение муниципальной услуги, являются граждане Российской Федерации, иностранные граждане, лица без гражданства, юридические лица, имеющие право в соответствии с законодательством Российской Федерации, иностранные юридические лица,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 иные лица.</w:t>
      </w:r>
      <w:proofErr w:type="gramEnd"/>
    </w:p>
    <w:p w:rsidR="00706FAA" w:rsidRPr="00A01AF8" w:rsidRDefault="00706FAA" w:rsidP="00A574E2">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1.2.1. </w:t>
      </w:r>
      <w:r w:rsidRPr="00A01AF8">
        <w:rPr>
          <w:rFonts w:ascii="Times New Roman" w:hAnsi="Times New Roman" w:cs="Times New Roman"/>
          <w:sz w:val="28"/>
          <w:szCs w:val="28"/>
        </w:rPr>
        <w:t>Граждане и юридические лица (далее – заявители), являющиеся арендаторами находящихся в государственной или муниципальной собственности земельных участков, имеют право на заключение нового договора аренды таких земельных участков без проведения торгов в следующих случаях:</w:t>
      </w:r>
    </w:p>
    <w:p w:rsidR="00706FAA" w:rsidRPr="00A01AF8" w:rsidRDefault="00706FAA" w:rsidP="00A574E2">
      <w:pPr>
        <w:widowControl w:val="0"/>
        <w:autoSpaceDE w:val="0"/>
        <w:autoSpaceDN w:val="0"/>
        <w:adjustRightInd w:val="0"/>
        <w:ind w:firstLine="708"/>
        <w:jc w:val="both"/>
        <w:rPr>
          <w:sz w:val="28"/>
          <w:szCs w:val="28"/>
        </w:rPr>
      </w:pPr>
      <w:r>
        <w:rPr>
          <w:sz w:val="28"/>
          <w:szCs w:val="28"/>
        </w:rPr>
        <w:t xml:space="preserve">1.2.1.1. </w:t>
      </w:r>
      <w:r w:rsidRPr="00A01AF8">
        <w:rPr>
          <w:sz w:val="28"/>
          <w:szCs w:val="28"/>
        </w:rPr>
        <w:t>Земельный участок предоставлен гражданину или юридическому лицу в аренду без проведения торгов</w:t>
      </w:r>
      <w:r w:rsidR="00D654E4">
        <w:rPr>
          <w:sz w:val="28"/>
          <w:szCs w:val="28"/>
        </w:rPr>
        <w:t xml:space="preserve">, </w:t>
      </w:r>
      <w:r w:rsidRPr="00D654E4">
        <w:rPr>
          <w:sz w:val="28"/>
          <w:szCs w:val="28"/>
          <w:u w:val="single"/>
        </w:rPr>
        <w:t>за исключением случаев</w:t>
      </w:r>
      <w:r w:rsidRPr="00A01AF8">
        <w:rPr>
          <w:sz w:val="28"/>
          <w:szCs w:val="28"/>
        </w:rPr>
        <w:t>:</w:t>
      </w:r>
    </w:p>
    <w:p w:rsidR="00706FAA" w:rsidRPr="00A01AF8" w:rsidRDefault="00706FAA" w:rsidP="00A574E2">
      <w:pPr>
        <w:widowControl w:val="0"/>
        <w:autoSpaceDE w:val="0"/>
        <w:autoSpaceDN w:val="0"/>
        <w:adjustRightInd w:val="0"/>
        <w:ind w:firstLine="708"/>
        <w:jc w:val="both"/>
        <w:rPr>
          <w:sz w:val="28"/>
          <w:szCs w:val="28"/>
        </w:rPr>
      </w:pPr>
      <w:r>
        <w:rPr>
          <w:sz w:val="28"/>
          <w:szCs w:val="28"/>
        </w:rPr>
        <w:t>1.2.1.1.1. Е</w:t>
      </w:r>
      <w:r w:rsidRPr="00A01AF8">
        <w:rPr>
          <w:sz w:val="28"/>
          <w:szCs w:val="28"/>
        </w:rPr>
        <w:t xml:space="preserve">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рассмотрения заявок на участие в аукционе, обязан направить заявителю три экземпляра подписанного проекта договора аренды земельного участка. При этом договор купли-продажи земельного участка </w:t>
      </w:r>
      <w:r w:rsidRPr="00A01AF8">
        <w:rPr>
          <w:sz w:val="28"/>
          <w:szCs w:val="28"/>
        </w:rPr>
        <w:lastRenderedPageBreak/>
        <w:t>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r>
        <w:rPr>
          <w:sz w:val="28"/>
          <w:szCs w:val="28"/>
        </w:rPr>
        <w:t>.</w:t>
      </w:r>
    </w:p>
    <w:p w:rsidR="00706FAA" w:rsidRPr="00A01AF8" w:rsidRDefault="00706FAA" w:rsidP="00A574E2">
      <w:pPr>
        <w:autoSpaceDE w:val="0"/>
        <w:autoSpaceDN w:val="0"/>
        <w:adjustRightInd w:val="0"/>
        <w:ind w:firstLine="708"/>
        <w:jc w:val="both"/>
        <w:rPr>
          <w:sz w:val="28"/>
          <w:szCs w:val="28"/>
        </w:rPr>
      </w:pPr>
      <w:r>
        <w:rPr>
          <w:sz w:val="28"/>
          <w:szCs w:val="28"/>
        </w:rPr>
        <w:t>1.2.1.1.2. Е</w:t>
      </w:r>
      <w:r w:rsidRPr="00A01AF8">
        <w:rPr>
          <w:sz w:val="28"/>
          <w:szCs w:val="28"/>
        </w:rPr>
        <w:t>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w:t>
      </w:r>
      <w:r>
        <w:rPr>
          <w:sz w:val="28"/>
          <w:szCs w:val="28"/>
        </w:rPr>
        <w:t>ё</w:t>
      </w:r>
      <w:r w:rsidRPr="00A01AF8">
        <w:rPr>
          <w:sz w:val="28"/>
          <w:szCs w:val="28"/>
        </w:rPr>
        <w:t>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A01AF8">
        <w:rPr>
          <w:sz w:val="28"/>
          <w:szCs w:val="28"/>
        </w:rPr>
        <w:t>ии ау</w:t>
      </w:r>
      <w:proofErr w:type="gramEnd"/>
      <w:r w:rsidRPr="00A01AF8">
        <w:rPr>
          <w:sz w:val="28"/>
          <w:szCs w:val="28"/>
        </w:rPr>
        <w:t>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r>
        <w:rPr>
          <w:sz w:val="28"/>
          <w:szCs w:val="28"/>
        </w:rPr>
        <w:t>.</w:t>
      </w:r>
    </w:p>
    <w:p w:rsidR="00706FAA" w:rsidRPr="00A01AF8" w:rsidRDefault="00706FAA" w:rsidP="00A574E2">
      <w:pPr>
        <w:autoSpaceDE w:val="0"/>
        <w:autoSpaceDN w:val="0"/>
        <w:adjustRightInd w:val="0"/>
        <w:ind w:firstLine="708"/>
        <w:jc w:val="both"/>
        <w:rPr>
          <w:sz w:val="28"/>
          <w:szCs w:val="28"/>
        </w:rPr>
      </w:pPr>
      <w:r>
        <w:rPr>
          <w:sz w:val="28"/>
          <w:szCs w:val="28"/>
        </w:rPr>
        <w:t xml:space="preserve">1.2.1.1.3. Если </w:t>
      </w:r>
      <w:r w:rsidRPr="00A01AF8">
        <w:rPr>
          <w:sz w:val="28"/>
          <w:szCs w:val="28"/>
        </w:rPr>
        <w:t xml:space="preserve">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 </w:t>
      </w:r>
      <w:proofErr w:type="gramStart"/>
      <w:r w:rsidRPr="00A01AF8">
        <w:rPr>
          <w:sz w:val="28"/>
          <w:szCs w:val="28"/>
        </w:rPr>
        <w:t>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w:t>
      </w:r>
      <w:proofErr w:type="gramEnd"/>
      <w:r w:rsidRPr="00A01AF8">
        <w:rPr>
          <w:sz w:val="28"/>
          <w:szCs w:val="28"/>
        </w:rPr>
        <w:t xml:space="preserve"> принявшим участие в аукционе его участником устанавливается в размере, равном начальной цене предмета аукциона. Не допускается заключение указанных договоров </w:t>
      </w:r>
      <w:proofErr w:type="gramStart"/>
      <w:r w:rsidRPr="00A01AF8">
        <w:rPr>
          <w:sz w:val="28"/>
          <w:szCs w:val="28"/>
        </w:rPr>
        <w:t>ранее</w:t>
      </w:r>
      <w:proofErr w:type="gramEnd"/>
      <w:r w:rsidRPr="00A01AF8">
        <w:rPr>
          <w:sz w:val="28"/>
          <w:szCs w:val="28"/>
        </w:rPr>
        <w:t xml:space="preserve"> чем через десять дней со дня размещения информации о результатах аукциона на официальном сайте</w:t>
      </w:r>
      <w:r>
        <w:rPr>
          <w:sz w:val="28"/>
          <w:szCs w:val="28"/>
        </w:rPr>
        <w:t>.</w:t>
      </w:r>
    </w:p>
    <w:p w:rsidR="00706FAA" w:rsidRPr="00A01AF8" w:rsidRDefault="00706FAA" w:rsidP="00A574E2">
      <w:pPr>
        <w:autoSpaceDE w:val="0"/>
        <w:autoSpaceDN w:val="0"/>
        <w:adjustRightInd w:val="0"/>
        <w:ind w:firstLine="708"/>
        <w:jc w:val="both"/>
        <w:rPr>
          <w:sz w:val="28"/>
          <w:szCs w:val="28"/>
        </w:rPr>
      </w:pPr>
      <w:r>
        <w:rPr>
          <w:sz w:val="28"/>
          <w:szCs w:val="28"/>
        </w:rPr>
        <w:t>1.2.1.2.</w:t>
      </w:r>
      <w:r w:rsidRPr="00A01AF8">
        <w:rPr>
          <w:sz w:val="28"/>
          <w:szCs w:val="28"/>
        </w:rPr>
        <w:t xml:space="preserve"> Земельный участок предоставлен гражданину на аукционе для ведения садоводства или дачного хозяйства.</w:t>
      </w:r>
    </w:p>
    <w:p w:rsidR="00706FAA" w:rsidRPr="00D654E4" w:rsidRDefault="00660C2B" w:rsidP="00A574E2">
      <w:pPr>
        <w:widowControl w:val="0"/>
        <w:autoSpaceDE w:val="0"/>
        <w:autoSpaceDN w:val="0"/>
        <w:adjustRightInd w:val="0"/>
        <w:ind w:firstLine="708"/>
        <w:jc w:val="both"/>
        <w:rPr>
          <w:sz w:val="28"/>
          <w:szCs w:val="28"/>
          <w:u w:val="single"/>
        </w:rPr>
      </w:pPr>
      <w:r>
        <w:rPr>
          <w:sz w:val="28"/>
          <w:szCs w:val="28"/>
        </w:rPr>
        <w:t xml:space="preserve">1.2.2. </w:t>
      </w:r>
      <w:r w:rsidR="00706FAA" w:rsidRPr="00A01AF8">
        <w:rPr>
          <w:sz w:val="28"/>
          <w:szCs w:val="28"/>
        </w:rPr>
        <w:t xml:space="preserve">Заявители, являющиеся арендаторами земельных участков, имеют право на заключение новых договоров аренды таких земельных участков </w:t>
      </w:r>
      <w:r w:rsidR="00706FAA" w:rsidRPr="00D654E4">
        <w:rPr>
          <w:sz w:val="28"/>
          <w:szCs w:val="28"/>
          <w:u w:val="single"/>
        </w:rPr>
        <w:t>при наличии в совокупности следующих условий:</w:t>
      </w:r>
    </w:p>
    <w:p w:rsidR="00706FAA" w:rsidRPr="00A01AF8" w:rsidRDefault="00660C2B" w:rsidP="00A574E2">
      <w:pPr>
        <w:widowControl w:val="0"/>
        <w:autoSpaceDE w:val="0"/>
        <w:autoSpaceDN w:val="0"/>
        <w:adjustRightInd w:val="0"/>
        <w:ind w:firstLine="708"/>
        <w:jc w:val="both"/>
        <w:rPr>
          <w:sz w:val="28"/>
          <w:szCs w:val="28"/>
        </w:rPr>
      </w:pPr>
      <w:r>
        <w:rPr>
          <w:sz w:val="28"/>
          <w:szCs w:val="28"/>
        </w:rPr>
        <w:t xml:space="preserve">1.2.2.1. </w:t>
      </w:r>
      <w:r w:rsidR="00706FAA" w:rsidRPr="00A01AF8">
        <w:rPr>
          <w:sz w:val="28"/>
          <w:szCs w:val="28"/>
        </w:rPr>
        <w:t xml:space="preserve"> </w:t>
      </w:r>
      <w:r w:rsidR="00706FAA">
        <w:rPr>
          <w:sz w:val="28"/>
          <w:szCs w:val="28"/>
        </w:rPr>
        <w:t>З</w:t>
      </w:r>
      <w:r w:rsidR="00706FAA" w:rsidRPr="00A01AF8">
        <w:rPr>
          <w:sz w:val="28"/>
          <w:szCs w:val="28"/>
        </w:rPr>
        <w:t>аявление о заключении нового договора аренды такого земельного участка подано этим гражданином или этим юридическим лицом до дня истечения срока действия ранее заключённого договора аренды земельного участка</w:t>
      </w:r>
      <w:r w:rsidR="00706FAA">
        <w:rPr>
          <w:sz w:val="28"/>
          <w:szCs w:val="28"/>
        </w:rPr>
        <w:t>.</w:t>
      </w:r>
    </w:p>
    <w:p w:rsidR="00706FAA" w:rsidRPr="00A01AF8" w:rsidRDefault="00660C2B" w:rsidP="00A574E2">
      <w:pPr>
        <w:widowControl w:val="0"/>
        <w:autoSpaceDE w:val="0"/>
        <w:autoSpaceDN w:val="0"/>
        <w:adjustRightInd w:val="0"/>
        <w:ind w:firstLine="708"/>
        <w:jc w:val="both"/>
        <w:rPr>
          <w:sz w:val="28"/>
          <w:szCs w:val="28"/>
        </w:rPr>
      </w:pPr>
      <w:r>
        <w:rPr>
          <w:sz w:val="28"/>
          <w:szCs w:val="28"/>
        </w:rPr>
        <w:t xml:space="preserve">1.2.2.2. </w:t>
      </w:r>
      <w:r w:rsidR="00706FAA">
        <w:rPr>
          <w:sz w:val="28"/>
          <w:szCs w:val="28"/>
        </w:rPr>
        <w:t>И</w:t>
      </w:r>
      <w:r w:rsidR="00706FAA" w:rsidRPr="00A01AF8">
        <w:rPr>
          <w:sz w:val="28"/>
          <w:szCs w:val="28"/>
        </w:rPr>
        <w:t>сключительным правом на приобретение такого земельного участка в случаях, предусмотренных Земельным кодексом Российской Федерации, другими федеральными законами, не обладает иное лицо</w:t>
      </w:r>
      <w:r w:rsidR="00706FAA">
        <w:rPr>
          <w:sz w:val="28"/>
          <w:szCs w:val="28"/>
        </w:rPr>
        <w:t>.</w:t>
      </w:r>
    </w:p>
    <w:p w:rsidR="00706FAA" w:rsidRPr="00A01AF8" w:rsidRDefault="00660C2B" w:rsidP="00A574E2">
      <w:pPr>
        <w:autoSpaceDE w:val="0"/>
        <w:autoSpaceDN w:val="0"/>
        <w:adjustRightInd w:val="0"/>
        <w:ind w:firstLine="708"/>
        <w:jc w:val="both"/>
        <w:rPr>
          <w:sz w:val="28"/>
          <w:szCs w:val="28"/>
        </w:rPr>
      </w:pPr>
      <w:r>
        <w:rPr>
          <w:sz w:val="28"/>
          <w:szCs w:val="28"/>
        </w:rPr>
        <w:lastRenderedPageBreak/>
        <w:t>1</w:t>
      </w:r>
      <w:r w:rsidR="00706FAA" w:rsidRPr="00A01AF8">
        <w:rPr>
          <w:sz w:val="28"/>
          <w:szCs w:val="28"/>
        </w:rPr>
        <w:t>.</w:t>
      </w:r>
      <w:r>
        <w:rPr>
          <w:sz w:val="28"/>
          <w:szCs w:val="28"/>
        </w:rPr>
        <w:t>2.2</w:t>
      </w:r>
      <w:r w:rsidR="00706FAA" w:rsidRPr="00A01AF8">
        <w:rPr>
          <w:sz w:val="28"/>
          <w:szCs w:val="28"/>
        </w:rPr>
        <w:t xml:space="preserve">.3. </w:t>
      </w:r>
      <w:r w:rsidR="00706FAA">
        <w:rPr>
          <w:sz w:val="28"/>
          <w:szCs w:val="28"/>
        </w:rPr>
        <w:t>Р</w:t>
      </w:r>
      <w:r w:rsidR="00706FAA" w:rsidRPr="00A01AF8">
        <w:rPr>
          <w:sz w:val="28"/>
          <w:szCs w:val="28"/>
        </w:rPr>
        <w:t xml:space="preserve">анее заключённый договор аренды такого земельного участка не </w:t>
      </w:r>
      <w:proofErr w:type="gramStart"/>
      <w:r w:rsidR="00706FAA" w:rsidRPr="00A01AF8">
        <w:rPr>
          <w:sz w:val="28"/>
          <w:szCs w:val="28"/>
        </w:rPr>
        <w:t>был</w:t>
      </w:r>
      <w:proofErr w:type="gramEnd"/>
      <w:r w:rsidR="00706FAA" w:rsidRPr="00A01AF8">
        <w:rPr>
          <w:sz w:val="28"/>
          <w:szCs w:val="28"/>
        </w:rPr>
        <w:t xml:space="preserve"> расторгнут с этим гражданином или этим юридическим лицом по основаниям, предусмотренным действующим законодательством (</w:t>
      </w:r>
      <w:hyperlink r:id="rId9" w:history="1">
        <w:r w:rsidR="00706FAA" w:rsidRPr="00A01AF8">
          <w:rPr>
            <w:sz w:val="28"/>
            <w:szCs w:val="28"/>
          </w:rPr>
          <w:t>пункты 1</w:t>
        </w:r>
      </w:hyperlink>
      <w:r w:rsidR="00706FAA" w:rsidRPr="00A01AF8">
        <w:rPr>
          <w:sz w:val="28"/>
          <w:szCs w:val="28"/>
        </w:rPr>
        <w:t xml:space="preserve"> и </w:t>
      </w:r>
      <w:hyperlink r:id="rId10" w:history="1">
        <w:r w:rsidR="00706FAA" w:rsidRPr="00A01AF8">
          <w:rPr>
            <w:sz w:val="28"/>
            <w:szCs w:val="28"/>
          </w:rPr>
          <w:t>2 статьи 46</w:t>
        </w:r>
      </w:hyperlink>
      <w:r w:rsidR="00706FAA" w:rsidRPr="00A01AF8">
        <w:rPr>
          <w:sz w:val="28"/>
          <w:szCs w:val="28"/>
        </w:rPr>
        <w:t xml:space="preserve"> Земельного кодекса Российской Федерации)</w:t>
      </w:r>
      <w:r w:rsidR="00706FAA">
        <w:rPr>
          <w:sz w:val="28"/>
          <w:szCs w:val="28"/>
        </w:rPr>
        <w:t>.</w:t>
      </w:r>
    </w:p>
    <w:p w:rsidR="00706FAA" w:rsidRPr="00A01AF8" w:rsidRDefault="00660C2B" w:rsidP="00A574E2">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w:t>
      </w:r>
      <w:r w:rsidR="00706FAA" w:rsidRPr="00A01AF8">
        <w:rPr>
          <w:rFonts w:ascii="Times New Roman" w:hAnsi="Times New Roman" w:cs="Times New Roman"/>
          <w:sz w:val="28"/>
          <w:szCs w:val="28"/>
        </w:rPr>
        <w:t>.</w:t>
      </w:r>
      <w:r>
        <w:rPr>
          <w:rFonts w:ascii="Times New Roman" w:hAnsi="Times New Roman" w:cs="Times New Roman"/>
          <w:sz w:val="28"/>
          <w:szCs w:val="28"/>
        </w:rPr>
        <w:t>2.2</w:t>
      </w:r>
      <w:r w:rsidR="00706FAA" w:rsidRPr="00A01AF8">
        <w:rPr>
          <w:rFonts w:ascii="Times New Roman" w:hAnsi="Times New Roman" w:cs="Times New Roman"/>
          <w:sz w:val="28"/>
          <w:szCs w:val="28"/>
        </w:rPr>
        <w:t xml:space="preserve">.4. </w:t>
      </w:r>
      <w:r w:rsidR="00706FAA">
        <w:rPr>
          <w:rFonts w:ascii="Times New Roman" w:hAnsi="Times New Roman" w:cs="Times New Roman"/>
          <w:sz w:val="28"/>
          <w:szCs w:val="28"/>
        </w:rPr>
        <w:t>Н</w:t>
      </w:r>
      <w:r w:rsidR="00706FAA" w:rsidRPr="00A01AF8">
        <w:rPr>
          <w:rFonts w:ascii="Times New Roman" w:hAnsi="Times New Roman" w:cs="Times New Roman"/>
          <w:sz w:val="28"/>
          <w:szCs w:val="28"/>
        </w:rPr>
        <w:t xml:space="preserve">а момент заключения нового договора аренды такого земельного участка имеются нижеперечисленные основания для предоставления без проведения торгов земельного участка, договор аренды которого был заключён без проведения торгов </w:t>
      </w:r>
      <w:r w:rsidR="00706FAA" w:rsidRPr="00D654E4">
        <w:rPr>
          <w:rFonts w:ascii="Times New Roman" w:hAnsi="Times New Roman" w:cs="Times New Roman"/>
          <w:sz w:val="28"/>
          <w:szCs w:val="28"/>
          <w:u w:val="single"/>
        </w:rPr>
        <w:t>в случае предоставления:</w:t>
      </w:r>
    </w:p>
    <w:p w:rsidR="00706FAA" w:rsidRPr="00A01AF8" w:rsidRDefault="00660C2B" w:rsidP="00A574E2">
      <w:pPr>
        <w:autoSpaceDE w:val="0"/>
        <w:autoSpaceDN w:val="0"/>
        <w:adjustRightInd w:val="0"/>
        <w:ind w:firstLine="708"/>
        <w:jc w:val="both"/>
        <w:rPr>
          <w:sz w:val="28"/>
          <w:szCs w:val="28"/>
        </w:rPr>
      </w:pPr>
      <w:r>
        <w:rPr>
          <w:sz w:val="28"/>
          <w:szCs w:val="28"/>
        </w:rPr>
        <w:t>1</w:t>
      </w:r>
      <w:r w:rsidR="00706FAA" w:rsidRPr="00A01AF8">
        <w:rPr>
          <w:sz w:val="28"/>
          <w:szCs w:val="28"/>
        </w:rPr>
        <w:t>.</w:t>
      </w:r>
      <w:r>
        <w:rPr>
          <w:sz w:val="28"/>
          <w:szCs w:val="28"/>
        </w:rPr>
        <w:t>2.2</w:t>
      </w:r>
      <w:r w:rsidR="00706FAA" w:rsidRPr="00A01AF8">
        <w:rPr>
          <w:sz w:val="28"/>
          <w:szCs w:val="28"/>
        </w:rPr>
        <w:t xml:space="preserve">.4.1. </w:t>
      </w:r>
      <w:r w:rsidR="00706FAA">
        <w:rPr>
          <w:sz w:val="28"/>
          <w:szCs w:val="28"/>
        </w:rPr>
        <w:t>З</w:t>
      </w:r>
      <w:r w:rsidR="00706FAA" w:rsidRPr="00A01AF8">
        <w:rPr>
          <w:sz w:val="28"/>
          <w:szCs w:val="28"/>
        </w:rPr>
        <w:t>емельного участка юридическим лицам в соответствии с указом или распоряжением Президента Российской Федерации</w:t>
      </w:r>
      <w:r w:rsidR="00706FAA">
        <w:rPr>
          <w:sz w:val="28"/>
          <w:szCs w:val="28"/>
        </w:rPr>
        <w:t>.</w:t>
      </w:r>
    </w:p>
    <w:p w:rsidR="00706FAA" w:rsidRPr="00A01AF8" w:rsidRDefault="00660C2B" w:rsidP="00A574E2">
      <w:pPr>
        <w:autoSpaceDE w:val="0"/>
        <w:autoSpaceDN w:val="0"/>
        <w:adjustRightInd w:val="0"/>
        <w:ind w:firstLine="708"/>
        <w:jc w:val="both"/>
        <w:rPr>
          <w:sz w:val="28"/>
          <w:szCs w:val="28"/>
        </w:rPr>
      </w:pPr>
      <w:r>
        <w:rPr>
          <w:sz w:val="28"/>
          <w:szCs w:val="28"/>
        </w:rPr>
        <w:t>1</w:t>
      </w:r>
      <w:r w:rsidR="00706FAA" w:rsidRPr="00A01AF8">
        <w:rPr>
          <w:sz w:val="28"/>
          <w:szCs w:val="28"/>
        </w:rPr>
        <w:t>.</w:t>
      </w:r>
      <w:r>
        <w:rPr>
          <w:sz w:val="28"/>
          <w:szCs w:val="28"/>
        </w:rPr>
        <w:t>2.2</w:t>
      </w:r>
      <w:r w:rsidR="00706FAA" w:rsidRPr="00A01AF8">
        <w:rPr>
          <w:sz w:val="28"/>
          <w:szCs w:val="28"/>
        </w:rPr>
        <w:t xml:space="preserve">.4.2. </w:t>
      </w:r>
      <w:r w:rsidR="00706FAA">
        <w:rPr>
          <w:sz w:val="28"/>
          <w:szCs w:val="28"/>
        </w:rPr>
        <w:t>З</w:t>
      </w:r>
      <w:r w:rsidR="00706FAA" w:rsidRPr="00A01AF8">
        <w:rPr>
          <w:sz w:val="28"/>
          <w:szCs w:val="28"/>
        </w:rPr>
        <w:t>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r w:rsidR="00706FAA">
        <w:rPr>
          <w:sz w:val="28"/>
          <w:szCs w:val="28"/>
        </w:rPr>
        <w:t>.</w:t>
      </w:r>
    </w:p>
    <w:p w:rsidR="00706FAA" w:rsidRPr="00A01AF8" w:rsidRDefault="00660C2B" w:rsidP="00A574E2">
      <w:pPr>
        <w:widowControl w:val="0"/>
        <w:autoSpaceDE w:val="0"/>
        <w:autoSpaceDN w:val="0"/>
        <w:adjustRightInd w:val="0"/>
        <w:ind w:firstLine="708"/>
        <w:jc w:val="both"/>
        <w:rPr>
          <w:sz w:val="28"/>
          <w:szCs w:val="28"/>
        </w:rPr>
      </w:pPr>
      <w:r>
        <w:rPr>
          <w:sz w:val="28"/>
          <w:szCs w:val="28"/>
        </w:rPr>
        <w:t>1</w:t>
      </w:r>
      <w:r w:rsidR="00706FAA" w:rsidRPr="00A01AF8">
        <w:rPr>
          <w:sz w:val="28"/>
          <w:szCs w:val="28"/>
        </w:rPr>
        <w:t>.</w:t>
      </w:r>
      <w:r>
        <w:rPr>
          <w:sz w:val="28"/>
          <w:szCs w:val="28"/>
        </w:rPr>
        <w:t>2.2</w:t>
      </w:r>
      <w:r w:rsidR="00706FAA" w:rsidRPr="00A01AF8">
        <w:rPr>
          <w:sz w:val="28"/>
          <w:szCs w:val="28"/>
        </w:rPr>
        <w:t xml:space="preserve">.4.3. </w:t>
      </w:r>
      <w:r w:rsidR="00706FAA">
        <w:rPr>
          <w:sz w:val="28"/>
          <w:szCs w:val="28"/>
        </w:rPr>
        <w:t>З</w:t>
      </w:r>
      <w:r w:rsidR="00706FAA" w:rsidRPr="00A01AF8">
        <w:rPr>
          <w:sz w:val="28"/>
          <w:szCs w:val="28"/>
        </w:rPr>
        <w:t>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r w:rsidR="00706FAA">
        <w:rPr>
          <w:sz w:val="28"/>
          <w:szCs w:val="28"/>
        </w:rPr>
        <w:t>.</w:t>
      </w:r>
    </w:p>
    <w:p w:rsidR="00706FAA" w:rsidRPr="00A01AF8" w:rsidRDefault="00660C2B" w:rsidP="00A574E2">
      <w:pPr>
        <w:widowControl w:val="0"/>
        <w:autoSpaceDE w:val="0"/>
        <w:autoSpaceDN w:val="0"/>
        <w:adjustRightInd w:val="0"/>
        <w:ind w:firstLine="708"/>
        <w:jc w:val="both"/>
        <w:rPr>
          <w:sz w:val="28"/>
          <w:szCs w:val="28"/>
        </w:rPr>
      </w:pPr>
      <w:r>
        <w:rPr>
          <w:sz w:val="28"/>
          <w:szCs w:val="28"/>
        </w:rPr>
        <w:t>1.2.2</w:t>
      </w:r>
      <w:r w:rsidR="00706FAA" w:rsidRPr="00A01AF8">
        <w:rPr>
          <w:sz w:val="28"/>
          <w:szCs w:val="28"/>
        </w:rPr>
        <w:t>.4.4.</w:t>
      </w:r>
      <w:r w:rsidR="00706FAA">
        <w:rPr>
          <w:sz w:val="28"/>
          <w:szCs w:val="28"/>
        </w:rPr>
        <w:t xml:space="preserve"> З</w:t>
      </w:r>
      <w:r w:rsidR="00706FAA" w:rsidRPr="00A01AF8">
        <w:rPr>
          <w:sz w:val="28"/>
          <w:szCs w:val="28"/>
        </w:rPr>
        <w:t>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w:t>
      </w:r>
      <w:proofErr w:type="gramStart"/>
      <w:r w:rsidR="00706FAA" w:rsidRPr="00A01AF8">
        <w:rPr>
          <w:sz w:val="28"/>
          <w:szCs w:val="28"/>
        </w:rPr>
        <w:t>о-</w:t>
      </w:r>
      <w:proofErr w:type="gramEnd"/>
      <w:r w:rsidR="00706FAA" w:rsidRPr="00A01AF8">
        <w:rPr>
          <w:sz w:val="28"/>
          <w:szCs w:val="28"/>
        </w:rPr>
        <w:t>, газо- и водоснабжения, водоотведения, связи, нефтепроводов, объектов федерального, регионального или местного значения</w:t>
      </w:r>
      <w:r w:rsidR="00706FAA">
        <w:rPr>
          <w:sz w:val="28"/>
          <w:szCs w:val="28"/>
        </w:rPr>
        <w:t>.</w:t>
      </w:r>
    </w:p>
    <w:p w:rsidR="00706FAA" w:rsidRPr="00A01AF8" w:rsidRDefault="00660C2B" w:rsidP="00A574E2">
      <w:pPr>
        <w:widowControl w:val="0"/>
        <w:autoSpaceDE w:val="0"/>
        <w:autoSpaceDN w:val="0"/>
        <w:adjustRightInd w:val="0"/>
        <w:ind w:firstLine="708"/>
        <w:jc w:val="both"/>
        <w:rPr>
          <w:sz w:val="28"/>
          <w:szCs w:val="28"/>
        </w:rPr>
      </w:pPr>
      <w:r>
        <w:rPr>
          <w:sz w:val="28"/>
          <w:szCs w:val="28"/>
        </w:rPr>
        <w:t>1.2.2</w:t>
      </w:r>
      <w:r w:rsidR="00706FAA" w:rsidRPr="00A01AF8">
        <w:rPr>
          <w:sz w:val="28"/>
          <w:szCs w:val="28"/>
        </w:rPr>
        <w:t>.4.5.</w:t>
      </w:r>
      <w:r w:rsidR="00706FAA">
        <w:rPr>
          <w:sz w:val="28"/>
          <w:szCs w:val="28"/>
        </w:rPr>
        <w:t xml:space="preserve"> З</w:t>
      </w:r>
      <w:r w:rsidR="00706FAA" w:rsidRPr="00A01AF8">
        <w:rPr>
          <w:sz w:val="28"/>
          <w:szCs w:val="28"/>
        </w:rPr>
        <w:t>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освоения территории, лицу, с которым был заключ</w:t>
      </w:r>
      <w:r w:rsidR="00706FAA">
        <w:rPr>
          <w:sz w:val="28"/>
          <w:szCs w:val="28"/>
        </w:rPr>
        <w:t>ё</w:t>
      </w:r>
      <w:r w:rsidR="00706FAA" w:rsidRPr="00A01AF8">
        <w:rPr>
          <w:sz w:val="28"/>
          <w:szCs w:val="28"/>
        </w:rPr>
        <w:t xml:space="preserve">н договор аренды такого земельного участка, если иное не предусмотрено подпунктами </w:t>
      </w:r>
      <w:r>
        <w:rPr>
          <w:sz w:val="28"/>
          <w:szCs w:val="28"/>
        </w:rPr>
        <w:t>1.2.2</w:t>
      </w:r>
      <w:r w:rsidR="00706FAA" w:rsidRPr="00A01AF8">
        <w:rPr>
          <w:sz w:val="28"/>
          <w:szCs w:val="28"/>
        </w:rPr>
        <w:t xml:space="preserve">.4.6 и </w:t>
      </w:r>
      <w:r>
        <w:rPr>
          <w:sz w:val="28"/>
          <w:szCs w:val="28"/>
        </w:rPr>
        <w:t xml:space="preserve"> 1.2.2</w:t>
      </w:r>
      <w:r w:rsidR="00706FAA" w:rsidRPr="00A01AF8">
        <w:rPr>
          <w:sz w:val="28"/>
          <w:szCs w:val="28"/>
        </w:rPr>
        <w:t>.4.8 настоящего пункта</w:t>
      </w:r>
      <w:r w:rsidR="00706FAA">
        <w:rPr>
          <w:sz w:val="28"/>
          <w:szCs w:val="28"/>
        </w:rPr>
        <w:t>.</w:t>
      </w:r>
    </w:p>
    <w:p w:rsidR="00706FAA" w:rsidRPr="00A01AF8" w:rsidRDefault="00660C2B" w:rsidP="00A574E2">
      <w:pPr>
        <w:autoSpaceDE w:val="0"/>
        <w:autoSpaceDN w:val="0"/>
        <w:adjustRightInd w:val="0"/>
        <w:ind w:firstLine="708"/>
        <w:jc w:val="both"/>
        <w:rPr>
          <w:sz w:val="28"/>
          <w:szCs w:val="28"/>
        </w:rPr>
      </w:pPr>
      <w:r>
        <w:rPr>
          <w:sz w:val="28"/>
          <w:szCs w:val="28"/>
        </w:rPr>
        <w:t>1.</w:t>
      </w:r>
      <w:r w:rsidR="00706FAA" w:rsidRPr="00A01AF8">
        <w:rPr>
          <w:sz w:val="28"/>
          <w:szCs w:val="28"/>
        </w:rPr>
        <w:t>2.</w:t>
      </w:r>
      <w:r>
        <w:rPr>
          <w:sz w:val="28"/>
          <w:szCs w:val="28"/>
        </w:rPr>
        <w:t>2</w:t>
      </w:r>
      <w:r w:rsidR="00706FAA" w:rsidRPr="00A01AF8">
        <w:rPr>
          <w:sz w:val="28"/>
          <w:szCs w:val="28"/>
        </w:rPr>
        <w:t>.4.6.</w:t>
      </w:r>
      <w:r w:rsidR="00706FAA">
        <w:rPr>
          <w:sz w:val="28"/>
          <w:szCs w:val="28"/>
        </w:rPr>
        <w:t xml:space="preserve"> </w:t>
      </w:r>
      <w:proofErr w:type="gramStart"/>
      <w:r w:rsidR="00706FAA">
        <w:rPr>
          <w:sz w:val="28"/>
          <w:szCs w:val="28"/>
        </w:rPr>
        <w:t>З</w:t>
      </w:r>
      <w:r w:rsidR="00706FAA" w:rsidRPr="00A01AF8">
        <w:rPr>
          <w:sz w:val="28"/>
          <w:szCs w:val="28"/>
        </w:rPr>
        <w:t>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w:t>
      </w:r>
      <w:r w:rsidR="00706FAA">
        <w:rPr>
          <w:sz w:val="28"/>
          <w:szCs w:val="28"/>
        </w:rPr>
        <w:t>ё</w:t>
      </w:r>
      <w:r w:rsidR="00706FAA" w:rsidRPr="00A01AF8">
        <w:rPr>
          <w:sz w:val="28"/>
          <w:szCs w:val="28"/>
        </w:rPr>
        <w:t>нных к имуществу общего пользования, членам данной некоммерческой организации или, если это предусмотрено решением общего собрания членов данной некоммерческой организации, данной некоммерче</w:t>
      </w:r>
      <w:r w:rsidR="00706FAA">
        <w:rPr>
          <w:sz w:val="28"/>
          <w:szCs w:val="28"/>
        </w:rPr>
        <w:t>ской организации.</w:t>
      </w:r>
      <w:proofErr w:type="gramEnd"/>
    </w:p>
    <w:p w:rsidR="00706FAA" w:rsidRPr="00A01AF8" w:rsidRDefault="00660C2B" w:rsidP="00A574E2">
      <w:pPr>
        <w:widowControl w:val="0"/>
        <w:autoSpaceDE w:val="0"/>
        <w:autoSpaceDN w:val="0"/>
        <w:adjustRightInd w:val="0"/>
        <w:ind w:firstLine="708"/>
        <w:jc w:val="both"/>
        <w:rPr>
          <w:sz w:val="28"/>
          <w:szCs w:val="28"/>
        </w:rPr>
      </w:pPr>
      <w:r>
        <w:rPr>
          <w:sz w:val="28"/>
          <w:szCs w:val="28"/>
        </w:rPr>
        <w:t>1.2.2.</w:t>
      </w:r>
      <w:r w:rsidR="00706FAA" w:rsidRPr="00A01AF8">
        <w:rPr>
          <w:sz w:val="28"/>
          <w:szCs w:val="28"/>
        </w:rPr>
        <w:t>4.7.</w:t>
      </w:r>
      <w:r w:rsidR="00706FAA">
        <w:rPr>
          <w:sz w:val="28"/>
          <w:szCs w:val="28"/>
        </w:rPr>
        <w:t xml:space="preserve"> З</w:t>
      </w:r>
      <w:r w:rsidR="00706FAA" w:rsidRPr="00A01AF8">
        <w:rPr>
          <w:sz w:val="28"/>
          <w:szCs w:val="28"/>
        </w:rPr>
        <w:t>емельного участка, 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w:t>
      </w:r>
      <w:r w:rsidR="00706FAA">
        <w:rPr>
          <w:sz w:val="28"/>
          <w:szCs w:val="28"/>
        </w:rPr>
        <w:t>ё</w:t>
      </w:r>
      <w:r w:rsidR="00706FAA" w:rsidRPr="00A01AF8">
        <w:rPr>
          <w:sz w:val="28"/>
          <w:szCs w:val="28"/>
        </w:rPr>
        <w:t>нных к имуществу общего пользования, членам данной некоммерческой организации</w:t>
      </w:r>
      <w:r w:rsidR="00706FAA">
        <w:rPr>
          <w:sz w:val="28"/>
          <w:szCs w:val="28"/>
        </w:rPr>
        <w:t>.</w:t>
      </w:r>
    </w:p>
    <w:p w:rsidR="00706FAA" w:rsidRPr="00A01AF8" w:rsidRDefault="00660C2B" w:rsidP="00A574E2">
      <w:pPr>
        <w:widowControl w:val="0"/>
        <w:autoSpaceDE w:val="0"/>
        <w:autoSpaceDN w:val="0"/>
        <w:adjustRightInd w:val="0"/>
        <w:ind w:firstLine="708"/>
        <w:jc w:val="both"/>
        <w:rPr>
          <w:sz w:val="28"/>
          <w:szCs w:val="28"/>
        </w:rPr>
      </w:pPr>
      <w:r>
        <w:rPr>
          <w:sz w:val="28"/>
          <w:szCs w:val="28"/>
        </w:rPr>
        <w:t>1.2.2</w:t>
      </w:r>
      <w:r w:rsidR="00706FAA" w:rsidRPr="00A01AF8">
        <w:rPr>
          <w:sz w:val="28"/>
          <w:szCs w:val="28"/>
        </w:rPr>
        <w:t xml:space="preserve">.4.8. </w:t>
      </w:r>
      <w:proofErr w:type="gramStart"/>
      <w:r w:rsidR="00706FAA">
        <w:rPr>
          <w:sz w:val="28"/>
          <w:szCs w:val="28"/>
        </w:rPr>
        <w:t>З</w:t>
      </w:r>
      <w:r w:rsidR="00706FAA" w:rsidRPr="00A01AF8">
        <w:rPr>
          <w:sz w:val="28"/>
          <w:szCs w:val="28"/>
        </w:rPr>
        <w:t xml:space="preserve">емельного участка, образованного в результате раздела </w:t>
      </w:r>
      <w:r w:rsidR="00706FAA" w:rsidRPr="00A01AF8">
        <w:rPr>
          <w:sz w:val="28"/>
          <w:szCs w:val="28"/>
        </w:rPr>
        <w:lastRenderedPageBreak/>
        <w:t>ограниченного в обороте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w:t>
      </w:r>
      <w:r w:rsidR="00706FAA">
        <w:rPr>
          <w:sz w:val="28"/>
          <w:szCs w:val="28"/>
        </w:rPr>
        <w:t>ё</w:t>
      </w:r>
      <w:r w:rsidR="00706FAA" w:rsidRPr="00A01AF8">
        <w:rPr>
          <w:sz w:val="28"/>
          <w:szCs w:val="28"/>
        </w:rPr>
        <w:t>нного к имуществу общего пользования, данной некоммерческой организации</w:t>
      </w:r>
      <w:r w:rsidR="00706FAA">
        <w:rPr>
          <w:sz w:val="28"/>
          <w:szCs w:val="28"/>
        </w:rPr>
        <w:t>.</w:t>
      </w:r>
      <w:proofErr w:type="gramEnd"/>
    </w:p>
    <w:p w:rsidR="00706FAA" w:rsidRPr="00A01AF8" w:rsidRDefault="00660C2B" w:rsidP="00A574E2">
      <w:pPr>
        <w:autoSpaceDE w:val="0"/>
        <w:autoSpaceDN w:val="0"/>
        <w:adjustRightInd w:val="0"/>
        <w:ind w:firstLine="708"/>
        <w:jc w:val="both"/>
        <w:rPr>
          <w:sz w:val="28"/>
          <w:szCs w:val="28"/>
        </w:rPr>
      </w:pPr>
      <w:r>
        <w:rPr>
          <w:sz w:val="28"/>
          <w:szCs w:val="28"/>
        </w:rPr>
        <w:t>1.2.2</w:t>
      </w:r>
      <w:r w:rsidR="00706FAA" w:rsidRPr="00A01AF8">
        <w:rPr>
          <w:sz w:val="28"/>
          <w:szCs w:val="28"/>
        </w:rPr>
        <w:t xml:space="preserve">.4.9. </w:t>
      </w:r>
      <w:r w:rsidR="00706FAA">
        <w:rPr>
          <w:sz w:val="28"/>
          <w:szCs w:val="28"/>
        </w:rPr>
        <w:t>З</w:t>
      </w:r>
      <w:r w:rsidR="00706FAA" w:rsidRPr="00A01AF8">
        <w:rPr>
          <w:sz w:val="28"/>
          <w:szCs w:val="28"/>
        </w:rPr>
        <w:t xml:space="preserve">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11" w:history="1">
        <w:r w:rsidR="00706FAA" w:rsidRPr="00A01AF8">
          <w:rPr>
            <w:sz w:val="28"/>
            <w:szCs w:val="28"/>
          </w:rPr>
          <w:t>стать</w:t>
        </w:r>
        <w:r w:rsidR="00706FAA">
          <w:rPr>
            <w:sz w:val="28"/>
            <w:szCs w:val="28"/>
          </w:rPr>
          <w:t>ё</w:t>
        </w:r>
        <w:r w:rsidR="00706FAA" w:rsidRPr="00A01AF8">
          <w:rPr>
            <w:sz w:val="28"/>
            <w:szCs w:val="28"/>
          </w:rPr>
          <w:t>й 39.20</w:t>
        </w:r>
      </w:hyperlink>
      <w:r w:rsidR="00706FAA" w:rsidRPr="00A01AF8">
        <w:rPr>
          <w:sz w:val="28"/>
          <w:szCs w:val="28"/>
        </w:rPr>
        <w:t xml:space="preserve"> Земельного кодекса Российской Федерации, на праве оперативного управления</w:t>
      </w:r>
      <w:r w:rsidR="00706FAA">
        <w:rPr>
          <w:sz w:val="28"/>
          <w:szCs w:val="28"/>
        </w:rPr>
        <w:t>.</w:t>
      </w:r>
    </w:p>
    <w:p w:rsidR="00706FAA" w:rsidRPr="00A01AF8" w:rsidRDefault="00660C2B" w:rsidP="00A574E2">
      <w:pPr>
        <w:autoSpaceDE w:val="0"/>
        <w:autoSpaceDN w:val="0"/>
        <w:adjustRightInd w:val="0"/>
        <w:ind w:firstLine="708"/>
        <w:jc w:val="both"/>
        <w:rPr>
          <w:sz w:val="28"/>
          <w:szCs w:val="28"/>
        </w:rPr>
      </w:pPr>
      <w:r>
        <w:rPr>
          <w:sz w:val="28"/>
          <w:szCs w:val="28"/>
        </w:rPr>
        <w:t>1.2.2</w:t>
      </w:r>
      <w:r w:rsidR="00706FAA" w:rsidRPr="00A01AF8">
        <w:rPr>
          <w:sz w:val="28"/>
          <w:szCs w:val="28"/>
        </w:rPr>
        <w:t xml:space="preserve">.4.10. </w:t>
      </w:r>
      <w:r w:rsidR="00706FAA">
        <w:rPr>
          <w:sz w:val="28"/>
          <w:szCs w:val="28"/>
        </w:rPr>
        <w:t>З</w:t>
      </w:r>
      <w:r w:rsidR="00706FAA" w:rsidRPr="00A01AF8">
        <w:rPr>
          <w:sz w:val="28"/>
          <w:szCs w:val="28"/>
        </w:rPr>
        <w:t xml:space="preserve">емельного участка, на котором расположены объекты незавершённого строительства, однократно для завершения их строительства собственникам объектов незавершённого строительства </w:t>
      </w:r>
      <w:r w:rsidR="00706FAA" w:rsidRPr="00D654E4">
        <w:rPr>
          <w:sz w:val="28"/>
          <w:szCs w:val="28"/>
          <w:u w:val="single"/>
        </w:rPr>
        <w:t>в следующих случаях:</w:t>
      </w:r>
    </w:p>
    <w:p w:rsidR="00706FAA" w:rsidRPr="00A01AF8" w:rsidRDefault="00660C2B" w:rsidP="00A574E2">
      <w:pPr>
        <w:autoSpaceDE w:val="0"/>
        <w:autoSpaceDN w:val="0"/>
        <w:adjustRightInd w:val="0"/>
        <w:ind w:firstLine="708"/>
        <w:jc w:val="both"/>
        <w:rPr>
          <w:sz w:val="28"/>
          <w:szCs w:val="28"/>
        </w:rPr>
      </w:pPr>
      <w:r>
        <w:rPr>
          <w:sz w:val="28"/>
          <w:szCs w:val="28"/>
        </w:rPr>
        <w:t>1.2.2</w:t>
      </w:r>
      <w:r w:rsidRPr="00A01AF8">
        <w:rPr>
          <w:sz w:val="28"/>
          <w:szCs w:val="28"/>
        </w:rPr>
        <w:t>.4.10.</w:t>
      </w:r>
      <w:r>
        <w:rPr>
          <w:sz w:val="28"/>
          <w:szCs w:val="28"/>
        </w:rPr>
        <w:t>1.</w:t>
      </w:r>
      <w:r w:rsidRPr="00A01AF8">
        <w:rPr>
          <w:sz w:val="28"/>
          <w:szCs w:val="28"/>
        </w:rPr>
        <w:t xml:space="preserve"> </w:t>
      </w:r>
      <w:r>
        <w:rPr>
          <w:sz w:val="28"/>
          <w:szCs w:val="28"/>
        </w:rPr>
        <w:t>С</w:t>
      </w:r>
      <w:r w:rsidR="00706FAA" w:rsidRPr="00A01AF8">
        <w:rPr>
          <w:sz w:val="28"/>
          <w:szCs w:val="28"/>
        </w:rPr>
        <w:t xml:space="preserve">обственнику объекта незавершённого строительства, право </w:t>
      </w:r>
      <w:proofErr w:type="gramStart"/>
      <w:r w:rsidR="00706FAA" w:rsidRPr="00A01AF8">
        <w:rPr>
          <w:sz w:val="28"/>
          <w:szCs w:val="28"/>
        </w:rPr>
        <w:t>собственности</w:t>
      </w:r>
      <w:proofErr w:type="gramEnd"/>
      <w:r w:rsidR="00706FAA" w:rsidRPr="00A01AF8">
        <w:rPr>
          <w:sz w:val="28"/>
          <w:szCs w:val="28"/>
        </w:rPr>
        <w:t xml:space="preserve"> на который приобретено по результатам публичных торгов по продаже этого объекта, изъятого у предыдущего собственника в связи с прекращением действия договора аренды земельного участка, находящегося в государственной или муниципальной собственности</w:t>
      </w:r>
      <w:r>
        <w:rPr>
          <w:sz w:val="28"/>
          <w:szCs w:val="28"/>
        </w:rPr>
        <w:t>.</w:t>
      </w:r>
    </w:p>
    <w:p w:rsidR="00706FAA" w:rsidRPr="00A01AF8" w:rsidRDefault="00660C2B" w:rsidP="00A574E2">
      <w:pPr>
        <w:autoSpaceDE w:val="0"/>
        <w:autoSpaceDN w:val="0"/>
        <w:adjustRightInd w:val="0"/>
        <w:ind w:firstLine="708"/>
        <w:jc w:val="both"/>
        <w:rPr>
          <w:sz w:val="28"/>
          <w:szCs w:val="28"/>
        </w:rPr>
      </w:pPr>
      <w:r>
        <w:rPr>
          <w:sz w:val="28"/>
          <w:szCs w:val="28"/>
        </w:rPr>
        <w:t>1.2.2</w:t>
      </w:r>
      <w:r w:rsidRPr="00A01AF8">
        <w:rPr>
          <w:sz w:val="28"/>
          <w:szCs w:val="28"/>
        </w:rPr>
        <w:t>.4.10.</w:t>
      </w:r>
      <w:r>
        <w:rPr>
          <w:sz w:val="28"/>
          <w:szCs w:val="28"/>
        </w:rPr>
        <w:t>2.</w:t>
      </w:r>
      <w:r w:rsidRPr="00A01AF8">
        <w:rPr>
          <w:sz w:val="28"/>
          <w:szCs w:val="28"/>
        </w:rPr>
        <w:t xml:space="preserve"> </w:t>
      </w:r>
      <w:proofErr w:type="gramStart"/>
      <w:r>
        <w:rPr>
          <w:sz w:val="28"/>
          <w:szCs w:val="28"/>
        </w:rPr>
        <w:t>С</w:t>
      </w:r>
      <w:r w:rsidR="00706FAA" w:rsidRPr="00A01AF8">
        <w:rPr>
          <w:sz w:val="28"/>
          <w:szCs w:val="28"/>
        </w:rPr>
        <w:t xml:space="preserve">обственнику объекта незавершённого строительства, за исключением указанного в абзаце </w:t>
      </w:r>
      <w:r w:rsidR="00706FAA">
        <w:rPr>
          <w:sz w:val="28"/>
          <w:szCs w:val="28"/>
        </w:rPr>
        <w:t>втором</w:t>
      </w:r>
      <w:r w:rsidR="00706FAA" w:rsidRPr="00A01AF8">
        <w:rPr>
          <w:sz w:val="28"/>
          <w:szCs w:val="28"/>
        </w:rPr>
        <w:t xml:space="preserve"> </w:t>
      </w:r>
      <w:r w:rsidR="00706FAA">
        <w:rPr>
          <w:sz w:val="28"/>
          <w:szCs w:val="28"/>
        </w:rPr>
        <w:t>под</w:t>
      </w:r>
      <w:r w:rsidR="00706FAA" w:rsidRPr="00A01AF8">
        <w:rPr>
          <w:sz w:val="28"/>
          <w:szCs w:val="28"/>
        </w:rPr>
        <w:t xml:space="preserve">пункта </w:t>
      </w:r>
      <w:r>
        <w:rPr>
          <w:sz w:val="28"/>
          <w:szCs w:val="28"/>
        </w:rPr>
        <w:t>1.2.2</w:t>
      </w:r>
      <w:r w:rsidR="00706FAA" w:rsidRPr="00A01AF8">
        <w:rPr>
          <w:sz w:val="28"/>
          <w:szCs w:val="28"/>
        </w:rPr>
        <w:t xml:space="preserve">.4.10 </w:t>
      </w:r>
      <w:r w:rsidR="00706FAA">
        <w:rPr>
          <w:sz w:val="28"/>
          <w:szCs w:val="28"/>
        </w:rPr>
        <w:t xml:space="preserve">настоящего пункта </w:t>
      </w:r>
      <w:r w:rsidR="00706FAA" w:rsidRPr="00A01AF8">
        <w:rPr>
          <w:sz w:val="28"/>
          <w:szCs w:val="28"/>
        </w:rPr>
        <w:t>в случае, если уполномоченным органом в течение шести месяцев со дня истечения срока действия ранее заключённого договора аренды земельного участка, на котором расположен этот объект, в суд не заявлено требование об изъятии этого объекта путём продажи с публичных торгов либо судом отказано в удовлетворении данного требования</w:t>
      </w:r>
      <w:proofErr w:type="gramEnd"/>
      <w:r w:rsidR="00706FAA" w:rsidRPr="00A01AF8">
        <w:rPr>
          <w:sz w:val="28"/>
          <w:szCs w:val="28"/>
        </w:rPr>
        <w:t xml:space="preserve"> или этот объект не был продан с публичных торгов по причине отсутствия лиц, участвовавших в торгах. Предоставление земельного участка в аренду без аукциона в соответствии с настоящим подпунктом допускается при условии, что такой земельный участок не предоставлялся для завершения строительства этого объекта ни одному из предыдущих собственников этого объекта</w:t>
      </w:r>
      <w:r w:rsidR="00706FAA">
        <w:rPr>
          <w:sz w:val="28"/>
          <w:szCs w:val="28"/>
        </w:rPr>
        <w:t>.</w:t>
      </w:r>
    </w:p>
    <w:p w:rsidR="00706FAA" w:rsidRPr="00D654E4" w:rsidRDefault="007B4414" w:rsidP="00A574E2">
      <w:pPr>
        <w:autoSpaceDE w:val="0"/>
        <w:autoSpaceDN w:val="0"/>
        <w:adjustRightInd w:val="0"/>
        <w:ind w:firstLine="708"/>
        <w:jc w:val="both"/>
        <w:rPr>
          <w:sz w:val="28"/>
          <w:szCs w:val="28"/>
          <w:u w:val="single"/>
        </w:rPr>
      </w:pPr>
      <w:r>
        <w:rPr>
          <w:sz w:val="28"/>
          <w:szCs w:val="28"/>
        </w:rPr>
        <w:t>1.2.2</w:t>
      </w:r>
      <w:r w:rsidR="00706FAA" w:rsidRPr="00A01AF8">
        <w:rPr>
          <w:sz w:val="28"/>
          <w:szCs w:val="28"/>
        </w:rPr>
        <w:t xml:space="preserve">.4.11. </w:t>
      </w:r>
      <w:r w:rsidR="00706FAA">
        <w:rPr>
          <w:sz w:val="28"/>
          <w:szCs w:val="28"/>
        </w:rPr>
        <w:t>З</w:t>
      </w:r>
      <w:r w:rsidR="00706FAA" w:rsidRPr="00A01AF8">
        <w:rPr>
          <w:sz w:val="28"/>
          <w:szCs w:val="28"/>
        </w:rPr>
        <w:t xml:space="preserve">емельного участка, находящегося в постоянном (бессрочном) пользовании юридических лиц, этим землепользователям, </w:t>
      </w:r>
      <w:r w:rsidR="00706FAA" w:rsidRPr="00D654E4">
        <w:rPr>
          <w:sz w:val="28"/>
          <w:szCs w:val="28"/>
          <w:u w:val="single"/>
        </w:rPr>
        <w:t>за исключением:</w:t>
      </w:r>
    </w:p>
    <w:p w:rsidR="00706FAA" w:rsidRPr="00A01AF8" w:rsidRDefault="007B4414" w:rsidP="00A574E2">
      <w:pPr>
        <w:autoSpaceDE w:val="0"/>
        <w:autoSpaceDN w:val="0"/>
        <w:adjustRightInd w:val="0"/>
        <w:ind w:firstLine="708"/>
        <w:jc w:val="both"/>
        <w:rPr>
          <w:sz w:val="28"/>
          <w:szCs w:val="28"/>
        </w:rPr>
      </w:pPr>
      <w:r>
        <w:rPr>
          <w:sz w:val="28"/>
          <w:szCs w:val="28"/>
        </w:rPr>
        <w:t>1.2.2</w:t>
      </w:r>
      <w:r w:rsidRPr="00A01AF8">
        <w:rPr>
          <w:sz w:val="28"/>
          <w:szCs w:val="28"/>
        </w:rPr>
        <w:t>.4.11.</w:t>
      </w:r>
      <w:r>
        <w:rPr>
          <w:sz w:val="28"/>
          <w:szCs w:val="28"/>
        </w:rPr>
        <w:t>1.</w:t>
      </w:r>
      <w:r w:rsidRPr="00A01AF8">
        <w:rPr>
          <w:sz w:val="28"/>
          <w:szCs w:val="28"/>
        </w:rPr>
        <w:t xml:space="preserve"> </w:t>
      </w:r>
      <w:r>
        <w:rPr>
          <w:sz w:val="28"/>
          <w:szCs w:val="28"/>
        </w:rPr>
        <w:t>О</w:t>
      </w:r>
      <w:r w:rsidR="00706FAA" w:rsidRPr="00A01AF8">
        <w:rPr>
          <w:sz w:val="28"/>
          <w:szCs w:val="28"/>
        </w:rPr>
        <w:t>рганов государственной власти и органов местного самоуправления</w:t>
      </w:r>
      <w:r>
        <w:rPr>
          <w:sz w:val="28"/>
          <w:szCs w:val="28"/>
        </w:rPr>
        <w:t>.</w:t>
      </w:r>
    </w:p>
    <w:p w:rsidR="00706FAA" w:rsidRPr="00A01AF8" w:rsidRDefault="007B4414" w:rsidP="00A574E2">
      <w:pPr>
        <w:autoSpaceDE w:val="0"/>
        <w:autoSpaceDN w:val="0"/>
        <w:adjustRightInd w:val="0"/>
        <w:ind w:firstLine="708"/>
        <w:jc w:val="both"/>
        <w:rPr>
          <w:sz w:val="28"/>
          <w:szCs w:val="28"/>
        </w:rPr>
      </w:pPr>
      <w:r>
        <w:rPr>
          <w:sz w:val="28"/>
          <w:szCs w:val="28"/>
        </w:rPr>
        <w:t>1.2.2</w:t>
      </w:r>
      <w:r w:rsidRPr="00A01AF8">
        <w:rPr>
          <w:sz w:val="28"/>
          <w:szCs w:val="28"/>
        </w:rPr>
        <w:t>.4.11.</w:t>
      </w:r>
      <w:r>
        <w:rPr>
          <w:sz w:val="28"/>
          <w:szCs w:val="28"/>
        </w:rPr>
        <w:t>2.</w:t>
      </w:r>
      <w:r w:rsidRPr="00A01AF8">
        <w:rPr>
          <w:sz w:val="28"/>
          <w:szCs w:val="28"/>
        </w:rPr>
        <w:t xml:space="preserve"> </w:t>
      </w:r>
      <w:r>
        <w:rPr>
          <w:sz w:val="28"/>
          <w:szCs w:val="28"/>
        </w:rPr>
        <w:t>Г</w:t>
      </w:r>
      <w:r w:rsidR="00706FAA" w:rsidRPr="00A01AF8">
        <w:rPr>
          <w:sz w:val="28"/>
          <w:szCs w:val="28"/>
        </w:rPr>
        <w:t>осударственных и муниципальных учреждений (бюджетных, казённых, автономных)</w:t>
      </w:r>
      <w:r>
        <w:rPr>
          <w:sz w:val="28"/>
          <w:szCs w:val="28"/>
        </w:rPr>
        <w:t>.</w:t>
      </w:r>
    </w:p>
    <w:p w:rsidR="00706FAA" w:rsidRPr="00A01AF8" w:rsidRDefault="007B4414" w:rsidP="00A574E2">
      <w:pPr>
        <w:autoSpaceDE w:val="0"/>
        <w:autoSpaceDN w:val="0"/>
        <w:adjustRightInd w:val="0"/>
        <w:ind w:firstLine="708"/>
        <w:jc w:val="both"/>
        <w:rPr>
          <w:sz w:val="28"/>
          <w:szCs w:val="28"/>
        </w:rPr>
      </w:pPr>
      <w:r>
        <w:rPr>
          <w:sz w:val="28"/>
          <w:szCs w:val="28"/>
        </w:rPr>
        <w:t>1.2.2</w:t>
      </w:r>
      <w:r w:rsidRPr="00A01AF8">
        <w:rPr>
          <w:sz w:val="28"/>
          <w:szCs w:val="28"/>
        </w:rPr>
        <w:t>.4.11.</w:t>
      </w:r>
      <w:r>
        <w:rPr>
          <w:sz w:val="28"/>
          <w:szCs w:val="28"/>
        </w:rPr>
        <w:t>3. К</w:t>
      </w:r>
      <w:r w:rsidR="00706FAA" w:rsidRPr="00A01AF8">
        <w:rPr>
          <w:sz w:val="28"/>
          <w:szCs w:val="28"/>
        </w:rPr>
        <w:t>азённых предприятий</w:t>
      </w:r>
      <w:r>
        <w:rPr>
          <w:sz w:val="28"/>
          <w:szCs w:val="28"/>
        </w:rPr>
        <w:t>.</w:t>
      </w:r>
    </w:p>
    <w:p w:rsidR="00706FAA" w:rsidRPr="00A01AF8" w:rsidRDefault="007B4414" w:rsidP="00A574E2">
      <w:pPr>
        <w:autoSpaceDE w:val="0"/>
        <w:autoSpaceDN w:val="0"/>
        <w:adjustRightInd w:val="0"/>
        <w:ind w:firstLine="708"/>
        <w:jc w:val="both"/>
        <w:rPr>
          <w:sz w:val="28"/>
          <w:szCs w:val="28"/>
        </w:rPr>
      </w:pPr>
      <w:r>
        <w:rPr>
          <w:sz w:val="28"/>
          <w:szCs w:val="28"/>
        </w:rPr>
        <w:t>1.2.2</w:t>
      </w:r>
      <w:r w:rsidRPr="00A01AF8">
        <w:rPr>
          <w:sz w:val="28"/>
          <w:szCs w:val="28"/>
        </w:rPr>
        <w:t>.4.11.</w:t>
      </w:r>
      <w:r>
        <w:rPr>
          <w:sz w:val="28"/>
          <w:szCs w:val="28"/>
        </w:rPr>
        <w:t>4. Ц</w:t>
      </w:r>
      <w:r w:rsidR="00706FAA" w:rsidRPr="00A01AF8">
        <w:rPr>
          <w:sz w:val="28"/>
          <w:szCs w:val="28"/>
        </w:rPr>
        <w:t>ентров исторического наследия президентов Российской Федерации, прекративших исполнение своих полномочий</w:t>
      </w:r>
      <w:r w:rsidR="00706FAA">
        <w:rPr>
          <w:sz w:val="28"/>
          <w:szCs w:val="28"/>
        </w:rPr>
        <w:t>.</w:t>
      </w:r>
    </w:p>
    <w:p w:rsidR="00706FAA" w:rsidRPr="00A01AF8" w:rsidRDefault="007B4414" w:rsidP="00A574E2">
      <w:pPr>
        <w:widowControl w:val="0"/>
        <w:autoSpaceDE w:val="0"/>
        <w:autoSpaceDN w:val="0"/>
        <w:adjustRightInd w:val="0"/>
        <w:ind w:firstLine="708"/>
        <w:jc w:val="both"/>
        <w:rPr>
          <w:sz w:val="28"/>
          <w:szCs w:val="28"/>
        </w:rPr>
      </w:pPr>
      <w:r>
        <w:rPr>
          <w:sz w:val="28"/>
          <w:szCs w:val="28"/>
        </w:rPr>
        <w:t>1.2.2</w:t>
      </w:r>
      <w:r w:rsidR="00706FAA" w:rsidRPr="00A01AF8">
        <w:rPr>
          <w:sz w:val="28"/>
          <w:szCs w:val="28"/>
        </w:rPr>
        <w:t xml:space="preserve">.4.12. </w:t>
      </w:r>
      <w:r w:rsidR="00706FAA">
        <w:rPr>
          <w:sz w:val="28"/>
          <w:szCs w:val="28"/>
        </w:rPr>
        <w:t>З</w:t>
      </w:r>
      <w:r w:rsidR="00706FAA" w:rsidRPr="00A01AF8">
        <w:rPr>
          <w:sz w:val="28"/>
          <w:szCs w:val="28"/>
        </w:rPr>
        <w:t xml:space="preserve">емельного участка крестьянскому (фермерскому) хозяйству или сельскохозяйственной организации в случаях, установленных Федеральным </w:t>
      </w:r>
      <w:hyperlink r:id="rId12" w:history="1">
        <w:r w:rsidR="00706FAA" w:rsidRPr="00A01AF8">
          <w:rPr>
            <w:sz w:val="28"/>
            <w:szCs w:val="28"/>
          </w:rPr>
          <w:t>законом</w:t>
        </w:r>
      </w:hyperlink>
      <w:r w:rsidR="00706FAA" w:rsidRPr="00A01AF8">
        <w:rPr>
          <w:sz w:val="28"/>
          <w:szCs w:val="28"/>
        </w:rPr>
        <w:t xml:space="preserve"> «Об обороте земель сельскохозяйственного назначения»</w:t>
      </w:r>
      <w:r w:rsidR="00706FAA">
        <w:rPr>
          <w:sz w:val="28"/>
          <w:szCs w:val="28"/>
        </w:rPr>
        <w:t>.</w:t>
      </w:r>
    </w:p>
    <w:p w:rsidR="00706FAA" w:rsidRPr="00A01AF8" w:rsidRDefault="007B4414" w:rsidP="00A574E2">
      <w:pPr>
        <w:widowControl w:val="0"/>
        <w:autoSpaceDE w:val="0"/>
        <w:autoSpaceDN w:val="0"/>
        <w:adjustRightInd w:val="0"/>
        <w:ind w:firstLine="708"/>
        <w:jc w:val="both"/>
        <w:rPr>
          <w:sz w:val="28"/>
          <w:szCs w:val="28"/>
        </w:rPr>
      </w:pPr>
      <w:r>
        <w:rPr>
          <w:sz w:val="28"/>
          <w:szCs w:val="28"/>
        </w:rPr>
        <w:t>1.2.2</w:t>
      </w:r>
      <w:r w:rsidR="00706FAA" w:rsidRPr="00A01AF8">
        <w:rPr>
          <w:sz w:val="28"/>
          <w:szCs w:val="28"/>
        </w:rPr>
        <w:t xml:space="preserve">.4.13. </w:t>
      </w:r>
      <w:r w:rsidR="00706FAA">
        <w:rPr>
          <w:sz w:val="28"/>
          <w:szCs w:val="28"/>
        </w:rPr>
        <w:t>З</w:t>
      </w:r>
      <w:r w:rsidR="00706FAA" w:rsidRPr="00A01AF8">
        <w:rPr>
          <w:sz w:val="28"/>
          <w:szCs w:val="28"/>
        </w:rPr>
        <w:t xml:space="preserve">емельного участка, образованного в границах застроенной территории, лицу, с которым заключён договор о развитии застроенной </w:t>
      </w:r>
      <w:r w:rsidR="00706FAA" w:rsidRPr="00A01AF8">
        <w:rPr>
          <w:sz w:val="28"/>
          <w:szCs w:val="28"/>
        </w:rPr>
        <w:lastRenderedPageBreak/>
        <w:t>территории</w:t>
      </w:r>
      <w:r w:rsidR="00706FAA">
        <w:rPr>
          <w:sz w:val="28"/>
          <w:szCs w:val="28"/>
        </w:rPr>
        <w:t>.</w:t>
      </w:r>
    </w:p>
    <w:p w:rsidR="00706FAA" w:rsidRPr="00A01AF8" w:rsidRDefault="007B4414" w:rsidP="00A574E2">
      <w:pPr>
        <w:autoSpaceDE w:val="0"/>
        <w:autoSpaceDN w:val="0"/>
        <w:adjustRightInd w:val="0"/>
        <w:ind w:firstLine="708"/>
        <w:jc w:val="both"/>
        <w:rPr>
          <w:sz w:val="28"/>
          <w:szCs w:val="28"/>
        </w:rPr>
      </w:pPr>
      <w:r>
        <w:rPr>
          <w:sz w:val="28"/>
          <w:szCs w:val="28"/>
        </w:rPr>
        <w:t>1.2.2</w:t>
      </w:r>
      <w:r w:rsidR="00706FAA" w:rsidRPr="00A01AF8">
        <w:rPr>
          <w:sz w:val="28"/>
          <w:szCs w:val="28"/>
        </w:rPr>
        <w:t>.4.14.</w:t>
      </w:r>
      <w:r w:rsidR="00706FAA">
        <w:rPr>
          <w:sz w:val="28"/>
          <w:szCs w:val="28"/>
        </w:rPr>
        <w:t xml:space="preserve"> З</w:t>
      </w:r>
      <w:r w:rsidR="00706FAA" w:rsidRPr="00A01AF8">
        <w:rPr>
          <w:sz w:val="28"/>
          <w:szCs w:val="28"/>
        </w:rPr>
        <w:t>емельного участка для освоения территории в целях строительства жилья экономического класса или для комплексного освоения территории в целях строительства жилья экономического класса юридическому лицу, заключившему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w:t>
      </w:r>
      <w:r w:rsidR="00706FAA">
        <w:rPr>
          <w:sz w:val="28"/>
          <w:szCs w:val="28"/>
        </w:rPr>
        <w:t>.</w:t>
      </w:r>
    </w:p>
    <w:p w:rsidR="00706FAA" w:rsidRPr="00A01AF8" w:rsidRDefault="007B4414" w:rsidP="00A574E2">
      <w:pPr>
        <w:widowControl w:val="0"/>
        <w:autoSpaceDE w:val="0"/>
        <w:autoSpaceDN w:val="0"/>
        <w:adjustRightInd w:val="0"/>
        <w:ind w:firstLine="708"/>
        <w:jc w:val="both"/>
        <w:rPr>
          <w:sz w:val="28"/>
          <w:szCs w:val="28"/>
        </w:rPr>
      </w:pPr>
      <w:r>
        <w:rPr>
          <w:sz w:val="28"/>
          <w:szCs w:val="28"/>
        </w:rPr>
        <w:t>1.2.2.</w:t>
      </w:r>
      <w:r w:rsidR="00706FAA" w:rsidRPr="00A01AF8">
        <w:rPr>
          <w:sz w:val="28"/>
          <w:szCs w:val="28"/>
        </w:rPr>
        <w:t>4.15.</w:t>
      </w:r>
      <w:r w:rsidR="00706FAA">
        <w:rPr>
          <w:sz w:val="28"/>
          <w:szCs w:val="28"/>
        </w:rPr>
        <w:t xml:space="preserve"> З</w:t>
      </w:r>
      <w:r w:rsidR="00706FAA" w:rsidRPr="00A01AF8">
        <w:rPr>
          <w:sz w:val="28"/>
          <w:szCs w:val="28"/>
        </w:rPr>
        <w:t>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r w:rsidR="00706FAA">
        <w:rPr>
          <w:sz w:val="28"/>
          <w:szCs w:val="28"/>
        </w:rPr>
        <w:t>.</w:t>
      </w:r>
    </w:p>
    <w:p w:rsidR="00706FAA" w:rsidRPr="00A01AF8" w:rsidRDefault="007B4414" w:rsidP="00A574E2">
      <w:pPr>
        <w:autoSpaceDE w:val="0"/>
        <w:autoSpaceDN w:val="0"/>
        <w:adjustRightInd w:val="0"/>
        <w:ind w:firstLine="708"/>
        <w:jc w:val="both"/>
        <w:rPr>
          <w:sz w:val="28"/>
          <w:szCs w:val="28"/>
        </w:rPr>
      </w:pPr>
      <w:r>
        <w:rPr>
          <w:sz w:val="28"/>
          <w:szCs w:val="28"/>
        </w:rPr>
        <w:t>1.2.2</w:t>
      </w:r>
      <w:r w:rsidR="00706FAA" w:rsidRPr="00A01AF8">
        <w:rPr>
          <w:sz w:val="28"/>
          <w:szCs w:val="28"/>
        </w:rPr>
        <w:t xml:space="preserve">.4.16. </w:t>
      </w:r>
      <w:r w:rsidR="00706FAA">
        <w:rPr>
          <w:sz w:val="28"/>
          <w:szCs w:val="28"/>
        </w:rPr>
        <w:t>З</w:t>
      </w:r>
      <w:r w:rsidR="00706FAA" w:rsidRPr="00A01AF8">
        <w:rPr>
          <w:sz w:val="28"/>
          <w:szCs w:val="28"/>
        </w:rPr>
        <w:t xml:space="preserve">емельного участка гражданам для индивидуального жилищного строительства, ведения личного подсобного хозяйства в границах населённого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r:id="rId13" w:history="1">
        <w:r w:rsidR="00706FAA" w:rsidRPr="00A01AF8">
          <w:rPr>
            <w:sz w:val="28"/>
            <w:szCs w:val="28"/>
          </w:rPr>
          <w:t>статьёй 39.18</w:t>
        </w:r>
      </w:hyperlink>
      <w:r w:rsidR="00706FAA" w:rsidRPr="00A01AF8">
        <w:rPr>
          <w:sz w:val="28"/>
          <w:szCs w:val="28"/>
        </w:rPr>
        <w:t xml:space="preserve"> Земельного кодекса Российской Федерации</w:t>
      </w:r>
      <w:r w:rsidR="00706FAA">
        <w:rPr>
          <w:sz w:val="28"/>
          <w:szCs w:val="28"/>
        </w:rPr>
        <w:t>.</w:t>
      </w:r>
    </w:p>
    <w:p w:rsidR="00706FAA" w:rsidRPr="00A01AF8" w:rsidRDefault="007B4414" w:rsidP="00A574E2">
      <w:pPr>
        <w:autoSpaceDE w:val="0"/>
        <w:autoSpaceDN w:val="0"/>
        <w:adjustRightInd w:val="0"/>
        <w:ind w:firstLine="708"/>
        <w:jc w:val="both"/>
        <w:rPr>
          <w:sz w:val="28"/>
          <w:szCs w:val="28"/>
        </w:rPr>
      </w:pPr>
      <w:r>
        <w:rPr>
          <w:sz w:val="28"/>
          <w:szCs w:val="28"/>
        </w:rPr>
        <w:t>1.2.2</w:t>
      </w:r>
      <w:r w:rsidR="00706FAA" w:rsidRPr="00A01AF8">
        <w:rPr>
          <w:sz w:val="28"/>
          <w:szCs w:val="28"/>
        </w:rPr>
        <w:t xml:space="preserve">.4.17. </w:t>
      </w:r>
      <w:r w:rsidR="00706FAA">
        <w:rPr>
          <w:sz w:val="28"/>
          <w:szCs w:val="28"/>
        </w:rPr>
        <w:t>З</w:t>
      </w:r>
      <w:r w:rsidR="00706FAA" w:rsidRPr="00A01AF8">
        <w:rPr>
          <w:sz w:val="28"/>
          <w:szCs w:val="28"/>
        </w:rPr>
        <w:t>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r w:rsidR="00706FAA">
        <w:rPr>
          <w:sz w:val="28"/>
          <w:szCs w:val="28"/>
        </w:rPr>
        <w:t>.</w:t>
      </w:r>
    </w:p>
    <w:p w:rsidR="00706FAA" w:rsidRPr="00A01AF8" w:rsidRDefault="007B4414" w:rsidP="00A574E2">
      <w:pPr>
        <w:autoSpaceDE w:val="0"/>
        <w:autoSpaceDN w:val="0"/>
        <w:adjustRightInd w:val="0"/>
        <w:ind w:firstLine="708"/>
        <w:jc w:val="both"/>
        <w:rPr>
          <w:sz w:val="28"/>
          <w:szCs w:val="28"/>
        </w:rPr>
      </w:pPr>
      <w:r>
        <w:rPr>
          <w:sz w:val="28"/>
          <w:szCs w:val="28"/>
        </w:rPr>
        <w:t>1.2.2</w:t>
      </w:r>
      <w:r w:rsidR="00706FAA" w:rsidRPr="00A01AF8">
        <w:rPr>
          <w:sz w:val="28"/>
          <w:szCs w:val="28"/>
        </w:rPr>
        <w:t xml:space="preserve">.4.18. </w:t>
      </w:r>
      <w:r w:rsidR="00706FAA">
        <w:rPr>
          <w:sz w:val="28"/>
          <w:szCs w:val="28"/>
        </w:rPr>
        <w:t>З</w:t>
      </w:r>
      <w:r w:rsidR="00706FAA" w:rsidRPr="00A01AF8">
        <w:rPr>
          <w:sz w:val="28"/>
          <w:szCs w:val="28"/>
        </w:rPr>
        <w:t>емельного участка религиозным организациям, казачьим обществам, внес</w:t>
      </w:r>
      <w:r w:rsidR="00706FAA">
        <w:rPr>
          <w:sz w:val="28"/>
          <w:szCs w:val="28"/>
        </w:rPr>
        <w:t>ё</w:t>
      </w:r>
      <w:r w:rsidR="00706FAA" w:rsidRPr="00A01AF8">
        <w:rPr>
          <w:sz w:val="28"/>
          <w:szCs w:val="28"/>
        </w:rPr>
        <w:t>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определённой в соответствии с законами субъектов Российской Федерации</w:t>
      </w:r>
      <w:r w:rsidR="00706FAA">
        <w:rPr>
          <w:sz w:val="28"/>
          <w:szCs w:val="28"/>
        </w:rPr>
        <w:t>.</w:t>
      </w:r>
    </w:p>
    <w:p w:rsidR="00706FAA" w:rsidRPr="00A01AF8" w:rsidRDefault="007B4414" w:rsidP="00A574E2">
      <w:pPr>
        <w:autoSpaceDE w:val="0"/>
        <w:autoSpaceDN w:val="0"/>
        <w:adjustRightInd w:val="0"/>
        <w:ind w:firstLine="708"/>
        <w:jc w:val="both"/>
        <w:rPr>
          <w:sz w:val="28"/>
          <w:szCs w:val="28"/>
        </w:rPr>
      </w:pPr>
      <w:r>
        <w:rPr>
          <w:sz w:val="28"/>
          <w:szCs w:val="28"/>
        </w:rPr>
        <w:t>1.2.2</w:t>
      </w:r>
      <w:r w:rsidR="00706FAA" w:rsidRPr="00A01AF8">
        <w:rPr>
          <w:sz w:val="28"/>
          <w:szCs w:val="28"/>
        </w:rPr>
        <w:t xml:space="preserve">.4.19. </w:t>
      </w:r>
      <w:r w:rsidR="00706FAA">
        <w:rPr>
          <w:sz w:val="28"/>
          <w:szCs w:val="28"/>
        </w:rPr>
        <w:t>З</w:t>
      </w:r>
      <w:r w:rsidR="00706FAA" w:rsidRPr="00A01AF8">
        <w:rPr>
          <w:sz w:val="28"/>
          <w:szCs w:val="28"/>
        </w:rPr>
        <w:t>емельного участка лицу, которое в соответствии с Земельным кодексом Российской Федерации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r w:rsidR="00706FAA">
        <w:rPr>
          <w:sz w:val="28"/>
          <w:szCs w:val="28"/>
        </w:rPr>
        <w:t>.</w:t>
      </w:r>
    </w:p>
    <w:p w:rsidR="00706FAA" w:rsidRPr="00A01AF8" w:rsidRDefault="007B4414" w:rsidP="00A574E2">
      <w:pPr>
        <w:autoSpaceDE w:val="0"/>
        <w:autoSpaceDN w:val="0"/>
        <w:adjustRightInd w:val="0"/>
        <w:ind w:firstLine="708"/>
        <w:jc w:val="both"/>
        <w:rPr>
          <w:sz w:val="28"/>
          <w:szCs w:val="28"/>
        </w:rPr>
      </w:pPr>
      <w:r>
        <w:rPr>
          <w:sz w:val="28"/>
          <w:szCs w:val="28"/>
        </w:rPr>
        <w:t>1.2.2</w:t>
      </w:r>
      <w:r w:rsidR="00706FAA" w:rsidRPr="00A01AF8">
        <w:rPr>
          <w:sz w:val="28"/>
          <w:szCs w:val="28"/>
        </w:rPr>
        <w:t xml:space="preserve">.4.20. </w:t>
      </w:r>
      <w:r w:rsidR="00706FAA">
        <w:rPr>
          <w:sz w:val="28"/>
          <w:szCs w:val="28"/>
        </w:rPr>
        <w:t>З</w:t>
      </w:r>
      <w:r w:rsidR="00706FAA" w:rsidRPr="00A01AF8">
        <w:rPr>
          <w:sz w:val="28"/>
          <w:szCs w:val="28"/>
        </w:rPr>
        <w:t>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населённого пункта, гражданину для ведения личного подсобного хозяйства</w:t>
      </w:r>
      <w:r w:rsidR="00706FAA">
        <w:rPr>
          <w:sz w:val="28"/>
          <w:szCs w:val="28"/>
        </w:rPr>
        <w:t>.</w:t>
      </w:r>
    </w:p>
    <w:p w:rsidR="00706FAA" w:rsidRPr="00A01AF8" w:rsidRDefault="007B4414" w:rsidP="00A574E2">
      <w:pPr>
        <w:autoSpaceDE w:val="0"/>
        <w:autoSpaceDN w:val="0"/>
        <w:adjustRightInd w:val="0"/>
        <w:ind w:firstLine="708"/>
        <w:jc w:val="both"/>
        <w:rPr>
          <w:sz w:val="28"/>
          <w:szCs w:val="28"/>
        </w:rPr>
      </w:pPr>
      <w:r>
        <w:rPr>
          <w:sz w:val="28"/>
          <w:szCs w:val="28"/>
        </w:rPr>
        <w:t>1.2.2</w:t>
      </w:r>
      <w:r w:rsidR="00706FAA" w:rsidRPr="00A01AF8">
        <w:rPr>
          <w:sz w:val="28"/>
          <w:szCs w:val="28"/>
        </w:rPr>
        <w:t xml:space="preserve">.4.21. </w:t>
      </w:r>
      <w:r w:rsidR="00706FAA">
        <w:rPr>
          <w:sz w:val="28"/>
          <w:szCs w:val="28"/>
        </w:rPr>
        <w:t>З</w:t>
      </w:r>
      <w:r w:rsidR="00706FAA" w:rsidRPr="00A01AF8">
        <w:rPr>
          <w:sz w:val="28"/>
          <w:szCs w:val="28"/>
        </w:rPr>
        <w:t xml:space="preserve">емельного участка, необходимого для проведения работ, связанных с пользованием недрами, </w:t>
      </w:r>
      <w:proofErr w:type="spellStart"/>
      <w:r w:rsidR="00706FAA" w:rsidRPr="00A01AF8">
        <w:rPr>
          <w:sz w:val="28"/>
          <w:szCs w:val="28"/>
        </w:rPr>
        <w:t>недропользователю</w:t>
      </w:r>
      <w:proofErr w:type="spellEnd"/>
      <w:r w:rsidR="00706FAA">
        <w:rPr>
          <w:sz w:val="28"/>
          <w:szCs w:val="28"/>
        </w:rPr>
        <w:t>.</w:t>
      </w:r>
    </w:p>
    <w:p w:rsidR="00706FAA" w:rsidRPr="00A01AF8" w:rsidRDefault="007B4414" w:rsidP="00A574E2">
      <w:pPr>
        <w:autoSpaceDE w:val="0"/>
        <w:autoSpaceDN w:val="0"/>
        <w:adjustRightInd w:val="0"/>
        <w:ind w:firstLine="708"/>
        <w:jc w:val="both"/>
        <w:rPr>
          <w:sz w:val="28"/>
          <w:szCs w:val="28"/>
        </w:rPr>
      </w:pPr>
      <w:r>
        <w:rPr>
          <w:sz w:val="28"/>
          <w:szCs w:val="28"/>
        </w:rPr>
        <w:t>1.2.2</w:t>
      </w:r>
      <w:r w:rsidR="00706FAA" w:rsidRPr="00A01AF8">
        <w:rPr>
          <w:sz w:val="28"/>
          <w:szCs w:val="28"/>
        </w:rPr>
        <w:t xml:space="preserve">.4.22. </w:t>
      </w:r>
      <w:proofErr w:type="gramStart"/>
      <w:r w:rsidR="00706FAA">
        <w:rPr>
          <w:sz w:val="28"/>
          <w:szCs w:val="28"/>
        </w:rPr>
        <w:t>З</w:t>
      </w:r>
      <w:r w:rsidR="00706FAA" w:rsidRPr="00A01AF8">
        <w:rPr>
          <w:sz w:val="28"/>
          <w:szCs w:val="28"/>
        </w:rPr>
        <w:t xml:space="preserve">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её в порядке, установленном законодательством Российской Федерации об особых экономических зонах, для выполнения функций по созданию за счёт средств федерального бюджета, бюджета субъекта Российской Федерации, местного бюджета, внебюджетных источников финансирования объектов недвижимости </w:t>
      </w:r>
      <w:r w:rsidR="00706FAA" w:rsidRPr="00A01AF8">
        <w:rPr>
          <w:sz w:val="28"/>
          <w:szCs w:val="28"/>
        </w:rPr>
        <w:lastRenderedPageBreak/>
        <w:t>в границах особой экономической</w:t>
      </w:r>
      <w:proofErr w:type="gramEnd"/>
      <w:r w:rsidR="00706FAA" w:rsidRPr="00A01AF8">
        <w:rPr>
          <w:sz w:val="28"/>
          <w:szCs w:val="28"/>
        </w:rPr>
        <w:t xml:space="preserve"> зоны и на прилегающей к ней территории и по управлению этими и ранее созданными объектами недвижимости</w:t>
      </w:r>
      <w:r w:rsidR="00706FAA">
        <w:rPr>
          <w:sz w:val="28"/>
          <w:szCs w:val="28"/>
        </w:rPr>
        <w:t>.</w:t>
      </w:r>
    </w:p>
    <w:p w:rsidR="00706FAA" w:rsidRPr="00A01AF8" w:rsidRDefault="007B4414" w:rsidP="00A574E2">
      <w:pPr>
        <w:widowControl w:val="0"/>
        <w:autoSpaceDE w:val="0"/>
        <w:autoSpaceDN w:val="0"/>
        <w:adjustRightInd w:val="0"/>
        <w:ind w:firstLine="708"/>
        <w:jc w:val="both"/>
        <w:rPr>
          <w:sz w:val="28"/>
          <w:szCs w:val="28"/>
        </w:rPr>
      </w:pPr>
      <w:r>
        <w:rPr>
          <w:sz w:val="28"/>
          <w:szCs w:val="28"/>
        </w:rPr>
        <w:t>1.2.2</w:t>
      </w:r>
      <w:r w:rsidR="00706FAA" w:rsidRPr="00A01AF8">
        <w:rPr>
          <w:sz w:val="28"/>
          <w:szCs w:val="28"/>
        </w:rPr>
        <w:t xml:space="preserve">.4.23. </w:t>
      </w:r>
      <w:proofErr w:type="gramStart"/>
      <w:r w:rsidR="00706FAA">
        <w:rPr>
          <w:sz w:val="28"/>
          <w:szCs w:val="28"/>
        </w:rPr>
        <w:t>З</w:t>
      </w:r>
      <w:r w:rsidR="00706FAA" w:rsidRPr="00A01AF8">
        <w:rPr>
          <w:sz w:val="28"/>
          <w:szCs w:val="28"/>
        </w:rPr>
        <w:t>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r w:rsidR="00706FAA">
        <w:rPr>
          <w:sz w:val="28"/>
          <w:szCs w:val="28"/>
        </w:rPr>
        <w:t>.</w:t>
      </w:r>
      <w:proofErr w:type="gramEnd"/>
    </w:p>
    <w:p w:rsidR="00706FAA" w:rsidRPr="00A01AF8" w:rsidRDefault="007B4414" w:rsidP="00A574E2">
      <w:pPr>
        <w:widowControl w:val="0"/>
        <w:autoSpaceDE w:val="0"/>
        <w:autoSpaceDN w:val="0"/>
        <w:adjustRightInd w:val="0"/>
        <w:ind w:firstLine="708"/>
        <w:jc w:val="both"/>
        <w:rPr>
          <w:sz w:val="28"/>
          <w:szCs w:val="28"/>
        </w:rPr>
      </w:pPr>
      <w:r>
        <w:rPr>
          <w:sz w:val="28"/>
          <w:szCs w:val="28"/>
        </w:rPr>
        <w:t>1.2.2</w:t>
      </w:r>
      <w:r w:rsidR="00706FAA" w:rsidRPr="00A01AF8">
        <w:rPr>
          <w:sz w:val="28"/>
          <w:szCs w:val="28"/>
        </w:rPr>
        <w:t xml:space="preserve">.4.24. </w:t>
      </w:r>
      <w:r w:rsidR="00706FAA">
        <w:rPr>
          <w:sz w:val="28"/>
          <w:szCs w:val="28"/>
        </w:rPr>
        <w:t>З</w:t>
      </w:r>
      <w:r w:rsidR="00706FAA" w:rsidRPr="00A01AF8">
        <w:rPr>
          <w:sz w:val="28"/>
          <w:szCs w:val="28"/>
        </w:rPr>
        <w:t>емельного участка, необходимого для осуществления деятельности, предусмотренной концессионным соглашением, лицу, с которым заключено концессионное соглашение</w:t>
      </w:r>
      <w:r w:rsidR="00706FAA">
        <w:rPr>
          <w:sz w:val="28"/>
          <w:szCs w:val="28"/>
        </w:rPr>
        <w:t>.</w:t>
      </w:r>
    </w:p>
    <w:p w:rsidR="00706FAA" w:rsidRPr="00A01AF8" w:rsidRDefault="007B4414" w:rsidP="00A574E2">
      <w:pPr>
        <w:autoSpaceDE w:val="0"/>
        <w:autoSpaceDN w:val="0"/>
        <w:adjustRightInd w:val="0"/>
        <w:ind w:firstLine="708"/>
        <w:jc w:val="both"/>
        <w:rPr>
          <w:sz w:val="28"/>
          <w:szCs w:val="28"/>
        </w:rPr>
      </w:pPr>
      <w:r>
        <w:rPr>
          <w:sz w:val="28"/>
          <w:szCs w:val="28"/>
        </w:rPr>
        <w:t>1.2.2</w:t>
      </w:r>
      <w:r w:rsidR="00706FAA" w:rsidRPr="00A01AF8">
        <w:rPr>
          <w:sz w:val="28"/>
          <w:szCs w:val="28"/>
        </w:rPr>
        <w:t xml:space="preserve">.4.25. </w:t>
      </w:r>
      <w:proofErr w:type="gramStart"/>
      <w:r w:rsidR="00706FAA">
        <w:rPr>
          <w:sz w:val="28"/>
          <w:szCs w:val="28"/>
        </w:rPr>
        <w:t>З</w:t>
      </w:r>
      <w:r w:rsidR="00706FAA" w:rsidRPr="00A01AF8">
        <w:rPr>
          <w:sz w:val="28"/>
          <w:szCs w:val="28"/>
        </w:rPr>
        <w:t>емельного участка для освоения территории в целях строительства и эксплуатации на</w:t>
      </w:r>
      <w:r w:rsidR="00706FAA">
        <w:rPr>
          <w:sz w:val="28"/>
          <w:szCs w:val="28"/>
        </w:rPr>
        <w:t>ё</w:t>
      </w:r>
      <w:r w:rsidR="00706FAA" w:rsidRPr="00A01AF8">
        <w:rPr>
          <w:sz w:val="28"/>
          <w:szCs w:val="28"/>
        </w:rPr>
        <w:t>много дома коммерческого использования или для освоения территории в целях строительства и эксплуатации на</w:t>
      </w:r>
      <w:r w:rsidR="00706FAA">
        <w:rPr>
          <w:sz w:val="28"/>
          <w:szCs w:val="28"/>
        </w:rPr>
        <w:t>ё</w:t>
      </w:r>
      <w:r w:rsidR="00706FAA" w:rsidRPr="00A01AF8">
        <w:rPr>
          <w:sz w:val="28"/>
          <w:szCs w:val="28"/>
        </w:rPr>
        <w:t>много дома социального использования лицу, заключившему договор об освоении территории в целях строительства и эксплуатации на</w:t>
      </w:r>
      <w:r w:rsidR="00706FAA">
        <w:rPr>
          <w:sz w:val="28"/>
          <w:szCs w:val="28"/>
        </w:rPr>
        <w:t>ё</w:t>
      </w:r>
      <w:r w:rsidR="00706FAA" w:rsidRPr="00A01AF8">
        <w:rPr>
          <w:sz w:val="28"/>
          <w:szCs w:val="28"/>
        </w:rPr>
        <w:t>много дома коммерческого использования или договор об освоении территории в целях строительства и эксплуатации на</w:t>
      </w:r>
      <w:r w:rsidR="00706FAA">
        <w:rPr>
          <w:sz w:val="28"/>
          <w:szCs w:val="28"/>
        </w:rPr>
        <w:t>ё</w:t>
      </w:r>
      <w:r w:rsidR="00706FAA" w:rsidRPr="00A01AF8">
        <w:rPr>
          <w:sz w:val="28"/>
          <w:szCs w:val="28"/>
        </w:rPr>
        <w:t>много дома социального использования, и в случаях, предусмотренных</w:t>
      </w:r>
      <w:proofErr w:type="gramEnd"/>
      <w:r w:rsidR="00706FAA" w:rsidRPr="00A01AF8">
        <w:rPr>
          <w:sz w:val="28"/>
          <w:szCs w:val="28"/>
        </w:rPr>
        <w:t xml:space="preserve">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w:t>
      </w:r>
      <w:r w:rsidR="00706FAA">
        <w:rPr>
          <w:sz w:val="28"/>
          <w:szCs w:val="28"/>
        </w:rPr>
        <w:t>ё</w:t>
      </w:r>
      <w:r w:rsidR="00706FAA" w:rsidRPr="00A01AF8">
        <w:rPr>
          <w:sz w:val="28"/>
          <w:szCs w:val="28"/>
        </w:rPr>
        <w:t>мных домов социального использования</w:t>
      </w:r>
      <w:r w:rsidR="00706FAA">
        <w:rPr>
          <w:sz w:val="28"/>
          <w:szCs w:val="28"/>
        </w:rPr>
        <w:t>.</w:t>
      </w:r>
    </w:p>
    <w:p w:rsidR="00706FAA" w:rsidRPr="00A01AF8" w:rsidRDefault="007B4414" w:rsidP="00A574E2">
      <w:pPr>
        <w:autoSpaceDE w:val="0"/>
        <w:autoSpaceDN w:val="0"/>
        <w:adjustRightInd w:val="0"/>
        <w:ind w:firstLine="708"/>
        <w:jc w:val="both"/>
        <w:rPr>
          <w:sz w:val="28"/>
          <w:szCs w:val="28"/>
        </w:rPr>
      </w:pPr>
      <w:r>
        <w:rPr>
          <w:sz w:val="28"/>
          <w:szCs w:val="28"/>
        </w:rPr>
        <w:t>1.2.2</w:t>
      </w:r>
      <w:r w:rsidR="00706FAA" w:rsidRPr="00A01AF8">
        <w:rPr>
          <w:sz w:val="28"/>
          <w:szCs w:val="28"/>
        </w:rPr>
        <w:t xml:space="preserve">.4.26. </w:t>
      </w:r>
      <w:r w:rsidR="00706FAA">
        <w:rPr>
          <w:sz w:val="28"/>
          <w:szCs w:val="28"/>
        </w:rPr>
        <w:t>З</w:t>
      </w:r>
      <w:r w:rsidR="00706FAA" w:rsidRPr="00A01AF8">
        <w:rPr>
          <w:sz w:val="28"/>
          <w:szCs w:val="28"/>
        </w:rPr>
        <w:t xml:space="preserve">емельного участка, необходимого для осуществления видов деятельности в сфере охотничьего хозяйства, лицу, с которым заключено </w:t>
      </w:r>
      <w:proofErr w:type="spellStart"/>
      <w:r w:rsidR="00706FAA" w:rsidRPr="00A01AF8">
        <w:rPr>
          <w:sz w:val="28"/>
          <w:szCs w:val="28"/>
        </w:rPr>
        <w:t>охот</w:t>
      </w:r>
      <w:r w:rsidR="00A574E2">
        <w:rPr>
          <w:sz w:val="28"/>
          <w:szCs w:val="28"/>
        </w:rPr>
        <w:t>о</w:t>
      </w:r>
      <w:r w:rsidR="00706FAA" w:rsidRPr="00A01AF8">
        <w:rPr>
          <w:sz w:val="28"/>
          <w:szCs w:val="28"/>
        </w:rPr>
        <w:t>хозяйственное</w:t>
      </w:r>
      <w:proofErr w:type="spellEnd"/>
      <w:r w:rsidR="00706FAA" w:rsidRPr="00A01AF8">
        <w:rPr>
          <w:sz w:val="28"/>
          <w:szCs w:val="28"/>
        </w:rPr>
        <w:t xml:space="preserve"> соглашение</w:t>
      </w:r>
      <w:r w:rsidR="00706FAA">
        <w:rPr>
          <w:sz w:val="28"/>
          <w:szCs w:val="28"/>
        </w:rPr>
        <w:t>.</w:t>
      </w:r>
    </w:p>
    <w:p w:rsidR="00706FAA" w:rsidRPr="00A01AF8" w:rsidRDefault="007B4414" w:rsidP="00A574E2">
      <w:pPr>
        <w:autoSpaceDE w:val="0"/>
        <w:autoSpaceDN w:val="0"/>
        <w:adjustRightInd w:val="0"/>
        <w:ind w:firstLine="708"/>
        <w:jc w:val="both"/>
        <w:rPr>
          <w:sz w:val="28"/>
          <w:szCs w:val="28"/>
        </w:rPr>
      </w:pPr>
      <w:r>
        <w:rPr>
          <w:sz w:val="28"/>
          <w:szCs w:val="28"/>
        </w:rPr>
        <w:t>1.2.2</w:t>
      </w:r>
      <w:r w:rsidR="00706FAA" w:rsidRPr="00A01AF8">
        <w:rPr>
          <w:sz w:val="28"/>
          <w:szCs w:val="28"/>
        </w:rPr>
        <w:t xml:space="preserve">.4.27. </w:t>
      </w:r>
      <w:r w:rsidR="00706FAA">
        <w:rPr>
          <w:sz w:val="28"/>
          <w:szCs w:val="28"/>
        </w:rPr>
        <w:t>З</w:t>
      </w:r>
      <w:r w:rsidR="00706FAA" w:rsidRPr="00A01AF8">
        <w:rPr>
          <w:sz w:val="28"/>
          <w:szCs w:val="28"/>
        </w:rPr>
        <w:t>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r w:rsidR="00706FAA">
        <w:rPr>
          <w:sz w:val="28"/>
          <w:szCs w:val="28"/>
        </w:rPr>
        <w:t>.</w:t>
      </w:r>
    </w:p>
    <w:p w:rsidR="00706FAA" w:rsidRPr="00A01AF8" w:rsidRDefault="007B4414" w:rsidP="00A574E2">
      <w:pPr>
        <w:autoSpaceDE w:val="0"/>
        <w:autoSpaceDN w:val="0"/>
        <w:adjustRightInd w:val="0"/>
        <w:ind w:firstLine="708"/>
        <w:jc w:val="both"/>
        <w:rPr>
          <w:sz w:val="28"/>
          <w:szCs w:val="28"/>
        </w:rPr>
      </w:pPr>
      <w:r>
        <w:rPr>
          <w:sz w:val="28"/>
          <w:szCs w:val="28"/>
        </w:rPr>
        <w:t>1.2.2</w:t>
      </w:r>
      <w:r w:rsidR="00706FAA" w:rsidRPr="00A01AF8">
        <w:rPr>
          <w:sz w:val="28"/>
          <w:szCs w:val="28"/>
        </w:rPr>
        <w:t xml:space="preserve">.4.28. </w:t>
      </w:r>
      <w:r w:rsidR="00706FAA">
        <w:rPr>
          <w:sz w:val="28"/>
          <w:szCs w:val="28"/>
        </w:rPr>
        <w:t>З</w:t>
      </w:r>
      <w:r w:rsidR="00706FAA" w:rsidRPr="00A01AF8">
        <w:rPr>
          <w:sz w:val="28"/>
          <w:szCs w:val="28"/>
        </w:rPr>
        <w:t xml:space="preserve">емельного участка для осуществления деятельности Государственной компании «Российские автомобильные дороги» в границах полос отвода и придорожных </w:t>
      </w:r>
      <w:proofErr w:type="gramStart"/>
      <w:r w:rsidR="00706FAA" w:rsidRPr="00A01AF8">
        <w:rPr>
          <w:sz w:val="28"/>
          <w:szCs w:val="28"/>
        </w:rPr>
        <w:t>полос</w:t>
      </w:r>
      <w:proofErr w:type="gramEnd"/>
      <w:r w:rsidR="00706FAA" w:rsidRPr="00A01AF8">
        <w:rPr>
          <w:sz w:val="28"/>
          <w:szCs w:val="28"/>
        </w:rPr>
        <w:t xml:space="preserve"> автомобильных дорог</w:t>
      </w:r>
      <w:r w:rsidR="00706FAA">
        <w:rPr>
          <w:sz w:val="28"/>
          <w:szCs w:val="28"/>
        </w:rPr>
        <w:t>.</w:t>
      </w:r>
    </w:p>
    <w:p w:rsidR="00706FAA" w:rsidRPr="00A01AF8" w:rsidRDefault="007B4414" w:rsidP="00A574E2">
      <w:pPr>
        <w:autoSpaceDE w:val="0"/>
        <w:autoSpaceDN w:val="0"/>
        <w:adjustRightInd w:val="0"/>
        <w:ind w:firstLine="708"/>
        <w:jc w:val="both"/>
        <w:rPr>
          <w:sz w:val="28"/>
          <w:szCs w:val="28"/>
        </w:rPr>
      </w:pPr>
      <w:r>
        <w:rPr>
          <w:sz w:val="28"/>
          <w:szCs w:val="28"/>
        </w:rPr>
        <w:t>1.2.2</w:t>
      </w:r>
      <w:r w:rsidR="00706FAA" w:rsidRPr="00A01AF8">
        <w:rPr>
          <w:sz w:val="28"/>
          <w:szCs w:val="28"/>
        </w:rPr>
        <w:t xml:space="preserve">.4.29. </w:t>
      </w:r>
      <w:r w:rsidR="00706FAA">
        <w:rPr>
          <w:sz w:val="28"/>
          <w:szCs w:val="28"/>
        </w:rPr>
        <w:t>З</w:t>
      </w:r>
      <w:r w:rsidR="00706FAA" w:rsidRPr="00A01AF8">
        <w:rPr>
          <w:sz w:val="28"/>
          <w:szCs w:val="28"/>
        </w:rPr>
        <w:t>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r w:rsidR="00706FAA">
        <w:rPr>
          <w:sz w:val="28"/>
          <w:szCs w:val="28"/>
        </w:rPr>
        <w:t>.</w:t>
      </w:r>
    </w:p>
    <w:p w:rsidR="00706FAA" w:rsidRPr="00A01AF8" w:rsidRDefault="007B4414" w:rsidP="00A574E2">
      <w:pPr>
        <w:widowControl w:val="0"/>
        <w:autoSpaceDE w:val="0"/>
        <w:autoSpaceDN w:val="0"/>
        <w:adjustRightInd w:val="0"/>
        <w:ind w:firstLine="708"/>
        <w:jc w:val="both"/>
        <w:rPr>
          <w:sz w:val="28"/>
          <w:szCs w:val="28"/>
        </w:rPr>
      </w:pPr>
      <w:r>
        <w:rPr>
          <w:sz w:val="28"/>
          <w:szCs w:val="28"/>
        </w:rPr>
        <w:t>1.2.2</w:t>
      </w:r>
      <w:r w:rsidR="00706FAA" w:rsidRPr="00A01AF8">
        <w:rPr>
          <w:sz w:val="28"/>
          <w:szCs w:val="28"/>
        </w:rPr>
        <w:t xml:space="preserve">.4.30. </w:t>
      </w:r>
      <w:r w:rsidR="00706FAA">
        <w:rPr>
          <w:sz w:val="28"/>
          <w:szCs w:val="28"/>
        </w:rPr>
        <w:t>З</w:t>
      </w:r>
      <w:r w:rsidR="00706FAA" w:rsidRPr="00A01AF8">
        <w:rPr>
          <w:sz w:val="28"/>
          <w:szCs w:val="28"/>
        </w:rPr>
        <w:t>емельного участка резиденту зоны территориального развития, включённому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r w:rsidR="00706FAA">
        <w:rPr>
          <w:sz w:val="28"/>
          <w:szCs w:val="28"/>
        </w:rPr>
        <w:t>.</w:t>
      </w:r>
    </w:p>
    <w:p w:rsidR="00706FAA" w:rsidRPr="00A01AF8" w:rsidRDefault="007B4414" w:rsidP="00A574E2">
      <w:pPr>
        <w:widowControl w:val="0"/>
        <w:autoSpaceDE w:val="0"/>
        <w:autoSpaceDN w:val="0"/>
        <w:adjustRightInd w:val="0"/>
        <w:ind w:firstLine="708"/>
        <w:jc w:val="both"/>
        <w:rPr>
          <w:sz w:val="28"/>
          <w:szCs w:val="28"/>
        </w:rPr>
      </w:pPr>
      <w:r>
        <w:rPr>
          <w:sz w:val="28"/>
          <w:szCs w:val="28"/>
        </w:rPr>
        <w:t>1.2.2</w:t>
      </w:r>
      <w:r w:rsidR="00706FAA" w:rsidRPr="00A01AF8">
        <w:rPr>
          <w:sz w:val="28"/>
          <w:szCs w:val="28"/>
        </w:rPr>
        <w:t xml:space="preserve">.4.31. </w:t>
      </w:r>
      <w:r w:rsidR="00706FAA">
        <w:rPr>
          <w:sz w:val="28"/>
          <w:szCs w:val="28"/>
        </w:rPr>
        <w:t>З</w:t>
      </w:r>
      <w:r w:rsidR="00706FAA" w:rsidRPr="00A01AF8">
        <w:rPr>
          <w:sz w:val="28"/>
          <w:szCs w:val="28"/>
        </w:rPr>
        <w:t xml:space="preserve">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деятельности, </w:t>
      </w:r>
      <w:r w:rsidR="00706FAA" w:rsidRPr="00A01AF8">
        <w:rPr>
          <w:sz w:val="28"/>
          <w:szCs w:val="28"/>
        </w:rPr>
        <w:lastRenderedPageBreak/>
        <w:t>предусмотренной указанными решением или договорами</w:t>
      </w:r>
      <w:r w:rsidR="00706FAA">
        <w:rPr>
          <w:sz w:val="28"/>
          <w:szCs w:val="28"/>
        </w:rPr>
        <w:t>.</w:t>
      </w:r>
    </w:p>
    <w:p w:rsidR="00706FAA" w:rsidRPr="00A01AF8" w:rsidRDefault="007B4414" w:rsidP="00A574E2">
      <w:pPr>
        <w:widowControl w:val="0"/>
        <w:autoSpaceDE w:val="0"/>
        <w:autoSpaceDN w:val="0"/>
        <w:adjustRightInd w:val="0"/>
        <w:ind w:firstLine="708"/>
        <w:jc w:val="both"/>
        <w:rPr>
          <w:sz w:val="28"/>
          <w:szCs w:val="28"/>
        </w:rPr>
      </w:pPr>
      <w:r>
        <w:rPr>
          <w:sz w:val="28"/>
          <w:szCs w:val="28"/>
        </w:rPr>
        <w:t>1.2.2</w:t>
      </w:r>
      <w:r w:rsidR="00706FAA" w:rsidRPr="00A01AF8">
        <w:rPr>
          <w:sz w:val="28"/>
          <w:szCs w:val="28"/>
        </w:rPr>
        <w:t xml:space="preserve">.4.32. </w:t>
      </w:r>
      <w:r w:rsidR="00706FAA">
        <w:rPr>
          <w:sz w:val="28"/>
          <w:szCs w:val="28"/>
        </w:rPr>
        <w:t>З</w:t>
      </w:r>
      <w:r w:rsidR="00706FAA" w:rsidRPr="00A01AF8">
        <w:rPr>
          <w:sz w:val="28"/>
          <w:szCs w:val="28"/>
        </w:rPr>
        <w:t>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706FAA" w:rsidRPr="00A01AF8" w:rsidRDefault="007B4414" w:rsidP="00A574E2">
      <w:pPr>
        <w:autoSpaceDE w:val="0"/>
        <w:autoSpaceDN w:val="0"/>
        <w:adjustRightInd w:val="0"/>
        <w:ind w:firstLine="708"/>
        <w:jc w:val="both"/>
        <w:rPr>
          <w:sz w:val="28"/>
          <w:szCs w:val="28"/>
        </w:rPr>
      </w:pPr>
      <w:r>
        <w:rPr>
          <w:sz w:val="28"/>
          <w:szCs w:val="28"/>
        </w:rPr>
        <w:t>1.2.2.</w:t>
      </w:r>
      <w:r w:rsidR="00706FAA" w:rsidRPr="00A01AF8">
        <w:rPr>
          <w:sz w:val="28"/>
          <w:szCs w:val="28"/>
        </w:rPr>
        <w:t xml:space="preserve">4.33. </w:t>
      </w:r>
      <w:r w:rsidR="00706FAA">
        <w:rPr>
          <w:sz w:val="28"/>
          <w:szCs w:val="28"/>
        </w:rPr>
        <w:t>З</w:t>
      </w:r>
      <w:r w:rsidR="00706FAA" w:rsidRPr="00A01AF8">
        <w:rPr>
          <w:sz w:val="28"/>
          <w:szCs w:val="28"/>
        </w:rPr>
        <w:t>емельного участка, предназначенного для ведения сельскохозяйственного производства, арендатору, который надлежащим образом использовал такой земельный участок,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r w:rsidR="00706FAA">
        <w:rPr>
          <w:sz w:val="28"/>
          <w:szCs w:val="28"/>
        </w:rPr>
        <w:t>.</w:t>
      </w:r>
    </w:p>
    <w:p w:rsidR="00706FAA" w:rsidRPr="00A01AF8" w:rsidRDefault="007B4414" w:rsidP="00A574E2">
      <w:pPr>
        <w:autoSpaceDE w:val="0"/>
        <w:autoSpaceDN w:val="0"/>
        <w:adjustRightInd w:val="0"/>
        <w:ind w:firstLine="708"/>
        <w:jc w:val="both"/>
        <w:rPr>
          <w:sz w:val="28"/>
          <w:szCs w:val="28"/>
        </w:rPr>
      </w:pPr>
      <w:r>
        <w:rPr>
          <w:sz w:val="28"/>
          <w:szCs w:val="28"/>
        </w:rPr>
        <w:t>1.2.2</w:t>
      </w:r>
      <w:r w:rsidR="00706FAA" w:rsidRPr="00A01AF8">
        <w:rPr>
          <w:sz w:val="28"/>
          <w:szCs w:val="28"/>
        </w:rPr>
        <w:t xml:space="preserve">.4.34.  </w:t>
      </w:r>
      <w:r w:rsidR="00706FAA">
        <w:rPr>
          <w:sz w:val="28"/>
          <w:szCs w:val="28"/>
        </w:rPr>
        <w:t>З</w:t>
      </w:r>
      <w:r w:rsidR="00706FAA" w:rsidRPr="00A01AF8">
        <w:rPr>
          <w:sz w:val="28"/>
          <w:szCs w:val="28"/>
        </w:rPr>
        <w:t xml:space="preserve">емельного участка арендатору (за исключением арендаторов земельных участков, указанных в </w:t>
      </w:r>
      <w:r w:rsidR="00706FAA">
        <w:rPr>
          <w:sz w:val="28"/>
          <w:szCs w:val="28"/>
        </w:rPr>
        <w:t>под</w:t>
      </w:r>
      <w:r w:rsidR="00706FAA" w:rsidRPr="00A01AF8">
        <w:rPr>
          <w:sz w:val="28"/>
          <w:szCs w:val="28"/>
        </w:rPr>
        <w:t xml:space="preserve">пункте </w:t>
      </w:r>
      <w:r>
        <w:rPr>
          <w:sz w:val="28"/>
          <w:szCs w:val="28"/>
        </w:rPr>
        <w:t>1.2.2</w:t>
      </w:r>
      <w:r w:rsidR="00706FAA" w:rsidRPr="00A01AF8">
        <w:rPr>
          <w:sz w:val="28"/>
          <w:szCs w:val="28"/>
        </w:rPr>
        <w:t>.4.33</w:t>
      </w:r>
      <w:r w:rsidR="00706FAA">
        <w:rPr>
          <w:sz w:val="28"/>
          <w:szCs w:val="28"/>
        </w:rPr>
        <w:t xml:space="preserve"> настоящего пункта</w:t>
      </w:r>
      <w:r w:rsidR="00706FAA" w:rsidRPr="00A01AF8">
        <w:rPr>
          <w:sz w:val="28"/>
          <w:szCs w:val="28"/>
        </w:rPr>
        <w:t xml:space="preserve">), если этот арендатор имеет право на заключение нового договора аренды такого земельного участка в соответствии с </w:t>
      </w:r>
      <w:hyperlink r:id="rId14" w:history="1">
        <w:r w:rsidR="00706FAA" w:rsidRPr="00D654E4">
          <w:rPr>
            <w:sz w:val="28"/>
            <w:szCs w:val="28"/>
          </w:rPr>
          <w:t xml:space="preserve">пунктами </w:t>
        </w:r>
      </w:hyperlink>
      <w:r w:rsidRPr="00D654E4">
        <w:rPr>
          <w:sz w:val="28"/>
          <w:szCs w:val="28"/>
        </w:rPr>
        <w:t>1.2.1.1</w:t>
      </w:r>
      <w:r w:rsidR="00706FAA" w:rsidRPr="00D654E4">
        <w:rPr>
          <w:sz w:val="28"/>
          <w:szCs w:val="28"/>
        </w:rPr>
        <w:t xml:space="preserve">, </w:t>
      </w:r>
      <w:r w:rsidR="00D654E4" w:rsidRPr="00D654E4">
        <w:rPr>
          <w:sz w:val="28"/>
          <w:szCs w:val="28"/>
        </w:rPr>
        <w:t xml:space="preserve">1.2.1.2 </w:t>
      </w:r>
      <w:r w:rsidR="00706FAA" w:rsidRPr="00D654E4">
        <w:rPr>
          <w:sz w:val="28"/>
          <w:szCs w:val="28"/>
        </w:rPr>
        <w:t xml:space="preserve"> и подпунктами </w:t>
      </w:r>
      <w:r w:rsidRPr="00D654E4">
        <w:rPr>
          <w:sz w:val="28"/>
          <w:szCs w:val="28"/>
        </w:rPr>
        <w:t>1.2.2</w:t>
      </w:r>
      <w:r w:rsidR="00706FAA" w:rsidRPr="00D654E4">
        <w:rPr>
          <w:sz w:val="28"/>
          <w:szCs w:val="28"/>
        </w:rPr>
        <w:t xml:space="preserve">.4.1 – </w:t>
      </w:r>
      <w:r w:rsidRPr="00D654E4">
        <w:rPr>
          <w:sz w:val="28"/>
          <w:szCs w:val="28"/>
        </w:rPr>
        <w:t>1.2.2</w:t>
      </w:r>
      <w:r w:rsidR="00706FAA" w:rsidRPr="00D654E4">
        <w:rPr>
          <w:sz w:val="28"/>
          <w:szCs w:val="28"/>
        </w:rPr>
        <w:t>.4.32 пункта</w:t>
      </w:r>
      <w:r w:rsidRPr="00D654E4">
        <w:rPr>
          <w:sz w:val="28"/>
          <w:szCs w:val="28"/>
        </w:rPr>
        <w:t xml:space="preserve"> 1.2.2.4.</w:t>
      </w:r>
    </w:p>
    <w:p w:rsidR="00706FAA" w:rsidRPr="00FC1EB5" w:rsidRDefault="00706FAA" w:rsidP="00A574E2">
      <w:pPr>
        <w:tabs>
          <w:tab w:val="left" w:pos="0"/>
        </w:tabs>
        <w:ind w:firstLine="708"/>
        <w:jc w:val="both"/>
        <w:rPr>
          <w:sz w:val="28"/>
          <w:szCs w:val="28"/>
        </w:rPr>
      </w:pPr>
      <w:r w:rsidRPr="00FC1EB5">
        <w:rPr>
          <w:sz w:val="28"/>
          <w:szCs w:val="28"/>
        </w:rPr>
        <w:t>1.3. Требования к порядку информирования о предоставлении  муниципальной услуги.</w:t>
      </w:r>
    </w:p>
    <w:p w:rsidR="00706FAA" w:rsidRPr="004A7149" w:rsidRDefault="00706FAA" w:rsidP="00A574E2">
      <w:pPr>
        <w:tabs>
          <w:tab w:val="left" w:pos="0"/>
        </w:tabs>
        <w:ind w:firstLine="708"/>
        <w:jc w:val="both"/>
        <w:rPr>
          <w:color w:val="000000"/>
          <w:sz w:val="28"/>
          <w:szCs w:val="28"/>
        </w:rPr>
      </w:pPr>
      <w:r w:rsidRPr="00FC1EB5">
        <w:rPr>
          <w:sz w:val="28"/>
          <w:szCs w:val="28"/>
        </w:rPr>
        <w:t xml:space="preserve">1.3.1. </w:t>
      </w:r>
      <w:proofErr w:type="gramStart"/>
      <w:r w:rsidRPr="00FC1EB5">
        <w:rPr>
          <w:sz w:val="28"/>
          <w:szCs w:val="28"/>
        </w:rPr>
        <w:t>Информация о месте нахождения и графике работы, справочных телефонах администрации Лабинского городского поселения Лабинского района, отраслевого органа администрации Лабинского городского поселения Лабинского района, через который осуществляется предоставление муниципальной услуги, органов, организаций, участвующих в предоставлении</w:t>
      </w:r>
      <w:r w:rsidRPr="004A7149">
        <w:rPr>
          <w:color w:val="000000"/>
          <w:sz w:val="28"/>
          <w:szCs w:val="28"/>
        </w:rPr>
        <w:t xml:space="preserve"> муниципальной услуги, а также многофункционального центра предоставления государственных и муниципальных услуг, приведена в приложении №1 к настоящему Административному регламенту.</w:t>
      </w:r>
      <w:proofErr w:type="gramEnd"/>
    </w:p>
    <w:p w:rsidR="00706FAA" w:rsidRPr="004A7149" w:rsidRDefault="00706FAA" w:rsidP="00A574E2">
      <w:pPr>
        <w:keepLines/>
        <w:tabs>
          <w:tab w:val="num" w:pos="709"/>
          <w:tab w:val="left" w:pos="1134"/>
        </w:tabs>
        <w:ind w:firstLine="708"/>
        <w:contextualSpacing/>
        <w:jc w:val="both"/>
        <w:rPr>
          <w:color w:val="000000"/>
          <w:sz w:val="28"/>
          <w:szCs w:val="28"/>
        </w:rPr>
      </w:pPr>
      <w:r w:rsidRPr="004A7149">
        <w:rPr>
          <w:color w:val="000000"/>
          <w:sz w:val="28"/>
          <w:szCs w:val="28"/>
        </w:rPr>
        <w:t>1.3.2. Информация о порядке предоставления муниципальной услуги размещается:</w:t>
      </w:r>
    </w:p>
    <w:p w:rsidR="00706FAA" w:rsidRPr="004A7149" w:rsidRDefault="00706FAA" w:rsidP="00A574E2">
      <w:pPr>
        <w:keepLines/>
        <w:tabs>
          <w:tab w:val="num" w:pos="709"/>
          <w:tab w:val="left" w:pos="1134"/>
        </w:tabs>
        <w:ind w:firstLine="708"/>
        <w:contextualSpacing/>
        <w:jc w:val="both"/>
        <w:rPr>
          <w:sz w:val="28"/>
          <w:szCs w:val="28"/>
        </w:rPr>
      </w:pPr>
      <w:r>
        <w:rPr>
          <w:color w:val="000000"/>
          <w:sz w:val="28"/>
          <w:szCs w:val="28"/>
        </w:rPr>
        <w:t>1.3.2.1. Н</w:t>
      </w:r>
      <w:r w:rsidRPr="004A7149">
        <w:rPr>
          <w:color w:val="000000"/>
          <w:sz w:val="28"/>
          <w:szCs w:val="28"/>
        </w:rPr>
        <w:t xml:space="preserve">а официальном сайте администрации Лабинского городского поселения Лабинского района в информационно-телекоммуникационной сети «Интернет»: </w:t>
      </w:r>
      <w:r w:rsidRPr="004A7149">
        <w:rPr>
          <w:sz w:val="28"/>
          <w:szCs w:val="28"/>
        </w:rPr>
        <w:t>www.labnsk.ru</w:t>
      </w:r>
      <w:r>
        <w:rPr>
          <w:sz w:val="28"/>
          <w:szCs w:val="28"/>
        </w:rPr>
        <w:t>.</w:t>
      </w:r>
    </w:p>
    <w:p w:rsidR="00706FAA" w:rsidRPr="004A7149" w:rsidRDefault="00706FAA" w:rsidP="00A574E2">
      <w:pPr>
        <w:keepLines/>
        <w:tabs>
          <w:tab w:val="num" w:pos="709"/>
          <w:tab w:val="left" w:pos="1134"/>
        </w:tabs>
        <w:ind w:firstLine="708"/>
        <w:contextualSpacing/>
        <w:jc w:val="both"/>
        <w:rPr>
          <w:sz w:val="28"/>
          <w:szCs w:val="28"/>
        </w:rPr>
      </w:pPr>
      <w:r>
        <w:rPr>
          <w:sz w:val="28"/>
          <w:szCs w:val="28"/>
        </w:rPr>
        <w:t>1.3.2.2. Н</w:t>
      </w:r>
      <w:r w:rsidRPr="004A7149">
        <w:rPr>
          <w:sz w:val="28"/>
          <w:szCs w:val="28"/>
        </w:rPr>
        <w:t xml:space="preserve">а сайте </w:t>
      </w:r>
      <w:r w:rsidRPr="004A7149">
        <w:rPr>
          <w:color w:val="000000"/>
          <w:sz w:val="28"/>
          <w:szCs w:val="28"/>
        </w:rPr>
        <w:t xml:space="preserve">муниципального бюджетного учреждения муниципального образования Лабинский район «Межмуниципальный многофункциональный центр по предоставлению государственных и муниципальных услуг» (далее по тексту - МБУ «МФЦ»): </w:t>
      </w:r>
      <w:r w:rsidRPr="004A7149">
        <w:rPr>
          <w:sz w:val="28"/>
          <w:szCs w:val="28"/>
        </w:rPr>
        <w:t>www.labinsk.e-mfc.ru</w:t>
      </w:r>
      <w:r>
        <w:rPr>
          <w:sz w:val="28"/>
          <w:szCs w:val="28"/>
        </w:rPr>
        <w:t>.</w:t>
      </w:r>
    </w:p>
    <w:p w:rsidR="00706FAA" w:rsidRPr="004A7149" w:rsidRDefault="00706FAA" w:rsidP="00A574E2">
      <w:pPr>
        <w:keepLines/>
        <w:tabs>
          <w:tab w:val="num" w:pos="709"/>
          <w:tab w:val="left" w:pos="1134"/>
        </w:tabs>
        <w:ind w:firstLine="708"/>
        <w:contextualSpacing/>
        <w:jc w:val="both"/>
        <w:rPr>
          <w:sz w:val="28"/>
          <w:szCs w:val="28"/>
        </w:rPr>
      </w:pPr>
      <w:r>
        <w:rPr>
          <w:color w:val="000000"/>
          <w:sz w:val="28"/>
          <w:szCs w:val="28"/>
        </w:rPr>
        <w:t>1.3.2.3. В</w:t>
      </w:r>
      <w:r w:rsidRPr="004A7149">
        <w:rPr>
          <w:color w:val="000000"/>
          <w:sz w:val="28"/>
          <w:szCs w:val="28"/>
        </w:rPr>
        <w:t xml:space="preserve"> федеральной государственной информационной системе «Единый портал государственных и муниципальных услуг (функций)»: </w:t>
      </w:r>
      <w:proofErr w:type="spellStart"/>
      <w:r w:rsidRPr="004A7149">
        <w:rPr>
          <w:sz w:val="28"/>
          <w:szCs w:val="28"/>
        </w:rPr>
        <w:t>www</w:t>
      </w:r>
      <w:proofErr w:type="spellEnd"/>
      <w:r w:rsidRPr="004A7149">
        <w:rPr>
          <w:sz w:val="28"/>
          <w:szCs w:val="28"/>
        </w:rPr>
        <w:t>.</w:t>
      </w:r>
      <w:proofErr w:type="spellStart"/>
      <w:r w:rsidRPr="004A7149">
        <w:rPr>
          <w:sz w:val="28"/>
          <w:szCs w:val="28"/>
          <w:lang w:val="en-US"/>
        </w:rPr>
        <w:t>gosuslugi</w:t>
      </w:r>
      <w:proofErr w:type="spellEnd"/>
      <w:r w:rsidRPr="004A7149">
        <w:rPr>
          <w:sz w:val="28"/>
          <w:szCs w:val="28"/>
        </w:rPr>
        <w:t>.</w:t>
      </w:r>
      <w:proofErr w:type="spellStart"/>
      <w:r w:rsidRPr="004A7149">
        <w:rPr>
          <w:sz w:val="28"/>
          <w:szCs w:val="28"/>
          <w:lang w:val="en-US"/>
        </w:rPr>
        <w:t>ru</w:t>
      </w:r>
      <w:proofErr w:type="spellEnd"/>
      <w:r>
        <w:rPr>
          <w:sz w:val="28"/>
          <w:szCs w:val="28"/>
        </w:rPr>
        <w:t>.</w:t>
      </w:r>
    </w:p>
    <w:p w:rsidR="00706FAA" w:rsidRPr="004A7149" w:rsidRDefault="00706FAA" w:rsidP="00A574E2">
      <w:pPr>
        <w:keepLines/>
        <w:tabs>
          <w:tab w:val="num" w:pos="709"/>
          <w:tab w:val="left" w:pos="1134"/>
        </w:tabs>
        <w:ind w:firstLine="708"/>
        <w:contextualSpacing/>
        <w:jc w:val="both"/>
        <w:rPr>
          <w:sz w:val="28"/>
          <w:szCs w:val="28"/>
        </w:rPr>
      </w:pPr>
      <w:r>
        <w:rPr>
          <w:sz w:val="28"/>
          <w:szCs w:val="28"/>
        </w:rPr>
        <w:t>1.3.2.4. Н</w:t>
      </w:r>
      <w:r w:rsidRPr="004A7149">
        <w:rPr>
          <w:sz w:val="28"/>
          <w:szCs w:val="28"/>
        </w:rPr>
        <w:t xml:space="preserve">а «Портале государственных и муниципальных услуг» Краснодарского края»: </w:t>
      </w:r>
      <w:proofErr w:type="spellStart"/>
      <w:r w:rsidRPr="004A7149">
        <w:rPr>
          <w:sz w:val="28"/>
          <w:szCs w:val="28"/>
        </w:rPr>
        <w:t>www</w:t>
      </w:r>
      <w:proofErr w:type="spellEnd"/>
      <w:r w:rsidRPr="004A7149">
        <w:rPr>
          <w:sz w:val="28"/>
          <w:szCs w:val="28"/>
        </w:rPr>
        <w:t>.</w:t>
      </w:r>
      <w:proofErr w:type="spellStart"/>
      <w:r w:rsidRPr="004A7149">
        <w:rPr>
          <w:sz w:val="28"/>
          <w:szCs w:val="28"/>
          <w:lang w:val="en-US"/>
        </w:rPr>
        <w:t>pgu</w:t>
      </w:r>
      <w:proofErr w:type="spellEnd"/>
      <w:r w:rsidRPr="004A7149">
        <w:rPr>
          <w:sz w:val="28"/>
          <w:szCs w:val="28"/>
        </w:rPr>
        <w:t>.</w:t>
      </w:r>
      <w:proofErr w:type="spellStart"/>
      <w:r w:rsidRPr="004A7149">
        <w:rPr>
          <w:sz w:val="28"/>
          <w:szCs w:val="28"/>
          <w:lang w:val="en-US"/>
        </w:rPr>
        <w:t>krasnodar</w:t>
      </w:r>
      <w:proofErr w:type="spellEnd"/>
      <w:r w:rsidRPr="004A7149">
        <w:rPr>
          <w:sz w:val="28"/>
          <w:szCs w:val="28"/>
        </w:rPr>
        <w:t>.</w:t>
      </w:r>
      <w:proofErr w:type="spellStart"/>
      <w:r w:rsidRPr="004A7149">
        <w:rPr>
          <w:sz w:val="28"/>
          <w:szCs w:val="28"/>
          <w:lang w:val="en-US"/>
        </w:rPr>
        <w:t>ru</w:t>
      </w:r>
      <w:proofErr w:type="spellEnd"/>
      <w:r w:rsidRPr="004A7149">
        <w:rPr>
          <w:sz w:val="28"/>
          <w:szCs w:val="28"/>
        </w:rPr>
        <w:t>.</w:t>
      </w:r>
    </w:p>
    <w:p w:rsidR="00706FAA" w:rsidRPr="004A7149" w:rsidRDefault="00706FAA" w:rsidP="00A574E2">
      <w:pPr>
        <w:tabs>
          <w:tab w:val="left" w:pos="0"/>
        </w:tabs>
        <w:ind w:firstLine="708"/>
        <w:jc w:val="both"/>
        <w:rPr>
          <w:color w:val="000000"/>
          <w:sz w:val="28"/>
          <w:szCs w:val="28"/>
        </w:rPr>
      </w:pPr>
      <w:r w:rsidRPr="004A7149">
        <w:rPr>
          <w:sz w:val="28"/>
          <w:szCs w:val="28"/>
        </w:rPr>
        <w:t>1.3.</w:t>
      </w:r>
      <w:r>
        <w:rPr>
          <w:sz w:val="28"/>
          <w:szCs w:val="28"/>
        </w:rPr>
        <w:t>3.</w:t>
      </w:r>
      <w:r w:rsidRPr="004A7149">
        <w:rPr>
          <w:sz w:val="28"/>
          <w:szCs w:val="28"/>
        </w:rPr>
        <w:t xml:space="preserve"> Информацию о порядке </w:t>
      </w:r>
      <w:r w:rsidRPr="004A7149">
        <w:rPr>
          <w:color w:val="000000"/>
          <w:sz w:val="28"/>
          <w:szCs w:val="28"/>
        </w:rPr>
        <w:t xml:space="preserve">предоставления муниципальной услуги и услуг, которые являются необходимыми и обязательными для предоставления муниципальной услуги, сведения о ходе предоставления указанных </w:t>
      </w:r>
      <w:r w:rsidRPr="004A7149">
        <w:rPr>
          <w:color w:val="000000"/>
          <w:sz w:val="28"/>
          <w:szCs w:val="28"/>
        </w:rPr>
        <w:lastRenderedPageBreak/>
        <w:t>муниципальных услуг можно получить в отраслевом  органе администрации Лабинского городского поселения Лабинского района, через который осуществляется предоставление муниципальной услуги, и МБУ «МФЦ».</w:t>
      </w:r>
    </w:p>
    <w:p w:rsidR="00706FAA" w:rsidRPr="004A7149" w:rsidRDefault="00706FAA" w:rsidP="00A574E2">
      <w:pPr>
        <w:ind w:firstLine="708"/>
        <w:jc w:val="both"/>
        <w:rPr>
          <w:color w:val="000000"/>
          <w:sz w:val="28"/>
          <w:szCs w:val="28"/>
        </w:rPr>
      </w:pPr>
      <w:r>
        <w:rPr>
          <w:color w:val="000000"/>
          <w:sz w:val="28"/>
          <w:szCs w:val="28"/>
        </w:rPr>
        <w:t xml:space="preserve">1.3.3.1. </w:t>
      </w:r>
      <w:r w:rsidRPr="004A7149">
        <w:rPr>
          <w:color w:val="000000"/>
          <w:sz w:val="28"/>
          <w:szCs w:val="28"/>
        </w:rPr>
        <w:t>Указанная информация предоставляется бесплатно.</w:t>
      </w:r>
    </w:p>
    <w:p w:rsidR="00706FAA" w:rsidRPr="004A7149" w:rsidRDefault="00A574E2" w:rsidP="00A574E2">
      <w:pPr>
        <w:ind w:firstLine="708"/>
        <w:jc w:val="both"/>
        <w:rPr>
          <w:sz w:val="28"/>
          <w:szCs w:val="28"/>
        </w:rPr>
      </w:pPr>
      <w:r>
        <w:rPr>
          <w:color w:val="000000"/>
          <w:sz w:val="28"/>
          <w:szCs w:val="28"/>
        </w:rPr>
        <w:t xml:space="preserve">1.3.4. </w:t>
      </w:r>
      <w:r w:rsidR="00706FAA" w:rsidRPr="004A7149">
        <w:rPr>
          <w:sz w:val="28"/>
          <w:szCs w:val="28"/>
        </w:rPr>
        <w:t>Основными требованиями к информированию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о ходе предоставления указанных услуг являются:</w:t>
      </w:r>
    </w:p>
    <w:p w:rsidR="00706FAA" w:rsidRPr="004A7149" w:rsidRDefault="00706FAA" w:rsidP="00A574E2">
      <w:pPr>
        <w:pStyle w:val="ConsPlusNormal"/>
        <w:tabs>
          <w:tab w:val="right" w:pos="9638"/>
        </w:tabs>
        <w:ind w:firstLine="708"/>
        <w:jc w:val="both"/>
        <w:rPr>
          <w:rFonts w:ascii="Times New Roman" w:hAnsi="Times New Roman" w:cs="Times New Roman"/>
          <w:sz w:val="28"/>
          <w:szCs w:val="28"/>
        </w:rPr>
      </w:pPr>
      <w:r>
        <w:rPr>
          <w:rFonts w:ascii="Times New Roman" w:hAnsi="Times New Roman" w:cs="Times New Roman"/>
          <w:sz w:val="28"/>
          <w:szCs w:val="28"/>
        </w:rPr>
        <w:t>1.3.4.1. Д</w:t>
      </w:r>
      <w:r w:rsidRPr="004A7149">
        <w:rPr>
          <w:rFonts w:ascii="Times New Roman" w:hAnsi="Times New Roman" w:cs="Times New Roman"/>
          <w:sz w:val="28"/>
          <w:szCs w:val="28"/>
        </w:rPr>
        <w:t>остоверность предоставляемой информации</w:t>
      </w:r>
      <w:r>
        <w:rPr>
          <w:rFonts w:ascii="Times New Roman" w:hAnsi="Times New Roman" w:cs="Times New Roman"/>
          <w:sz w:val="28"/>
          <w:szCs w:val="28"/>
        </w:rPr>
        <w:t>.</w:t>
      </w:r>
    </w:p>
    <w:p w:rsidR="00706FAA" w:rsidRPr="004A7149" w:rsidRDefault="00706FAA" w:rsidP="00A574E2">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1.3.4.2. Ч</w:t>
      </w:r>
      <w:r w:rsidRPr="004A7149">
        <w:rPr>
          <w:rFonts w:ascii="Times New Roman" w:hAnsi="Times New Roman" w:cs="Times New Roman"/>
          <w:sz w:val="28"/>
          <w:szCs w:val="28"/>
        </w:rPr>
        <w:t>еткость в изложении информации</w:t>
      </w:r>
      <w:r>
        <w:rPr>
          <w:rFonts w:ascii="Times New Roman" w:hAnsi="Times New Roman" w:cs="Times New Roman"/>
          <w:sz w:val="28"/>
          <w:szCs w:val="28"/>
        </w:rPr>
        <w:t>.</w:t>
      </w:r>
    </w:p>
    <w:p w:rsidR="00706FAA" w:rsidRPr="004A7149" w:rsidRDefault="00706FAA" w:rsidP="00A574E2">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1.3.4.3. П</w:t>
      </w:r>
      <w:r w:rsidRPr="004A7149">
        <w:rPr>
          <w:rFonts w:ascii="Times New Roman" w:hAnsi="Times New Roman" w:cs="Times New Roman"/>
          <w:sz w:val="28"/>
          <w:szCs w:val="28"/>
        </w:rPr>
        <w:t>олнота информирования</w:t>
      </w:r>
      <w:r>
        <w:rPr>
          <w:rFonts w:ascii="Times New Roman" w:hAnsi="Times New Roman" w:cs="Times New Roman"/>
          <w:sz w:val="28"/>
          <w:szCs w:val="28"/>
        </w:rPr>
        <w:t>.</w:t>
      </w:r>
    </w:p>
    <w:p w:rsidR="00706FAA" w:rsidRPr="004A7149" w:rsidRDefault="00706FAA" w:rsidP="00A574E2">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1.3.4.3. У</w:t>
      </w:r>
      <w:r w:rsidRPr="004A7149">
        <w:rPr>
          <w:rFonts w:ascii="Times New Roman" w:hAnsi="Times New Roman" w:cs="Times New Roman"/>
          <w:sz w:val="28"/>
          <w:szCs w:val="28"/>
        </w:rPr>
        <w:t>добство и доступность получения информации</w:t>
      </w:r>
      <w:r>
        <w:rPr>
          <w:rFonts w:ascii="Times New Roman" w:hAnsi="Times New Roman" w:cs="Times New Roman"/>
          <w:sz w:val="28"/>
          <w:szCs w:val="28"/>
        </w:rPr>
        <w:t>.</w:t>
      </w:r>
    </w:p>
    <w:p w:rsidR="00706FAA" w:rsidRPr="004A7149" w:rsidRDefault="00706FAA" w:rsidP="00A574E2">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1.3.4.4. О</w:t>
      </w:r>
      <w:r w:rsidRPr="004A7149">
        <w:rPr>
          <w:rFonts w:ascii="Times New Roman" w:hAnsi="Times New Roman" w:cs="Times New Roman"/>
          <w:sz w:val="28"/>
          <w:szCs w:val="28"/>
        </w:rPr>
        <w:t>перативность предоставления информации.</w:t>
      </w:r>
    </w:p>
    <w:p w:rsidR="00706FAA" w:rsidRPr="004A7149" w:rsidRDefault="00A574E2" w:rsidP="00A574E2">
      <w:pPr>
        <w:pStyle w:val="ConsPlusNormal"/>
        <w:ind w:firstLine="708"/>
        <w:jc w:val="both"/>
        <w:rPr>
          <w:rFonts w:ascii="Times New Roman" w:hAnsi="Times New Roman" w:cs="Times New Roman"/>
          <w:sz w:val="28"/>
          <w:szCs w:val="28"/>
        </w:rPr>
      </w:pPr>
      <w:bookmarkStart w:id="0" w:name="Par92"/>
      <w:bookmarkEnd w:id="0"/>
      <w:r>
        <w:rPr>
          <w:rFonts w:ascii="Times New Roman" w:hAnsi="Times New Roman" w:cs="Times New Roman"/>
          <w:sz w:val="28"/>
          <w:szCs w:val="28"/>
        </w:rPr>
        <w:t xml:space="preserve">1.3.5. </w:t>
      </w:r>
      <w:r w:rsidR="00706FAA" w:rsidRPr="004A7149">
        <w:rPr>
          <w:rFonts w:ascii="Times New Roman" w:hAnsi="Times New Roman" w:cs="Times New Roman"/>
          <w:sz w:val="28"/>
          <w:szCs w:val="28"/>
        </w:rPr>
        <w:t>Информирование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о ходе предоставления указанных услуг организуется следующим образом:</w:t>
      </w:r>
    </w:p>
    <w:p w:rsidR="00706FAA" w:rsidRPr="004A7149" w:rsidRDefault="00706FAA" w:rsidP="00A574E2">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1.3.5.1. У</w:t>
      </w:r>
      <w:r w:rsidRPr="004A7149">
        <w:rPr>
          <w:rFonts w:ascii="Times New Roman" w:hAnsi="Times New Roman" w:cs="Times New Roman"/>
          <w:sz w:val="28"/>
          <w:szCs w:val="28"/>
        </w:rPr>
        <w:t>стного информирования (лично или по телефону)</w:t>
      </w:r>
      <w:r>
        <w:rPr>
          <w:rFonts w:ascii="Times New Roman" w:hAnsi="Times New Roman" w:cs="Times New Roman"/>
          <w:sz w:val="28"/>
          <w:szCs w:val="28"/>
        </w:rPr>
        <w:t>.</w:t>
      </w:r>
    </w:p>
    <w:p w:rsidR="00706FAA" w:rsidRPr="004A7149" w:rsidRDefault="00706FAA" w:rsidP="00A574E2">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1.3.5.2. П</w:t>
      </w:r>
      <w:r w:rsidRPr="004A7149">
        <w:rPr>
          <w:rFonts w:ascii="Times New Roman" w:hAnsi="Times New Roman" w:cs="Times New Roman"/>
          <w:sz w:val="28"/>
          <w:szCs w:val="28"/>
        </w:rPr>
        <w:t>исьменного информирования (по почте или по электронной почте, через официальные сайты, федеральную государственную информационную систему «Единый портал государственных и муниципальных услуг (функций)», «Портал государственных и муниципальных услуг» Краснодарского края»).</w:t>
      </w:r>
    </w:p>
    <w:p w:rsidR="00706FAA" w:rsidRPr="004A7149" w:rsidRDefault="00706FAA" w:rsidP="00A574E2">
      <w:pPr>
        <w:pStyle w:val="ConsPlusNormal"/>
        <w:ind w:firstLine="708"/>
        <w:jc w:val="both"/>
        <w:rPr>
          <w:rFonts w:ascii="Times New Roman" w:hAnsi="Times New Roman" w:cs="Times New Roman"/>
          <w:sz w:val="28"/>
          <w:szCs w:val="28"/>
        </w:rPr>
      </w:pPr>
      <w:r w:rsidRPr="004A7149">
        <w:rPr>
          <w:rFonts w:ascii="Times New Roman" w:hAnsi="Times New Roman" w:cs="Times New Roman"/>
          <w:sz w:val="28"/>
          <w:szCs w:val="28"/>
        </w:rPr>
        <w:t xml:space="preserve">1.3.6. </w:t>
      </w:r>
      <w:proofErr w:type="gramStart"/>
      <w:r w:rsidRPr="004A7149">
        <w:rPr>
          <w:rFonts w:ascii="Times New Roman" w:hAnsi="Times New Roman" w:cs="Times New Roman"/>
          <w:sz w:val="28"/>
          <w:szCs w:val="28"/>
        </w:rPr>
        <w:t>При индивидуальном устном информировании (по телефону или лично) работник должен назвать свою фамилию, имя, отчество, должность, а затем в вежливой форме подробно проинформировать обратившегося по интересующим его вопросам.</w:t>
      </w:r>
      <w:proofErr w:type="gramEnd"/>
    </w:p>
    <w:p w:rsidR="00706FAA" w:rsidRPr="004A7149" w:rsidRDefault="00706FAA" w:rsidP="00A574E2">
      <w:pPr>
        <w:pStyle w:val="ConsPlusNormal"/>
        <w:ind w:firstLine="708"/>
        <w:jc w:val="both"/>
        <w:rPr>
          <w:rFonts w:ascii="Times New Roman" w:hAnsi="Times New Roman" w:cs="Times New Roman"/>
          <w:sz w:val="28"/>
          <w:szCs w:val="28"/>
        </w:rPr>
      </w:pPr>
      <w:r w:rsidRPr="004A7149">
        <w:rPr>
          <w:rFonts w:ascii="Times New Roman" w:hAnsi="Times New Roman" w:cs="Times New Roman"/>
          <w:sz w:val="28"/>
          <w:szCs w:val="28"/>
        </w:rPr>
        <w:t xml:space="preserve">1.3.7. </w:t>
      </w:r>
      <w:proofErr w:type="gramStart"/>
      <w:r w:rsidRPr="004A7149">
        <w:rPr>
          <w:rFonts w:ascii="Times New Roman" w:hAnsi="Times New Roman" w:cs="Times New Roman"/>
          <w:sz w:val="28"/>
          <w:szCs w:val="28"/>
        </w:rPr>
        <w:t xml:space="preserve">Работники </w:t>
      </w:r>
      <w:r>
        <w:rPr>
          <w:rFonts w:ascii="Times New Roman" w:hAnsi="Times New Roman" w:cs="Times New Roman"/>
          <w:sz w:val="28"/>
          <w:szCs w:val="28"/>
        </w:rPr>
        <w:t xml:space="preserve">ответственные за </w:t>
      </w:r>
      <w:r w:rsidRPr="004A7149">
        <w:rPr>
          <w:rFonts w:ascii="Times New Roman" w:hAnsi="Times New Roman" w:cs="Times New Roman"/>
          <w:sz w:val="28"/>
          <w:szCs w:val="28"/>
        </w:rPr>
        <w:t xml:space="preserve"> предоставл</w:t>
      </w:r>
      <w:r>
        <w:rPr>
          <w:rFonts w:ascii="Times New Roman" w:hAnsi="Times New Roman" w:cs="Times New Roman"/>
          <w:sz w:val="28"/>
          <w:szCs w:val="28"/>
        </w:rPr>
        <w:t>ение</w:t>
      </w:r>
      <w:r w:rsidRPr="004A7149">
        <w:rPr>
          <w:rFonts w:ascii="Times New Roman" w:hAnsi="Times New Roman" w:cs="Times New Roman"/>
          <w:sz w:val="28"/>
          <w:szCs w:val="28"/>
        </w:rPr>
        <w:t xml:space="preserve"> муниципальн</w:t>
      </w:r>
      <w:r>
        <w:rPr>
          <w:rFonts w:ascii="Times New Roman" w:hAnsi="Times New Roman" w:cs="Times New Roman"/>
          <w:sz w:val="28"/>
          <w:szCs w:val="28"/>
        </w:rPr>
        <w:t>ой</w:t>
      </w:r>
      <w:r w:rsidRPr="004A7149">
        <w:rPr>
          <w:rFonts w:ascii="Times New Roman" w:hAnsi="Times New Roman" w:cs="Times New Roman"/>
          <w:sz w:val="28"/>
          <w:szCs w:val="28"/>
        </w:rPr>
        <w:t xml:space="preserve"> услуг</w:t>
      </w:r>
      <w:r>
        <w:rPr>
          <w:rFonts w:ascii="Times New Roman" w:hAnsi="Times New Roman" w:cs="Times New Roman"/>
          <w:sz w:val="28"/>
          <w:szCs w:val="28"/>
        </w:rPr>
        <w:t>и</w:t>
      </w:r>
      <w:r w:rsidRPr="004A7149">
        <w:rPr>
          <w:rFonts w:ascii="Times New Roman" w:hAnsi="Times New Roman" w:cs="Times New Roman"/>
          <w:sz w:val="28"/>
          <w:szCs w:val="28"/>
        </w:rPr>
        <w:t>, осуществляющие индивидуальное устное информирование (по телефону или лично), должны принять все необходимые меры для предоставления полного и оперативного ответа на поставленные вопросы.</w:t>
      </w:r>
      <w:proofErr w:type="gramEnd"/>
    </w:p>
    <w:p w:rsidR="00706FAA" w:rsidRPr="004A7149" w:rsidRDefault="00706FAA" w:rsidP="00A574E2">
      <w:pPr>
        <w:pStyle w:val="ConsPlusNormal"/>
        <w:ind w:firstLine="708"/>
        <w:jc w:val="both"/>
        <w:rPr>
          <w:rFonts w:ascii="Times New Roman" w:hAnsi="Times New Roman" w:cs="Times New Roman"/>
          <w:sz w:val="28"/>
          <w:szCs w:val="28"/>
        </w:rPr>
      </w:pPr>
      <w:r w:rsidRPr="004A7149">
        <w:rPr>
          <w:rFonts w:ascii="Times New Roman" w:hAnsi="Times New Roman" w:cs="Times New Roman"/>
          <w:sz w:val="28"/>
          <w:szCs w:val="28"/>
        </w:rPr>
        <w:t>1.3.7.</w:t>
      </w:r>
      <w:r>
        <w:rPr>
          <w:rFonts w:ascii="Times New Roman" w:hAnsi="Times New Roman" w:cs="Times New Roman"/>
          <w:sz w:val="28"/>
          <w:szCs w:val="28"/>
        </w:rPr>
        <w:t>1.</w:t>
      </w:r>
      <w:r w:rsidRPr="004A7149">
        <w:rPr>
          <w:rFonts w:ascii="Times New Roman" w:hAnsi="Times New Roman" w:cs="Times New Roman"/>
          <w:sz w:val="28"/>
          <w:szCs w:val="28"/>
        </w:rPr>
        <w:t xml:space="preserve"> Время ожидания заявителями при индивидуальном устном информировании по телефону не должно превышать 10 минут.</w:t>
      </w:r>
    </w:p>
    <w:p w:rsidR="00706FAA" w:rsidRPr="004A7149" w:rsidRDefault="00706FAA" w:rsidP="00A574E2">
      <w:pPr>
        <w:pStyle w:val="ConsPlusNormal"/>
        <w:ind w:firstLine="708"/>
        <w:jc w:val="both"/>
        <w:rPr>
          <w:rFonts w:ascii="Times New Roman" w:hAnsi="Times New Roman" w:cs="Times New Roman"/>
          <w:sz w:val="28"/>
          <w:szCs w:val="28"/>
        </w:rPr>
      </w:pPr>
      <w:r w:rsidRPr="004A7149">
        <w:rPr>
          <w:rFonts w:ascii="Times New Roman" w:hAnsi="Times New Roman" w:cs="Times New Roman"/>
          <w:sz w:val="28"/>
          <w:szCs w:val="28"/>
        </w:rPr>
        <w:t>1.3.7.</w:t>
      </w:r>
      <w:r>
        <w:rPr>
          <w:rFonts w:ascii="Times New Roman" w:hAnsi="Times New Roman" w:cs="Times New Roman"/>
          <w:sz w:val="28"/>
          <w:szCs w:val="28"/>
        </w:rPr>
        <w:t xml:space="preserve">2. </w:t>
      </w:r>
      <w:r w:rsidRPr="004A7149">
        <w:rPr>
          <w:rFonts w:ascii="Times New Roman" w:hAnsi="Times New Roman" w:cs="Times New Roman"/>
          <w:sz w:val="28"/>
          <w:szCs w:val="28"/>
        </w:rPr>
        <w:t>Время ожидания заявителями личного устного информирования не должно превышать 15 минут.</w:t>
      </w:r>
    </w:p>
    <w:p w:rsidR="00706FAA" w:rsidRPr="004A7149" w:rsidRDefault="00706FAA" w:rsidP="00A574E2">
      <w:pPr>
        <w:pStyle w:val="ConsPlusNormal"/>
        <w:ind w:firstLine="708"/>
        <w:jc w:val="both"/>
        <w:rPr>
          <w:rFonts w:ascii="Times New Roman" w:hAnsi="Times New Roman" w:cs="Times New Roman"/>
          <w:sz w:val="28"/>
          <w:szCs w:val="28"/>
        </w:rPr>
      </w:pPr>
      <w:r w:rsidRPr="004A7149">
        <w:rPr>
          <w:rFonts w:ascii="Times New Roman" w:hAnsi="Times New Roman" w:cs="Times New Roman"/>
          <w:sz w:val="28"/>
          <w:szCs w:val="28"/>
        </w:rPr>
        <w:t>1.3.7.</w:t>
      </w:r>
      <w:r>
        <w:rPr>
          <w:rFonts w:ascii="Times New Roman" w:hAnsi="Times New Roman" w:cs="Times New Roman"/>
          <w:sz w:val="28"/>
          <w:szCs w:val="28"/>
        </w:rPr>
        <w:t xml:space="preserve">3. </w:t>
      </w:r>
      <w:r w:rsidRPr="004A7149">
        <w:rPr>
          <w:rFonts w:ascii="Times New Roman" w:hAnsi="Times New Roman" w:cs="Times New Roman"/>
          <w:sz w:val="28"/>
          <w:szCs w:val="28"/>
        </w:rPr>
        <w:t>Если  работник, к которому обратился заявитель, не может ответить на вопрос самостоятельно, а также, если для подготовки ответа требуется продолжительное время, он вправе предложить заявителю обратиться письменно, либо назначить другое удобное для него время для получения информации.</w:t>
      </w:r>
    </w:p>
    <w:p w:rsidR="00706FAA" w:rsidRPr="004A7149" w:rsidRDefault="00706FAA" w:rsidP="00A574E2">
      <w:pPr>
        <w:tabs>
          <w:tab w:val="left" w:pos="0"/>
        </w:tabs>
        <w:ind w:firstLine="708"/>
        <w:jc w:val="both"/>
        <w:rPr>
          <w:color w:val="000000"/>
          <w:sz w:val="28"/>
          <w:szCs w:val="28"/>
        </w:rPr>
      </w:pPr>
      <w:bookmarkStart w:id="1" w:name="Par106"/>
      <w:bookmarkEnd w:id="1"/>
      <w:r w:rsidRPr="004A7149">
        <w:rPr>
          <w:sz w:val="28"/>
          <w:szCs w:val="28"/>
        </w:rPr>
        <w:t xml:space="preserve">1.3.8. </w:t>
      </w:r>
      <w:r w:rsidRPr="004A7149">
        <w:rPr>
          <w:color w:val="000000"/>
          <w:sz w:val="28"/>
          <w:szCs w:val="28"/>
        </w:rPr>
        <w:t>Индивидуальное письменное информирование (в том числе по электронной почте) осуществляется направлением письма на почтовый адрес (адрес электронной почты) заявителя и должно содержать чёткий ответ на поставленные вопросы.</w:t>
      </w:r>
    </w:p>
    <w:p w:rsidR="00706FAA" w:rsidRPr="004A7149" w:rsidRDefault="00706FAA" w:rsidP="00A574E2">
      <w:pPr>
        <w:pStyle w:val="ConsPlusNormal"/>
        <w:ind w:firstLine="708"/>
        <w:jc w:val="both"/>
        <w:rPr>
          <w:rFonts w:ascii="Times New Roman" w:hAnsi="Times New Roman" w:cs="Times New Roman"/>
          <w:sz w:val="28"/>
          <w:szCs w:val="28"/>
        </w:rPr>
      </w:pPr>
      <w:r w:rsidRPr="004A7149">
        <w:rPr>
          <w:rFonts w:ascii="Times New Roman" w:hAnsi="Times New Roman" w:cs="Times New Roman"/>
          <w:sz w:val="28"/>
          <w:szCs w:val="28"/>
        </w:rPr>
        <w:t xml:space="preserve">1.3.9. Информационные стенды, размещённые в отраслевом  </w:t>
      </w:r>
      <w:r w:rsidRPr="004A7149">
        <w:rPr>
          <w:rFonts w:ascii="Times New Roman" w:hAnsi="Times New Roman" w:cs="Times New Roman"/>
          <w:color w:val="000000"/>
          <w:sz w:val="28"/>
          <w:szCs w:val="28"/>
        </w:rPr>
        <w:t xml:space="preserve">органе </w:t>
      </w:r>
      <w:r w:rsidRPr="004A7149">
        <w:rPr>
          <w:rFonts w:ascii="Times New Roman" w:hAnsi="Times New Roman" w:cs="Times New Roman"/>
          <w:color w:val="000000"/>
          <w:sz w:val="28"/>
          <w:szCs w:val="28"/>
        </w:rPr>
        <w:lastRenderedPageBreak/>
        <w:t>администрации Лабинского городского поселения Лабинского района, через который осуществляется предоставление муниципальной услуги</w:t>
      </w:r>
      <w:r w:rsidRPr="004A7149">
        <w:rPr>
          <w:rFonts w:ascii="Times New Roman" w:hAnsi="Times New Roman" w:cs="Times New Roman"/>
          <w:sz w:val="28"/>
          <w:szCs w:val="28"/>
        </w:rPr>
        <w:t xml:space="preserve"> и МБУ «МФЦ», должны содержать следующую информацию:</w:t>
      </w:r>
    </w:p>
    <w:p w:rsidR="00706FAA" w:rsidRPr="004A7149" w:rsidRDefault="00706FAA" w:rsidP="00A574E2">
      <w:pPr>
        <w:tabs>
          <w:tab w:val="left" w:pos="0"/>
        </w:tabs>
        <w:ind w:firstLine="708"/>
        <w:jc w:val="both"/>
        <w:rPr>
          <w:color w:val="000000"/>
          <w:sz w:val="28"/>
          <w:szCs w:val="28"/>
        </w:rPr>
      </w:pPr>
      <w:r>
        <w:rPr>
          <w:color w:val="000000"/>
          <w:sz w:val="28"/>
          <w:szCs w:val="28"/>
        </w:rPr>
        <w:t>1.3.9.1. Т</w:t>
      </w:r>
      <w:r w:rsidRPr="004A7149">
        <w:rPr>
          <w:color w:val="000000"/>
          <w:sz w:val="28"/>
          <w:szCs w:val="28"/>
        </w:rPr>
        <w:t>екст Административного регламента с приложениями</w:t>
      </w:r>
      <w:r>
        <w:rPr>
          <w:color w:val="000000"/>
          <w:sz w:val="28"/>
          <w:szCs w:val="28"/>
        </w:rPr>
        <w:t>.</w:t>
      </w:r>
    </w:p>
    <w:p w:rsidR="00706FAA" w:rsidRPr="004A7149" w:rsidRDefault="00706FAA" w:rsidP="00A574E2">
      <w:pPr>
        <w:tabs>
          <w:tab w:val="left" w:pos="0"/>
        </w:tabs>
        <w:ind w:firstLine="708"/>
        <w:jc w:val="both"/>
        <w:rPr>
          <w:color w:val="000000"/>
          <w:sz w:val="28"/>
          <w:szCs w:val="28"/>
        </w:rPr>
      </w:pPr>
      <w:r>
        <w:rPr>
          <w:color w:val="000000"/>
          <w:sz w:val="28"/>
          <w:szCs w:val="28"/>
        </w:rPr>
        <w:t>1.3.9.2. П</w:t>
      </w:r>
      <w:r w:rsidRPr="004A7149">
        <w:rPr>
          <w:color w:val="000000"/>
          <w:sz w:val="28"/>
          <w:szCs w:val="28"/>
        </w:rPr>
        <w:t>орядок и сроки предоставления муниципальной услуги</w:t>
      </w:r>
      <w:r>
        <w:rPr>
          <w:color w:val="000000"/>
          <w:sz w:val="28"/>
          <w:szCs w:val="28"/>
        </w:rPr>
        <w:t>.</w:t>
      </w:r>
    </w:p>
    <w:p w:rsidR="00706FAA" w:rsidRPr="004A7149" w:rsidRDefault="00706FAA" w:rsidP="00A574E2">
      <w:pPr>
        <w:tabs>
          <w:tab w:val="left" w:pos="0"/>
        </w:tabs>
        <w:ind w:firstLine="708"/>
        <w:jc w:val="both"/>
        <w:rPr>
          <w:color w:val="000000"/>
          <w:sz w:val="28"/>
          <w:szCs w:val="28"/>
        </w:rPr>
      </w:pPr>
      <w:r>
        <w:rPr>
          <w:color w:val="000000"/>
          <w:sz w:val="28"/>
          <w:szCs w:val="28"/>
        </w:rPr>
        <w:t>1.3.9.3. О</w:t>
      </w:r>
      <w:r w:rsidRPr="004A7149">
        <w:rPr>
          <w:color w:val="000000"/>
          <w:sz w:val="28"/>
          <w:szCs w:val="28"/>
        </w:rPr>
        <w:t>бразцы заявлений и перечень документов, необходимых для предоставления муниципальной услуги</w:t>
      </w:r>
      <w:r>
        <w:rPr>
          <w:color w:val="000000"/>
          <w:sz w:val="28"/>
          <w:szCs w:val="28"/>
        </w:rPr>
        <w:t>.</w:t>
      </w:r>
    </w:p>
    <w:p w:rsidR="00706FAA" w:rsidRPr="004A7149" w:rsidRDefault="00706FAA" w:rsidP="00A574E2">
      <w:pPr>
        <w:tabs>
          <w:tab w:val="left" w:pos="0"/>
        </w:tabs>
        <w:ind w:firstLine="708"/>
        <w:jc w:val="both"/>
        <w:rPr>
          <w:color w:val="000000"/>
          <w:sz w:val="28"/>
          <w:szCs w:val="28"/>
        </w:rPr>
      </w:pPr>
      <w:r>
        <w:rPr>
          <w:color w:val="000000"/>
          <w:sz w:val="28"/>
          <w:szCs w:val="28"/>
        </w:rPr>
        <w:t>1.3.9.4. Б</w:t>
      </w:r>
      <w:r w:rsidRPr="004A7149">
        <w:rPr>
          <w:color w:val="000000"/>
          <w:sz w:val="28"/>
          <w:szCs w:val="28"/>
        </w:rPr>
        <w:t>лок-схема последовательности административных действий при предоставлении муниципальной услуги</w:t>
      </w:r>
      <w:r>
        <w:rPr>
          <w:color w:val="000000"/>
          <w:sz w:val="28"/>
          <w:szCs w:val="28"/>
        </w:rPr>
        <w:t>.</w:t>
      </w:r>
    </w:p>
    <w:p w:rsidR="00706FAA" w:rsidRPr="004A7149" w:rsidRDefault="00706FAA" w:rsidP="00A574E2">
      <w:pPr>
        <w:tabs>
          <w:tab w:val="left" w:pos="0"/>
        </w:tabs>
        <w:ind w:firstLine="708"/>
        <w:jc w:val="both"/>
        <w:rPr>
          <w:color w:val="000000"/>
          <w:sz w:val="28"/>
          <w:szCs w:val="28"/>
        </w:rPr>
      </w:pPr>
      <w:r>
        <w:rPr>
          <w:color w:val="000000"/>
          <w:sz w:val="28"/>
          <w:szCs w:val="28"/>
        </w:rPr>
        <w:t>1.3.9.5. П</w:t>
      </w:r>
      <w:r w:rsidRPr="004A7149">
        <w:rPr>
          <w:color w:val="000000"/>
          <w:sz w:val="28"/>
          <w:szCs w:val="28"/>
        </w:rPr>
        <w:t>орядок получения консультаций о предоставлении муниципальной услуги</w:t>
      </w:r>
      <w:r>
        <w:rPr>
          <w:color w:val="000000"/>
          <w:sz w:val="28"/>
          <w:szCs w:val="28"/>
        </w:rPr>
        <w:t>.</w:t>
      </w:r>
    </w:p>
    <w:p w:rsidR="00706FAA" w:rsidRPr="004A7149" w:rsidRDefault="00706FAA" w:rsidP="00A574E2">
      <w:pPr>
        <w:tabs>
          <w:tab w:val="left" w:pos="0"/>
        </w:tabs>
        <w:ind w:firstLine="708"/>
        <w:jc w:val="both"/>
        <w:rPr>
          <w:color w:val="000000"/>
          <w:sz w:val="28"/>
          <w:szCs w:val="28"/>
        </w:rPr>
      </w:pPr>
      <w:r>
        <w:rPr>
          <w:color w:val="000000"/>
          <w:sz w:val="28"/>
          <w:szCs w:val="28"/>
        </w:rPr>
        <w:t>1.3.9.6. О</w:t>
      </w:r>
      <w:r w:rsidRPr="004A7149">
        <w:rPr>
          <w:color w:val="000000"/>
          <w:sz w:val="28"/>
          <w:szCs w:val="28"/>
        </w:rPr>
        <w:t>снования для отказа в приёме документов о предоставлении муниципальной услуги</w:t>
      </w:r>
      <w:r>
        <w:rPr>
          <w:color w:val="000000"/>
          <w:sz w:val="28"/>
          <w:szCs w:val="28"/>
        </w:rPr>
        <w:t>.</w:t>
      </w:r>
    </w:p>
    <w:p w:rsidR="00706FAA" w:rsidRPr="004A7149" w:rsidRDefault="00706FAA" w:rsidP="00A574E2">
      <w:pPr>
        <w:tabs>
          <w:tab w:val="left" w:pos="0"/>
        </w:tabs>
        <w:ind w:firstLine="708"/>
        <w:jc w:val="both"/>
        <w:rPr>
          <w:color w:val="000000"/>
          <w:sz w:val="28"/>
          <w:szCs w:val="28"/>
        </w:rPr>
      </w:pPr>
      <w:r>
        <w:rPr>
          <w:color w:val="000000"/>
          <w:sz w:val="28"/>
          <w:szCs w:val="28"/>
        </w:rPr>
        <w:t>1.3.9.7. О</w:t>
      </w:r>
      <w:r w:rsidRPr="004A7149">
        <w:rPr>
          <w:color w:val="000000"/>
          <w:sz w:val="28"/>
          <w:szCs w:val="28"/>
        </w:rPr>
        <w:t>снования для отказа в предоставлении муниципальной услуги</w:t>
      </w:r>
      <w:r>
        <w:rPr>
          <w:color w:val="000000"/>
          <w:sz w:val="28"/>
          <w:szCs w:val="28"/>
        </w:rPr>
        <w:t>.</w:t>
      </w:r>
    </w:p>
    <w:p w:rsidR="00706FAA" w:rsidRDefault="00706FAA" w:rsidP="00A574E2">
      <w:pPr>
        <w:tabs>
          <w:tab w:val="left" w:pos="0"/>
        </w:tabs>
        <w:ind w:firstLine="708"/>
        <w:jc w:val="both"/>
        <w:rPr>
          <w:color w:val="000000"/>
          <w:sz w:val="28"/>
          <w:szCs w:val="28"/>
        </w:rPr>
      </w:pPr>
      <w:r>
        <w:rPr>
          <w:color w:val="000000"/>
          <w:sz w:val="28"/>
          <w:szCs w:val="28"/>
        </w:rPr>
        <w:t>1.3.9.8. Д</w:t>
      </w:r>
      <w:r w:rsidRPr="004A7149">
        <w:rPr>
          <w:color w:val="000000"/>
          <w:sz w:val="28"/>
          <w:szCs w:val="28"/>
        </w:rPr>
        <w:t>осудебный (внесудебный) порядок обжалования решений и действий (бездействия) органа, предоставляющего муниципальную услугу, а также его должностных лиц и муниципальных служащих.</w:t>
      </w:r>
    </w:p>
    <w:p w:rsidR="00706FAA" w:rsidRPr="00375C87" w:rsidRDefault="00706FAA" w:rsidP="00A574E2">
      <w:pPr>
        <w:widowControl w:val="0"/>
        <w:autoSpaceDE w:val="0"/>
        <w:autoSpaceDN w:val="0"/>
        <w:adjustRightInd w:val="0"/>
        <w:ind w:firstLine="708"/>
        <w:jc w:val="both"/>
      </w:pPr>
      <w:r>
        <w:rPr>
          <w:color w:val="000000"/>
          <w:sz w:val="28"/>
          <w:szCs w:val="28"/>
        </w:rPr>
        <w:t>1.3.9.9. И</w:t>
      </w:r>
      <w:r w:rsidRPr="008C7B9F">
        <w:rPr>
          <w:color w:val="000000"/>
          <w:sz w:val="28"/>
          <w:szCs w:val="28"/>
        </w:rPr>
        <w:t>ную информацию, необходимую для получения муниципальной услуги.</w:t>
      </w:r>
    </w:p>
    <w:p w:rsidR="00706FAA" w:rsidRPr="004A7149" w:rsidRDefault="00706FAA" w:rsidP="00A574E2">
      <w:pPr>
        <w:tabs>
          <w:tab w:val="left" w:pos="0"/>
        </w:tabs>
        <w:spacing w:line="228" w:lineRule="auto"/>
        <w:jc w:val="center"/>
        <w:rPr>
          <w:sz w:val="28"/>
          <w:szCs w:val="28"/>
        </w:rPr>
      </w:pPr>
    </w:p>
    <w:p w:rsidR="00706FAA" w:rsidRPr="0028621A" w:rsidRDefault="00706FAA" w:rsidP="00A574E2">
      <w:pPr>
        <w:pStyle w:val="1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28" w:lineRule="auto"/>
        <w:jc w:val="center"/>
        <w:rPr>
          <w:rFonts w:cs="Times New Roman"/>
          <w:sz w:val="28"/>
          <w:szCs w:val="28"/>
          <w:lang w:val="ru-RU"/>
        </w:rPr>
      </w:pPr>
      <w:r>
        <w:rPr>
          <w:rFonts w:cs="Times New Roman"/>
          <w:sz w:val="28"/>
          <w:szCs w:val="28"/>
          <w:lang w:val="ru-RU"/>
        </w:rPr>
        <w:t xml:space="preserve">Раздел </w:t>
      </w:r>
      <w:r w:rsidRPr="0028621A">
        <w:rPr>
          <w:rFonts w:cs="Times New Roman"/>
          <w:sz w:val="28"/>
          <w:szCs w:val="28"/>
          <w:lang w:val="ru-RU"/>
        </w:rPr>
        <w:t>2. Стандарт предоставления муниципальной услуги</w:t>
      </w:r>
    </w:p>
    <w:p w:rsidR="00706FAA" w:rsidRPr="0028621A" w:rsidRDefault="00706FAA" w:rsidP="00A574E2">
      <w:pPr>
        <w:pStyle w:val="1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28" w:lineRule="auto"/>
        <w:jc w:val="center"/>
        <w:rPr>
          <w:rFonts w:cs="Times New Roman"/>
          <w:sz w:val="28"/>
          <w:szCs w:val="28"/>
          <w:lang w:val="ru-RU"/>
        </w:rPr>
      </w:pPr>
    </w:p>
    <w:p w:rsidR="00706FAA" w:rsidRPr="0028621A" w:rsidRDefault="00706FAA" w:rsidP="00A574E2">
      <w:pPr>
        <w:pStyle w:val="1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cs="Times New Roman"/>
          <w:sz w:val="28"/>
          <w:szCs w:val="28"/>
          <w:lang w:val="ru-RU"/>
        </w:rPr>
      </w:pPr>
      <w:r w:rsidRPr="0028621A">
        <w:rPr>
          <w:rFonts w:cs="Times New Roman"/>
          <w:sz w:val="28"/>
          <w:szCs w:val="28"/>
          <w:lang w:val="ru-RU"/>
        </w:rPr>
        <w:t>2.1. На</w:t>
      </w:r>
      <w:r>
        <w:rPr>
          <w:rFonts w:cs="Times New Roman"/>
          <w:sz w:val="28"/>
          <w:szCs w:val="28"/>
          <w:lang w:val="ru-RU"/>
        </w:rPr>
        <w:t>именование муниципальной услуги.</w:t>
      </w:r>
    </w:p>
    <w:p w:rsidR="00706FAA" w:rsidRPr="00822E9E" w:rsidRDefault="00706FAA" w:rsidP="00A574E2">
      <w:pPr>
        <w:pStyle w:val="1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cs="Times New Roman"/>
          <w:sz w:val="28"/>
          <w:szCs w:val="28"/>
          <w:lang w:val="ru-RU"/>
        </w:rPr>
      </w:pPr>
      <w:r>
        <w:rPr>
          <w:rFonts w:cs="Times New Roman"/>
          <w:sz w:val="28"/>
          <w:szCs w:val="28"/>
          <w:lang w:val="ru-RU"/>
        </w:rPr>
        <w:t>2.1.1.</w:t>
      </w:r>
      <w:r w:rsidR="00A574E2">
        <w:rPr>
          <w:rFonts w:cs="Times New Roman"/>
          <w:sz w:val="28"/>
          <w:szCs w:val="28"/>
          <w:lang w:val="ru-RU"/>
        </w:rPr>
        <w:t xml:space="preserve"> </w:t>
      </w:r>
      <w:r>
        <w:rPr>
          <w:rFonts w:cs="Times New Roman"/>
          <w:sz w:val="28"/>
          <w:szCs w:val="28"/>
          <w:lang w:val="ru-RU"/>
        </w:rPr>
        <w:t xml:space="preserve">Муниципальная услуга </w:t>
      </w:r>
      <w:r w:rsidRPr="00822E9E">
        <w:rPr>
          <w:rFonts w:cs="Times New Roman"/>
          <w:sz w:val="28"/>
          <w:szCs w:val="28"/>
          <w:lang w:val="ru-RU"/>
        </w:rPr>
        <w:t>«</w:t>
      </w:r>
      <w:r w:rsidR="00C76D45">
        <w:rPr>
          <w:sz w:val="28"/>
          <w:szCs w:val="28"/>
          <w:lang w:val="ru-RU"/>
        </w:rPr>
        <w:t>Заключение нового договора аренды земельного участка без проведения торгов</w:t>
      </w:r>
      <w:r w:rsidRPr="00822E9E">
        <w:rPr>
          <w:rFonts w:cs="Times New Roman"/>
          <w:sz w:val="28"/>
          <w:szCs w:val="28"/>
          <w:lang w:val="ru-RU"/>
        </w:rPr>
        <w:t>»</w:t>
      </w:r>
      <w:r w:rsidR="00F63685">
        <w:rPr>
          <w:rFonts w:cs="Times New Roman"/>
          <w:sz w:val="28"/>
          <w:szCs w:val="28"/>
          <w:lang w:val="ru-RU"/>
        </w:rPr>
        <w:t xml:space="preserve"> (</w:t>
      </w:r>
      <w:r>
        <w:rPr>
          <w:rFonts w:cs="Times New Roman"/>
          <w:sz w:val="28"/>
          <w:szCs w:val="28"/>
          <w:lang w:val="ru-RU"/>
        </w:rPr>
        <w:t>.</w:t>
      </w:r>
      <w:r w:rsidR="00F63685" w:rsidRPr="00F63685">
        <w:rPr>
          <w:rFonts w:cs="Times New Roman"/>
          <w:sz w:val="28"/>
          <w:szCs w:val="28"/>
          <w:lang w:val="ru-RU"/>
        </w:rPr>
        <w:t>в ред. постановления администрации от 21.09.2015 № 970</w:t>
      </w:r>
      <w:r w:rsidR="00F63685">
        <w:rPr>
          <w:rFonts w:cs="Times New Roman"/>
          <w:sz w:val="28"/>
          <w:szCs w:val="28"/>
          <w:lang w:val="ru-RU"/>
        </w:rPr>
        <w:t>).</w:t>
      </w:r>
    </w:p>
    <w:p w:rsidR="00706FAA" w:rsidRPr="0028621A" w:rsidRDefault="00706FAA" w:rsidP="00A574E2">
      <w:pPr>
        <w:pStyle w:val="1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cs="Times New Roman"/>
          <w:sz w:val="28"/>
          <w:szCs w:val="28"/>
          <w:lang w:val="ru-RU"/>
        </w:rPr>
      </w:pPr>
      <w:r w:rsidRPr="0028621A">
        <w:rPr>
          <w:rFonts w:cs="Times New Roman"/>
          <w:sz w:val="28"/>
          <w:szCs w:val="28"/>
          <w:lang w:val="ru-RU"/>
        </w:rPr>
        <w:t>2.2. Наименование органа, предоставляющего муниципальную услугу.</w:t>
      </w:r>
    </w:p>
    <w:p w:rsidR="00706FAA" w:rsidRPr="000625C7" w:rsidRDefault="00706FAA" w:rsidP="00A574E2">
      <w:pPr>
        <w:pStyle w:val="1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cs="Times New Roman"/>
          <w:sz w:val="28"/>
          <w:szCs w:val="28"/>
          <w:lang w:val="ru-RU"/>
        </w:rPr>
      </w:pPr>
      <w:r w:rsidRPr="0028621A">
        <w:rPr>
          <w:rFonts w:cs="Times New Roman"/>
          <w:sz w:val="28"/>
          <w:szCs w:val="28"/>
          <w:lang w:val="ru-RU"/>
        </w:rPr>
        <w:t>2.2.1.</w:t>
      </w:r>
      <w:r w:rsidR="00A574E2">
        <w:rPr>
          <w:rFonts w:cs="Times New Roman"/>
          <w:sz w:val="28"/>
          <w:szCs w:val="28"/>
          <w:lang w:val="ru-RU"/>
        </w:rPr>
        <w:t xml:space="preserve"> </w:t>
      </w:r>
      <w:r w:rsidRPr="0028621A">
        <w:rPr>
          <w:rFonts w:cs="Times New Roman"/>
          <w:sz w:val="28"/>
          <w:szCs w:val="28"/>
          <w:lang w:val="ru-RU"/>
        </w:rPr>
        <w:t>Муниципальная услуга предоставляется</w:t>
      </w:r>
      <w:r>
        <w:rPr>
          <w:rFonts w:cs="Times New Roman"/>
          <w:sz w:val="28"/>
          <w:szCs w:val="28"/>
          <w:lang w:val="ru-RU"/>
        </w:rPr>
        <w:t xml:space="preserve"> администрацией Лабинского городского поселения Лабинского района (далее по тексту –Администрация).</w:t>
      </w:r>
    </w:p>
    <w:p w:rsidR="00706FAA" w:rsidRPr="004A7149" w:rsidRDefault="00706FAA" w:rsidP="00A574E2">
      <w:pPr>
        <w:ind w:firstLine="709"/>
        <w:jc w:val="both"/>
        <w:rPr>
          <w:sz w:val="28"/>
          <w:szCs w:val="28"/>
        </w:rPr>
      </w:pPr>
      <w:r w:rsidRPr="00CF2192">
        <w:rPr>
          <w:noProof/>
          <w:sz w:val="28"/>
          <w:szCs w:val="28"/>
          <w:lang w:eastAsia="en-US"/>
        </w:rPr>
        <w:t xml:space="preserve">2.2.2. </w:t>
      </w:r>
      <w:r w:rsidRPr="00CF2192">
        <w:rPr>
          <w:sz w:val="28"/>
          <w:szCs w:val="28"/>
        </w:rPr>
        <w:t>Прием</w:t>
      </w:r>
      <w:r w:rsidRPr="003C36C0">
        <w:rPr>
          <w:sz w:val="28"/>
          <w:szCs w:val="28"/>
        </w:rPr>
        <w:t xml:space="preserve"> документов, необходимых для предоставления муниципальной услуги, и выдача документов по результатам предоставления муниципальной услуги или отказа в предоставлении муниципальной услуги осуществляется муниципальным бюджетным учреждением муниципального образования Лабинский район «Межмуниципальный многофункциональный центр по предоставлению государственных и муниципальных услуг» в соответствии с Административным регламентом.</w:t>
      </w:r>
    </w:p>
    <w:p w:rsidR="00706FAA" w:rsidRPr="0028621A" w:rsidRDefault="00706FAA" w:rsidP="00A574E2">
      <w:pPr>
        <w:pStyle w:val="1a"/>
        <w:spacing w:before="0" w:after="0"/>
        <w:ind w:firstLine="709"/>
        <w:jc w:val="both"/>
        <w:rPr>
          <w:rFonts w:cs="Times New Roman"/>
          <w:sz w:val="28"/>
          <w:szCs w:val="28"/>
        </w:rPr>
      </w:pPr>
      <w:r w:rsidRPr="0028621A">
        <w:rPr>
          <w:rFonts w:cs="Times New Roman"/>
          <w:sz w:val="28"/>
          <w:szCs w:val="28"/>
        </w:rPr>
        <w:t>2.2.</w:t>
      </w:r>
      <w:r>
        <w:rPr>
          <w:rFonts w:cs="Times New Roman"/>
          <w:sz w:val="28"/>
          <w:szCs w:val="28"/>
        </w:rPr>
        <w:t>3</w:t>
      </w:r>
      <w:r w:rsidRPr="0028621A">
        <w:rPr>
          <w:rFonts w:cs="Times New Roman"/>
          <w:sz w:val="28"/>
          <w:szCs w:val="28"/>
        </w:rPr>
        <w:t xml:space="preserve">. </w:t>
      </w:r>
      <w:proofErr w:type="gramStart"/>
      <w:r w:rsidRPr="0028621A">
        <w:rPr>
          <w:rFonts w:cs="Times New Roman"/>
          <w:sz w:val="28"/>
          <w:szCs w:val="28"/>
        </w:rPr>
        <w:t>Согласно пункту 3 части 1 статьи 7 Федерального закона от 27 июля 2010 года № 210-ФЗ «Об организации предоставления государственных и муниципальных услуг»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roofErr w:type="gramEnd"/>
    </w:p>
    <w:p w:rsidR="00706FAA" w:rsidRPr="0028621A" w:rsidRDefault="00706FAA" w:rsidP="00A574E2">
      <w:pPr>
        <w:pStyle w:val="1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cs="Times New Roman"/>
          <w:sz w:val="28"/>
          <w:szCs w:val="28"/>
          <w:lang w:val="ru-RU"/>
        </w:rPr>
      </w:pPr>
      <w:r w:rsidRPr="0028621A">
        <w:rPr>
          <w:rFonts w:cs="Times New Roman"/>
          <w:sz w:val="28"/>
          <w:szCs w:val="28"/>
          <w:lang w:val="ru-RU"/>
        </w:rPr>
        <w:t xml:space="preserve">2.3. </w:t>
      </w:r>
      <w:r w:rsidRPr="0028621A">
        <w:rPr>
          <w:rFonts w:cs="Times New Roman"/>
          <w:color w:val="000000"/>
          <w:sz w:val="28"/>
          <w:szCs w:val="28"/>
          <w:lang w:val="ru-RU"/>
        </w:rPr>
        <w:t>Описание р</w:t>
      </w:r>
      <w:r w:rsidRPr="0028621A">
        <w:rPr>
          <w:rFonts w:cs="Times New Roman"/>
          <w:sz w:val="28"/>
          <w:szCs w:val="28"/>
          <w:lang w:val="ru-RU"/>
        </w:rPr>
        <w:t>езультата предоставления м</w:t>
      </w:r>
      <w:r>
        <w:rPr>
          <w:rFonts w:cs="Times New Roman"/>
          <w:sz w:val="28"/>
          <w:szCs w:val="28"/>
          <w:lang w:val="ru-RU"/>
        </w:rPr>
        <w:t>униципальной услуги.</w:t>
      </w:r>
    </w:p>
    <w:p w:rsidR="00D654E4" w:rsidRPr="00D654E4" w:rsidRDefault="00706FAA" w:rsidP="00A574E2">
      <w:pPr>
        <w:pStyle w:val="aff4"/>
        <w:spacing w:before="0" w:beforeAutospacing="0" w:after="0" w:afterAutospacing="0"/>
        <w:ind w:firstLine="709"/>
        <w:jc w:val="both"/>
        <w:rPr>
          <w:rFonts w:ascii="Times New Roman" w:eastAsia="WenQuanYi Micro Hei" w:hAnsi="Times New Roman"/>
          <w:kern w:val="1"/>
          <w:sz w:val="28"/>
          <w:szCs w:val="28"/>
          <w:lang w:val="ru-RU" w:eastAsia="hi-IN" w:bidi="hi-IN"/>
        </w:rPr>
      </w:pPr>
      <w:r w:rsidRPr="00D654E4">
        <w:rPr>
          <w:rFonts w:ascii="Times New Roman" w:eastAsia="WenQuanYi Micro Hei" w:hAnsi="Times New Roman"/>
          <w:kern w:val="1"/>
          <w:sz w:val="28"/>
          <w:szCs w:val="28"/>
          <w:lang w:val="ru-RU" w:eastAsia="hi-IN" w:bidi="hi-IN"/>
        </w:rPr>
        <w:lastRenderedPageBreak/>
        <w:t>2.3.1. Результатом оказания муниципальной услуги является</w:t>
      </w:r>
      <w:r w:rsidR="00D654E4" w:rsidRPr="00D654E4">
        <w:rPr>
          <w:rFonts w:ascii="Times New Roman" w:eastAsia="WenQuanYi Micro Hei" w:hAnsi="Times New Roman"/>
          <w:kern w:val="1"/>
          <w:sz w:val="28"/>
          <w:szCs w:val="28"/>
          <w:lang w:val="ru-RU" w:eastAsia="hi-IN" w:bidi="hi-IN"/>
        </w:rPr>
        <w:t xml:space="preserve"> </w:t>
      </w:r>
      <w:r w:rsidR="00C76D45">
        <w:rPr>
          <w:rFonts w:ascii="Times New Roman" w:eastAsia="WenQuanYi Micro Hei" w:hAnsi="Times New Roman"/>
          <w:kern w:val="1"/>
          <w:sz w:val="28"/>
          <w:szCs w:val="28"/>
          <w:lang w:val="ru-RU" w:eastAsia="hi-IN" w:bidi="hi-IN"/>
        </w:rPr>
        <w:t>заключение нового договора аренды земельного участка без проведения торгов</w:t>
      </w:r>
      <w:r w:rsidR="00D654E4" w:rsidRPr="00D654E4">
        <w:rPr>
          <w:rFonts w:ascii="Times New Roman" w:eastAsia="WenQuanYi Micro Hei" w:hAnsi="Times New Roman"/>
          <w:kern w:val="1"/>
          <w:sz w:val="28"/>
          <w:szCs w:val="28"/>
          <w:lang w:val="ru-RU" w:eastAsia="hi-IN" w:bidi="hi-IN"/>
        </w:rPr>
        <w:t xml:space="preserve"> (далее – Договор) или отказ в предоставлении муниципальной услуги.</w:t>
      </w:r>
    </w:p>
    <w:p w:rsidR="00706FAA" w:rsidRPr="005E0806" w:rsidRDefault="00706FAA" w:rsidP="00A574E2">
      <w:pPr>
        <w:tabs>
          <w:tab w:val="left" w:pos="0"/>
        </w:tabs>
        <w:ind w:firstLine="709"/>
        <w:jc w:val="both"/>
        <w:rPr>
          <w:rFonts w:eastAsia="WenQuanYi Micro Hei"/>
          <w:kern w:val="1"/>
          <w:sz w:val="28"/>
          <w:szCs w:val="28"/>
          <w:lang w:eastAsia="hi-IN" w:bidi="hi-IN"/>
        </w:rPr>
      </w:pPr>
      <w:r w:rsidRPr="005E0806">
        <w:rPr>
          <w:rFonts w:eastAsia="WenQuanYi Micro Hei"/>
          <w:kern w:val="1"/>
          <w:sz w:val="28"/>
          <w:szCs w:val="28"/>
          <w:lang w:eastAsia="hi-IN" w:bidi="hi-IN"/>
        </w:rPr>
        <w:t>2.4. Срок предоставления муниципальной услуги.</w:t>
      </w:r>
    </w:p>
    <w:p w:rsidR="005E0806" w:rsidRPr="005E0806" w:rsidRDefault="00706FAA" w:rsidP="00A574E2">
      <w:pPr>
        <w:pStyle w:val="aff4"/>
        <w:spacing w:before="0" w:beforeAutospacing="0" w:after="0" w:afterAutospacing="0"/>
        <w:ind w:firstLine="709"/>
        <w:jc w:val="both"/>
        <w:rPr>
          <w:rFonts w:ascii="Times New Roman" w:eastAsia="WenQuanYi Micro Hei" w:hAnsi="Times New Roman"/>
          <w:kern w:val="1"/>
          <w:sz w:val="28"/>
          <w:szCs w:val="28"/>
          <w:lang w:val="ru-RU" w:eastAsia="hi-IN" w:bidi="hi-IN"/>
        </w:rPr>
      </w:pPr>
      <w:r w:rsidRPr="005E0806">
        <w:rPr>
          <w:rFonts w:ascii="Times New Roman" w:eastAsia="WenQuanYi Micro Hei" w:hAnsi="Times New Roman"/>
          <w:kern w:val="1"/>
          <w:sz w:val="28"/>
          <w:szCs w:val="28"/>
          <w:lang w:val="ru-RU" w:eastAsia="hi-IN" w:bidi="hi-IN"/>
        </w:rPr>
        <w:t xml:space="preserve">2.4.1. </w:t>
      </w:r>
      <w:r w:rsidR="005E0806" w:rsidRPr="005E0806">
        <w:rPr>
          <w:rFonts w:ascii="Times New Roman" w:eastAsia="WenQuanYi Micro Hei" w:hAnsi="Times New Roman"/>
          <w:kern w:val="1"/>
          <w:sz w:val="28"/>
          <w:szCs w:val="28"/>
          <w:lang w:val="ru-RU" w:eastAsia="hi-IN" w:bidi="hi-IN"/>
        </w:rPr>
        <w:t>Срок предоставления муниципальной услуги со дня принятия заявления и прилагаемых к нему документов – не более 30 дней.</w:t>
      </w:r>
    </w:p>
    <w:p w:rsidR="00706FAA" w:rsidRPr="0028621A" w:rsidRDefault="00706FAA" w:rsidP="00A574E2">
      <w:pPr>
        <w:tabs>
          <w:tab w:val="center" w:pos="5173"/>
        </w:tabs>
        <w:autoSpaceDE w:val="0"/>
        <w:autoSpaceDN w:val="0"/>
        <w:adjustRightInd w:val="0"/>
        <w:ind w:firstLine="709"/>
        <w:jc w:val="both"/>
        <w:rPr>
          <w:color w:val="000000"/>
          <w:sz w:val="28"/>
          <w:szCs w:val="28"/>
        </w:rPr>
      </w:pPr>
      <w:r w:rsidRPr="0028621A">
        <w:rPr>
          <w:color w:val="000000"/>
          <w:sz w:val="28"/>
          <w:szCs w:val="28"/>
        </w:rPr>
        <w:t>2.5. Правовые основания для предоставления муниципальной услуги</w:t>
      </w:r>
      <w:r>
        <w:rPr>
          <w:color w:val="000000"/>
          <w:sz w:val="28"/>
          <w:szCs w:val="28"/>
        </w:rPr>
        <w:t>.</w:t>
      </w:r>
    </w:p>
    <w:p w:rsidR="00706FAA" w:rsidRPr="00AF64D5" w:rsidRDefault="00A574E2" w:rsidP="00A574E2">
      <w:pPr>
        <w:pStyle w:val="1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eastAsia="WenQuanYi Micro Hei" w:cs="Times New Roman"/>
          <w:noProof w:val="0"/>
          <w:kern w:val="1"/>
          <w:sz w:val="28"/>
          <w:szCs w:val="28"/>
          <w:lang w:val="ru-RU" w:eastAsia="hi-IN" w:bidi="hi-IN"/>
        </w:rPr>
      </w:pPr>
      <w:r>
        <w:rPr>
          <w:rFonts w:eastAsia="WenQuanYi Micro Hei" w:cs="Times New Roman"/>
          <w:noProof w:val="0"/>
          <w:kern w:val="1"/>
          <w:sz w:val="28"/>
          <w:szCs w:val="28"/>
          <w:lang w:val="ru-RU" w:eastAsia="hi-IN" w:bidi="hi-IN"/>
        </w:rPr>
        <w:t xml:space="preserve">2.5.1. </w:t>
      </w:r>
      <w:r w:rsidR="00706FAA" w:rsidRPr="00AF64D5">
        <w:rPr>
          <w:rFonts w:eastAsia="WenQuanYi Micro Hei" w:cs="Times New Roman"/>
          <w:noProof w:val="0"/>
          <w:kern w:val="1"/>
          <w:sz w:val="28"/>
          <w:szCs w:val="28"/>
          <w:lang w:val="ru-RU" w:eastAsia="hi-IN" w:bidi="hi-IN"/>
        </w:rPr>
        <w:t>Предоставление муниципальной услуги осуществляется на основании:</w:t>
      </w:r>
    </w:p>
    <w:p w:rsidR="00706FAA" w:rsidRPr="00AF64D5" w:rsidRDefault="00706FAA" w:rsidP="00A574E2">
      <w:pPr>
        <w:ind w:firstLine="709"/>
        <w:jc w:val="both"/>
        <w:rPr>
          <w:rFonts w:eastAsia="WenQuanYi Micro Hei"/>
          <w:kern w:val="1"/>
          <w:sz w:val="28"/>
          <w:szCs w:val="28"/>
          <w:lang w:eastAsia="hi-IN" w:bidi="hi-IN"/>
        </w:rPr>
      </w:pPr>
      <w:r w:rsidRPr="00AF64D5">
        <w:rPr>
          <w:rFonts w:eastAsia="WenQuanYi Micro Hei"/>
          <w:kern w:val="1"/>
          <w:sz w:val="28"/>
          <w:szCs w:val="28"/>
          <w:lang w:eastAsia="hi-IN" w:bidi="hi-IN"/>
        </w:rPr>
        <w:t>2.5.1.</w:t>
      </w:r>
      <w:r>
        <w:rPr>
          <w:rFonts w:eastAsia="WenQuanYi Micro Hei"/>
          <w:kern w:val="1"/>
          <w:sz w:val="28"/>
          <w:szCs w:val="28"/>
          <w:lang w:eastAsia="hi-IN" w:bidi="hi-IN"/>
        </w:rPr>
        <w:t xml:space="preserve">1. </w:t>
      </w:r>
      <w:r w:rsidRPr="00AF64D5">
        <w:rPr>
          <w:rFonts w:eastAsia="WenQuanYi Micro Hei"/>
          <w:kern w:val="1"/>
          <w:sz w:val="28"/>
          <w:szCs w:val="28"/>
          <w:lang w:eastAsia="hi-IN" w:bidi="hi-IN"/>
        </w:rPr>
        <w:t> Конституции Российской Федерации</w:t>
      </w:r>
      <w:r>
        <w:rPr>
          <w:rFonts w:eastAsia="WenQuanYi Micro Hei"/>
          <w:kern w:val="1"/>
          <w:sz w:val="28"/>
          <w:szCs w:val="28"/>
          <w:lang w:eastAsia="hi-IN" w:bidi="hi-IN"/>
        </w:rPr>
        <w:t>.</w:t>
      </w:r>
    </w:p>
    <w:p w:rsidR="00706FAA" w:rsidRPr="00AF64D5" w:rsidRDefault="00706FAA" w:rsidP="00A574E2">
      <w:pPr>
        <w:ind w:firstLine="709"/>
        <w:jc w:val="both"/>
        <w:rPr>
          <w:rFonts w:eastAsia="WenQuanYi Micro Hei"/>
          <w:kern w:val="1"/>
          <w:sz w:val="28"/>
          <w:szCs w:val="28"/>
          <w:lang w:eastAsia="hi-IN" w:bidi="hi-IN"/>
        </w:rPr>
      </w:pPr>
      <w:r w:rsidRPr="00AF64D5">
        <w:rPr>
          <w:rFonts w:eastAsia="WenQuanYi Micro Hei"/>
          <w:kern w:val="1"/>
          <w:sz w:val="28"/>
          <w:szCs w:val="28"/>
          <w:lang w:eastAsia="hi-IN" w:bidi="hi-IN"/>
        </w:rPr>
        <w:t>2.5.1.</w:t>
      </w:r>
      <w:r>
        <w:rPr>
          <w:rFonts w:eastAsia="WenQuanYi Micro Hei"/>
          <w:kern w:val="1"/>
          <w:sz w:val="28"/>
          <w:szCs w:val="28"/>
          <w:lang w:eastAsia="hi-IN" w:bidi="hi-IN"/>
        </w:rPr>
        <w:t xml:space="preserve">2. </w:t>
      </w:r>
      <w:r w:rsidRPr="00AF64D5">
        <w:rPr>
          <w:rFonts w:eastAsia="WenQuanYi Micro Hei"/>
          <w:kern w:val="1"/>
          <w:sz w:val="28"/>
          <w:szCs w:val="28"/>
          <w:lang w:eastAsia="hi-IN" w:bidi="hi-IN"/>
        </w:rPr>
        <w:t>Земельного кодекса Российской Федерации от 25.10.2001 г</w:t>
      </w:r>
      <w:r w:rsidR="00A574E2">
        <w:rPr>
          <w:rFonts w:eastAsia="WenQuanYi Micro Hei"/>
          <w:kern w:val="1"/>
          <w:sz w:val="28"/>
          <w:szCs w:val="28"/>
          <w:lang w:eastAsia="hi-IN" w:bidi="hi-IN"/>
        </w:rPr>
        <w:t>.</w:t>
      </w:r>
      <w:r w:rsidRPr="00AF64D5">
        <w:rPr>
          <w:rFonts w:eastAsia="WenQuanYi Micro Hei"/>
          <w:kern w:val="1"/>
          <w:sz w:val="28"/>
          <w:szCs w:val="28"/>
          <w:lang w:eastAsia="hi-IN" w:bidi="hi-IN"/>
        </w:rPr>
        <w:t xml:space="preserve"> </w:t>
      </w:r>
      <w:r w:rsidR="00A574E2">
        <w:rPr>
          <w:rFonts w:eastAsia="WenQuanYi Micro Hei"/>
          <w:kern w:val="1"/>
          <w:sz w:val="28"/>
          <w:szCs w:val="28"/>
          <w:lang w:eastAsia="hi-IN" w:bidi="hi-IN"/>
        </w:rPr>
        <w:t xml:space="preserve">              </w:t>
      </w:r>
      <w:r w:rsidRPr="00AF64D5">
        <w:rPr>
          <w:rFonts w:eastAsia="WenQuanYi Micro Hei"/>
          <w:kern w:val="1"/>
          <w:sz w:val="28"/>
          <w:szCs w:val="28"/>
          <w:lang w:eastAsia="hi-IN" w:bidi="hi-IN"/>
        </w:rPr>
        <w:t>№ 136-ФЗ (текст  опубликован  в  «Собрании  законодательства  Российской  Федерации» от 29.10.2001 г</w:t>
      </w:r>
      <w:r w:rsidR="00A574E2">
        <w:rPr>
          <w:rFonts w:eastAsia="WenQuanYi Micro Hei"/>
          <w:kern w:val="1"/>
          <w:sz w:val="28"/>
          <w:szCs w:val="28"/>
          <w:lang w:eastAsia="hi-IN" w:bidi="hi-IN"/>
        </w:rPr>
        <w:t>.</w:t>
      </w:r>
      <w:r w:rsidRPr="00AF64D5">
        <w:rPr>
          <w:rFonts w:eastAsia="WenQuanYi Micro Hei"/>
          <w:kern w:val="1"/>
          <w:sz w:val="28"/>
          <w:szCs w:val="28"/>
          <w:lang w:eastAsia="hi-IN" w:bidi="hi-IN"/>
        </w:rPr>
        <w:t xml:space="preserve"> № 44)</w:t>
      </w:r>
      <w:r>
        <w:rPr>
          <w:rFonts w:eastAsia="WenQuanYi Micro Hei"/>
          <w:kern w:val="1"/>
          <w:sz w:val="28"/>
          <w:szCs w:val="28"/>
          <w:lang w:eastAsia="hi-IN" w:bidi="hi-IN"/>
        </w:rPr>
        <w:t>.</w:t>
      </w:r>
    </w:p>
    <w:p w:rsidR="00706FAA" w:rsidRPr="00AF64D5" w:rsidRDefault="00706FAA" w:rsidP="00A574E2">
      <w:pPr>
        <w:ind w:firstLine="709"/>
        <w:jc w:val="both"/>
        <w:rPr>
          <w:rFonts w:eastAsia="WenQuanYi Micro Hei"/>
          <w:kern w:val="1"/>
          <w:sz w:val="28"/>
          <w:szCs w:val="28"/>
          <w:lang w:eastAsia="hi-IN" w:bidi="hi-IN"/>
        </w:rPr>
      </w:pPr>
      <w:r w:rsidRPr="00AF64D5">
        <w:rPr>
          <w:rFonts w:eastAsia="WenQuanYi Micro Hei"/>
          <w:kern w:val="1"/>
          <w:sz w:val="28"/>
          <w:szCs w:val="28"/>
          <w:lang w:eastAsia="hi-IN" w:bidi="hi-IN"/>
        </w:rPr>
        <w:t>2.5.1.</w:t>
      </w:r>
      <w:r>
        <w:rPr>
          <w:rFonts w:eastAsia="WenQuanYi Micro Hei"/>
          <w:kern w:val="1"/>
          <w:sz w:val="28"/>
          <w:szCs w:val="28"/>
          <w:lang w:eastAsia="hi-IN" w:bidi="hi-IN"/>
        </w:rPr>
        <w:t>3.</w:t>
      </w:r>
      <w:r w:rsidRPr="00AF64D5">
        <w:rPr>
          <w:rFonts w:eastAsia="WenQuanYi Micro Hei"/>
          <w:kern w:val="1"/>
          <w:sz w:val="28"/>
          <w:szCs w:val="28"/>
          <w:lang w:eastAsia="hi-IN" w:bidi="hi-IN"/>
        </w:rPr>
        <w:t> Гражданского кодекса Российской Федерации (часть первая) (текст опубликован в «Собрании законодательства Российской Федерации»</w:t>
      </w:r>
      <w:r w:rsidR="00A574E2">
        <w:rPr>
          <w:rFonts w:eastAsia="WenQuanYi Micro Hei"/>
          <w:kern w:val="1"/>
          <w:sz w:val="28"/>
          <w:szCs w:val="28"/>
          <w:lang w:eastAsia="hi-IN" w:bidi="hi-IN"/>
        </w:rPr>
        <w:t xml:space="preserve">                              </w:t>
      </w:r>
      <w:r w:rsidRPr="00AF64D5">
        <w:rPr>
          <w:rFonts w:eastAsia="WenQuanYi Micro Hei"/>
          <w:kern w:val="1"/>
          <w:sz w:val="28"/>
          <w:szCs w:val="28"/>
          <w:lang w:eastAsia="hi-IN" w:bidi="hi-IN"/>
        </w:rPr>
        <w:t xml:space="preserve"> от 05.12.1994  г</w:t>
      </w:r>
      <w:r w:rsidR="00A574E2">
        <w:rPr>
          <w:rFonts w:eastAsia="WenQuanYi Micro Hei"/>
          <w:kern w:val="1"/>
          <w:sz w:val="28"/>
          <w:szCs w:val="28"/>
          <w:lang w:eastAsia="hi-IN" w:bidi="hi-IN"/>
        </w:rPr>
        <w:t>.</w:t>
      </w:r>
      <w:r w:rsidRPr="00AF64D5">
        <w:rPr>
          <w:rFonts w:eastAsia="WenQuanYi Micro Hei"/>
          <w:kern w:val="1"/>
          <w:sz w:val="28"/>
          <w:szCs w:val="28"/>
          <w:lang w:eastAsia="hi-IN" w:bidi="hi-IN"/>
        </w:rPr>
        <w:t xml:space="preserve">   № 32)</w:t>
      </w:r>
      <w:r>
        <w:rPr>
          <w:rFonts w:eastAsia="WenQuanYi Micro Hei"/>
          <w:kern w:val="1"/>
          <w:sz w:val="28"/>
          <w:szCs w:val="28"/>
          <w:lang w:eastAsia="hi-IN" w:bidi="hi-IN"/>
        </w:rPr>
        <w:t>.</w:t>
      </w:r>
    </w:p>
    <w:p w:rsidR="00706FAA" w:rsidRPr="00AF64D5" w:rsidRDefault="00706FAA" w:rsidP="00A574E2">
      <w:pPr>
        <w:ind w:firstLine="709"/>
        <w:jc w:val="both"/>
        <w:rPr>
          <w:rFonts w:eastAsia="WenQuanYi Micro Hei"/>
          <w:kern w:val="1"/>
          <w:sz w:val="28"/>
          <w:szCs w:val="28"/>
          <w:lang w:eastAsia="hi-IN" w:bidi="hi-IN"/>
        </w:rPr>
      </w:pPr>
      <w:r w:rsidRPr="00AF64D5">
        <w:rPr>
          <w:rFonts w:eastAsia="WenQuanYi Micro Hei"/>
          <w:kern w:val="1"/>
          <w:sz w:val="28"/>
          <w:szCs w:val="28"/>
          <w:lang w:eastAsia="hi-IN" w:bidi="hi-IN"/>
        </w:rPr>
        <w:t>2.5.1.</w:t>
      </w:r>
      <w:r>
        <w:rPr>
          <w:rFonts w:eastAsia="WenQuanYi Micro Hei"/>
          <w:kern w:val="1"/>
          <w:sz w:val="28"/>
          <w:szCs w:val="28"/>
          <w:lang w:eastAsia="hi-IN" w:bidi="hi-IN"/>
        </w:rPr>
        <w:t>4.</w:t>
      </w:r>
      <w:r w:rsidR="00A574E2">
        <w:rPr>
          <w:rFonts w:eastAsia="WenQuanYi Micro Hei"/>
          <w:kern w:val="1"/>
          <w:sz w:val="28"/>
          <w:szCs w:val="28"/>
          <w:lang w:eastAsia="hi-IN" w:bidi="hi-IN"/>
        </w:rPr>
        <w:t xml:space="preserve"> Г</w:t>
      </w:r>
      <w:r w:rsidRPr="00AF64D5">
        <w:rPr>
          <w:rFonts w:eastAsia="WenQuanYi Micro Hei"/>
          <w:kern w:val="1"/>
          <w:sz w:val="28"/>
          <w:szCs w:val="28"/>
          <w:lang w:eastAsia="hi-IN" w:bidi="hi-IN"/>
        </w:rPr>
        <w:t>ражданского кодекса Российской Федерации (часть вторая) (текст опубликован в «Собрании законодательства Российской Федерации»</w:t>
      </w:r>
      <w:r w:rsidR="00A574E2">
        <w:rPr>
          <w:rFonts w:eastAsia="WenQuanYi Micro Hei"/>
          <w:kern w:val="1"/>
          <w:sz w:val="28"/>
          <w:szCs w:val="28"/>
          <w:lang w:eastAsia="hi-IN" w:bidi="hi-IN"/>
        </w:rPr>
        <w:t xml:space="preserve">                         </w:t>
      </w:r>
      <w:r w:rsidRPr="00AF64D5">
        <w:rPr>
          <w:rFonts w:eastAsia="WenQuanYi Micro Hei"/>
          <w:kern w:val="1"/>
          <w:sz w:val="28"/>
          <w:szCs w:val="28"/>
          <w:lang w:eastAsia="hi-IN" w:bidi="hi-IN"/>
        </w:rPr>
        <w:t xml:space="preserve"> от 29.01.1996  г</w:t>
      </w:r>
      <w:r w:rsidR="00A574E2">
        <w:rPr>
          <w:rFonts w:eastAsia="WenQuanYi Micro Hei"/>
          <w:kern w:val="1"/>
          <w:sz w:val="28"/>
          <w:szCs w:val="28"/>
          <w:lang w:eastAsia="hi-IN" w:bidi="hi-IN"/>
        </w:rPr>
        <w:t>.</w:t>
      </w:r>
      <w:r w:rsidRPr="00AF64D5">
        <w:rPr>
          <w:rFonts w:eastAsia="WenQuanYi Micro Hei"/>
          <w:kern w:val="1"/>
          <w:sz w:val="28"/>
          <w:szCs w:val="28"/>
          <w:lang w:eastAsia="hi-IN" w:bidi="hi-IN"/>
        </w:rPr>
        <w:t xml:space="preserve">   № 5)</w:t>
      </w:r>
      <w:r>
        <w:rPr>
          <w:rFonts w:eastAsia="WenQuanYi Micro Hei"/>
          <w:kern w:val="1"/>
          <w:sz w:val="28"/>
          <w:szCs w:val="28"/>
          <w:lang w:eastAsia="hi-IN" w:bidi="hi-IN"/>
        </w:rPr>
        <w:t>.</w:t>
      </w:r>
    </w:p>
    <w:p w:rsidR="00706FAA" w:rsidRPr="00AF64D5" w:rsidRDefault="00706FAA" w:rsidP="00A574E2">
      <w:pPr>
        <w:ind w:firstLine="709"/>
        <w:jc w:val="both"/>
        <w:rPr>
          <w:rFonts w:eastAsia="WenQuanYi Micro Hei"/>
          <w:kern w:val="1"/>
          <w:sz w:val="28"/>
          <w:szCs w:val="28"/>
          <w:lang w:eastAsia="hi-IN" w:bidi="hi-IN"/>
        </w:rPr>
      </w:pPr>
      <w:r w:rsidRPr="00AF64D5">
        <w:rPr>
          <w:rFonts w:eastAsia="WenQuanYi Micro Hei"/>
          <w:kern w:val="1"/>
          <w:sz w:val="28"/>
          <w:szCs w:val="28"/>
          <w:lang w:eastAsia="hi-IN" w:bidi="hi-IN"/>
        </w:rPr>
        <w:t>2.5.1.</w:t>
      </w:r>
      <w:r>
        <w:rPr>
          <w:rFonts w:eastAsia="WenQuanYi Micro Hei"/>
          <w:kern w:val="1"/>
          <w:sz w:val="28"/>
          <w:szCs w:val="28"/>
          <w:lang w:eastAsia="hi-IN" w:bidi="hi-IN"/>
        </w:rPr>
        <w:t>5.</w:t>
      </w:r>
      <w:r w:rsidR="00A574E2">
        <w:rPr>
          <w:rFonts w:eastAsia="WenQuanYi Micro Hei"/>
          <w:kern w:val="1"/>
          <w:sz w:val="28"/>
          <w:szCs w:val="28"/>
          <w:lang w:eastAsia="hi-IN" w:bidi="hi-IN"/>
        </w:rPr>
        <w:t xml:space="preserve"> </w:t>
      </w:r>
      <w:r w:rsidRPr="00AF64D5">
        <w:rPr>
          <w:rFonts w:eastAsia="WenQuanYi Micro Hei"/>
          <w:kern w:val="1"/>
          <w:sz w:val="28"/>
          <w:szCs w:val="28"/>
          <w:lang w:eastAsia="hi-IN" w:bidi="hi-IN"/>
        </w:rPr>
        <w:t>Федерального закона от 25.10.2001 г</w:t>
      </w:r>
      <w:r w:rsidR="00A574E2">
        <w:rPr>
          <w:rFonts w:eastAsia="WenQuanYi Micro Hei"/>
          <w:kern w:val="1"/>
          <w:sz w:val="28"/>
          <w:szCs w:val="28"/>
          <w:lang w:eastAsia="hi-IN" w:bidi="hi-IN"/>
        </w:rPr>
        <w:t>.</w:t>
      </w:r>
      <w:r w:rsidRPr="00AF64D5">
        <w:rPr>
          <w:rFonts w:eastAsia="WenQuanYi Micro Hei"/>
          <w:kern w:val="1"/>
          <w:sz w:val="28"/>
          <w:szCs w:val="28"/>
          <w:lang w:eastAsia="hi-IN" w:bidi="hi-IN"/>
        </w:rPr>
        <w:t xml:space="preserve">  № 137-ФЗ «О введении в действие Земельного кодекса Российской Федерации»</w:t>
      </w:r>
      <w:r>
        <w:rPr>
          <w:rFonts w:eastAsia="WenQuanYi Micro Hei"/>
          <w:kern w:val="1"/>
          <w:sz w:val="28"/>
          <w:szCs w:val="28"/>
          <w:lang w:eastAsia="hi-IN" w:bidi="hi-IN"/>
        </w:rPr>
        <w:t>.</w:t>
      </w:r>
    </w:p>
    <w:p w:rsidR="00706FAA" w:rsidRPr="00AF64D5" w:rsidRDefault="00706FAA" w:rsidP="00A574E2">
      <w:pPr>
        <w:widowControl w:val="0"/>
        <w:ind w:firstLine="709"/>
        <w:jc w:val="both"/>
        <w:rPr>
          <w:rFonts w:eastAsia="WenQuanYi Micro Hei"/>
          <w:kern w:val="1"/>
          <w:sz w:val="28"/>
          <w:szCs w:val="28"/>
          <w:lang w:eastAsia="hi-IN" w:bidi="hi-IN"/>
        </w:rPr>
      </w:pPr>
      <w:r w:rsidRPr="00AF64D5">
        <w:rPr>
          <w:rFonts w:eastAsia="WenQuanYi Micro Hei"/>
          <w:kern w:val="1"/>
          <w:sz w:val="28"/>
          <w:szCs w:val="28"/>
          <w:lang w:eastAsia="hi-IN" w:bidi="hi-IN"/>
        </w:rPr>
        <w:t>2.5.1.</w:t>
      </w:r>
      <w:r>
        <w:rPr>
          <w:rFonts w:eastAsia="WenQuanYi Micro Hei"/>
          <w:kern w:val="1"/>
          <w:sz w:val="28"/>
          <w:szCs w:val="28"/>
          <w:lang w:eastAsia="hi-IN" w:bidi="hi-IN"/>
        </w:rPr>
        <w:t>6.</w:t>
      </w:r>
      <w:r w:rsidR="00A574E2">
        <w:rPr>
          <w:rFonts w:eastAsia="WenQuanYi Micro Hei"/>
          <w:kern w:val="1"/>
          <w:sz w:val="28"/>
          <w:szCs w:val="28"/>
          <w:lang w:eastAsia="hi-IN" w:bidi="hi-IN"/>
        </w:rPr>
        <w:t xml:space="preserve"> </w:t>
      </w:r>
      <w:r w:rsidRPr="00AF64D5">
        <w:rPr>
          <w:rFonts w:eastAsia="WenQuanYi Micro Hei"/>
          <w:kern w:val="1"/>
          <w:sz w:val="28"/>
          <w:szCs w:val="28"/>
          <w:lang w:eastAsia="hi-IN" w:bidi="hi-IN"/>
        </w:rPr>
        <w:t>Федерального закона от 23.06.2014 г</w:t>
      </w:r>
      <w:r w:rsidR="00A574E2">
        <w:rPr>
          <w:rFonts w:eastAsia="WenQuanYi Micro Hei"/>
          <w:kern w:val="1"/>
          <w:sz w:val="28"/>
          <w:szCs w:val="28"/>
          <w:lang w:eastAsia="hi-IN" w:bidi="hi-IN"/>
        </w:rPr>
        <w:t>.</w:t>
      </w:r>
      <w:r w:rsidRPr="00AF64D5">
        <w:rPr>
          <w:rFonts w:eastAsia="WenQuanYi Micro Hei"/>
          <w:kern w:val="1"/>
          <w:sz w:val="28"/>
          <w:szCs w:val="28"/>
          <w:lang w:eastAsia="hi-IN" w:bidi="hi-IN"/>
        </w:rPr>
        <w:t xml:space="preserve"> № 171-ФЗ «О внесении изменений в Земельный кодекс Российской Федерации и отдельные законодательные акты Российской Федерации»</w:t>
      </w:r>
      <w:r>
        <w:rPr>
          <w:rFonts w:eastAsia="WenQuanYi Micro Hei"/>
          <w:kern w:val="1"/>
          <w:sz w:val="28"/>
          <w:szCs w:val="28"/>
          <w:lang w:eastAsia="hi-IN" w:bidi="hi-IN"/>
        </w:rPr>
        <w:t>.</w:t>
      </w:r>
    </w:p>
    <w:p w:rsidR="00706FAA" w:rsidRPr="00AF64D5" w:rsidRDefault="00706FAA" w:rsidP="00A574E2">
      <w:pPr>
        <w:widowControl w:val="0"/>
        <w:ind w:firstLine="709"/>
        <w:jc w:val="both"/>
        <w:rPr>
          <w:rFonts w:eastAsia="WenQuanYi Micro Hei"/>
          <w:kern w:val="1"/>
          <w:sz w:val="28"/>
          <w:szCs w:val="28"/>
          <w:lang w:eastAsia="hi-IN" w:bidi="hi-IN"/>
        </w:rPr>
      </w:pPr>
      <w:r w:rsidRPr="00AF64D5">
        <w:rPr>
          <w:rFonts w:eastAsia="WenQuanYi Micro Hei"/>
          <w:kern w:val="1"/>
          <w:sz w:val="28"/>
          <w:szCs w:val="28"/>
          <w:lang w:eastAsia="hi-IN" w:bidi="hi-IN"/>
        </w:rPr>
        <w:t>2.5.1.</w:t>
      </w:r>
      <w:r>
        <w:rPr>
          <w:rFonts w:eastAsia="WenQuanYi Micro Hei"/>
          <w:kern w:val="1"/>
          <w:sz w:val="28"/>
          <w:szCs w:val="28"/>
          <w:lang w:eastAsia="hi-IN" w:bidi="hi-IN"/>
        </w:rPr>
        <w:t>7.</w:t>
      </w:r>
      <w:r w:rsidR="00A574E2">
        <w:rPr>
          <w:rFonts w:eastAsia="WenQuanYi Micro Hei"/>
          <w:kern w:val="1"/>
          <w:sz w:val="28"/>
          <w:szCs w:val="28"/>
          <w:lang w:eastAsia="hi-IN" w:bidi="hi-IN"/>
        </w:rPr>
        <w:t xml:space="preserve"> </w:t>
      </w:r>
      <w:r w:rsidRPr="00AF64D5">
        <w:rPr>
          <w:rFonts w:eastAsia="WenQuanYi Micro Hei"/>
          <w:kern w:val="1"/>
          <w:sz w:val="28"/>
          <w:szCs w:val="28"/>
          <w:lang w:eastAsia="hi-IN" w:bidi="hi-IN"/>
        </w:rPr>
        <w:t>Федерального закона от 21.07.1997 г</w:t>
      </w:r>
      <w:r w:rsidR="00A574E2">
        <w:rPr>
          <w:rFonts w:eastAsia="WenQuanYi Micro Hei"/>
          <w:kern w:val="1"/>
          <w:sz w:val="28"/>
          <w:szCs w:val="28"/>
          <w:lang w:eastAsia="hi-IN" w:bidi="hi-IN"/>
        </w:rPr>
        <w:t>.</w:t>
      </w:r>
      <w:r w:rsidRPr="00AF64D5">
        <w:rPr>
          <w:rFonts w:eastAsia="WenQuanYi Micro Hei"/>
          <w:kern w:val="1"/>
          <w:sz w:val="28"/>
          <w:szCs w:val="28"/>
          <w:lang w:eastAsia="hi-IN" w:bidi="hi-IN"/>
        </w:rPr>
        <w:t xml:space="preserve"> № 122-ФЗ</w:t>
      </w:r>
      <w:r w:rsidR="00A574E2">
        <w:rPr>
          <w:rFonts w:eastAsia="WenQuanYi Micro Hei"/>
          <w:kern w:val="1"/>
          <w:sz w:val="28"/>
          <w:szCs w:val="28"/>
          <w:lang w:eastAsia="hi-IN" w:bidi="hi-IN"/>
        </w:rPr>
        <w:t xml:space="preserve">                               </w:t>
      </w:r>
      <w:r w:rsidRPr="00AF64D5">
        <w:rPr>
          <w:rFonts w:eastAsia="WenQuanYi Micro Hei"/>
          <w:kern w:val="1"/>
          <w:sz w:val="28"/>
          <w:szCs w:val="28"/>
          <w:lang w:eastAsia="hi-IN" w:bidi="hi-IN"/>
        </w:rPr>
        <w:t xml:space="preserve"> «О государственной регистрации прав на недвижимое имущество и сделок с ним» (текст опубликован в  «Собрании законодательства Российской Федерации» 28.07.1997</w:t>
      </w:r>
      <w:r w:rsidR="00A574E2">
        <w:rPr>
          <w:rFonts w:eastAsia="WenQuanYi Micro Hei"/>
          <w:kern w:val="1"/>
          <w:sz w:val="28"/>
          <w:szCs w:val="28"/>
          <w:lang w:eastAsia="hi-IN" w:bidi="hi-IN"/>
        </w:rPr>
        <w:t xml:space="preserve"> г.</w:t>
      </w:r>
      <w:r w:rsidRPr="00AF64D5">
        <w:rPr>
          <w:rFonts w:eastAsia="WenQuanYi Micro Hei"/>
          <w:kern w:val="1"/>
          <w:sz w:val="28"/>
          <w:szCs w:val="28"/>
          <w:lang w:eastAsia="hi-IN" w:bidi="hi-IN"/>
        </w:rPr>
        <w:t xml:space="preserve"> № 30)</w:t>
      </w:r>
      <w:r>
        <w:rPr>
          <w:rFonts w:eastAsia="WenQuanYi Micro Hei"/>
          <w:kern w:val="1"/>
          <w:sz w:val="28"/>
          <w:szCs w:val="28"/>
          <w:lang w:eastAsia="hi-IN" w:bidi="hi-IN"/>
        </w:rPr>
        <w:t>.</w:t>
      </w:r>
    </w:p>
    <w:p w:rsidR="00706FAA" w:rsidRPr="00AF64D5" w:rsidRDefault="00706FAA" w:rsidP="00A574E2">
      <w:pPr>
        <w:ind w:firstLine="709"/>
        <w:jc w:val="both"/>
        <w:rPr>
          <w:rFonts w:eastAsia="WenQuanYi Micro Hei"/>
          <w:kern w:val="1"/>
          <w:sz w:val="28"/>
          <w:szCs w:val="28"/>
          <w:lang w:eastAsia="hi-IN" w:bidi="hi-IN"/>
        </w:rPr>
      </w:pPr>
      <w:r w:rsidRPr="00AF64D5">
        <w:rPr>
          <w:rFonts w:eastAsia="WenQuanYi Micro Hei"/>
          <w:kern w:val="1"/>
          <w:sz w:val="28"/>
          <w:szCs w:val="28"/>
          <w:lang w:eastAsia="hi-IN" w:bidi="hi-IN"/>
        </w:rPr>
        <w:t>2.5.1.</w:t>
      </w:r>
      <w:r w:rsidR="009E71B2">
        <w:rPr>
          <w:rFonts w:eastAsia="WenQuanYi Micro Hei"/>
          <w:kern w:val="1"/>
          <w:sz w:val="28"/>
          <w:szCs w:val="28"/>
          <w:lang w:eastAsia="hi-IN" w:bidi="hi-IN"/>
        </w:rPr>
        <w:t>8</w:t>
      </w:r>
      <w:r>
        <w:rPr>
          <w:rFonts w:eastAsia="WenQuanYi Micro Hei"/>
          <w:kern w:val="1"/>
          <w:sz w:val="28"/>
          <w:szCs w:val="28"/>
          <w:lang w:eastAsia="hi-IN" w:bidi="hi-IN"/>
        </w:rPr>
        <w:t>.</w:t>
      </w:r>
      <w:r w:rsidRPr="00AF64D5">
        <w:rPr>
          <w:rFonts w:eastAsia="WenQuanYi Micro Hei"/>
          <w:kern w:val="1"/>
          <w:sz w:val="28"/>
          <w:szCs w:val="28"/>
          <w:lang w:eastAsia="hi-IN" w:bidi="hi-IN"/>
        </w:rPr>
        <w:t xml:space="preserve"> Федерального закона от 27.07.2010 г</w:t>
      </w:r>
      <w:r w:rsidR="00A574E2">
        <w:rPr>
          <w:rFonts w:eastAsia="WenQuanYi Micro Hei"/>
          <w:kern w:val="1"/>
          <w:sz w:val="28"/>
          <w:szCs w:val="28"/>
          <w:lang w:eastAsia="hi-IN" w:bidi="hi-IN"/>
        </w:rPr>
        <w:t>.</w:t>
      </w:r>
      <w:r w:rsidRPr="00AF64D5">
        <w:rPr>
          <w:rFonts w:eastAsia="WenQuanYi Micro Hei"/>
          <w:kern w:val="1"/>
          <w:sz w:val="28"/>
          <w:szCs w:val="28"/>
          <w:lang w:eastAsia="hi-IN" w:bidi="hi-IN"/>
        </w:rPr>
        <w:t xml:space="preserve"> № 210-ФЗ «Об организации предоставления государственных и муниципальных услуг»</w:t>
      </w:r>
      <w:r>
        <w:rPr>
          <w:rFonts w:eastAsia="WenQuanYi Micro Hei"/>
          <w:kern w:val="1"/>
          <w:sz w:val="28"/>
          <w:szCs w:val="28"/>
          <w:lang w:eastAsia="hi-IN" w:bidi="hi-IN"/>
        </w:rPr>
        <w:t>.</w:t>
      </w:r>
    </w:p>
    <w:p w:rsidR="00706FAA" w:rsidRDefault="00706FAA" w:rsidP="00A574E2">
      <w:pPr>
        <w:ind w:firstLine="709"/>
        <w:jc w:val="both"/>
        <w:rPr>
          <w:rFonts w:eastAsia="WenQuanYi Micro Hei"/>
          <w:kern w:val="1"/>
          <w:sz w:val="28"/>
          <w:szCs w:val="28"/>
          <w:lang w:eastAsia="hi-IN" w:bidi="hi-IN"/>
        </w:rPr>
      </w:pPr>
      <w:r w:rsidRPr="00AF64D5">
        <w:rPr>
          <w:rFonts w:eastAsia="WenQuanYi Micro Hei"/>
          <w:kern w:val="1"/>
          <w:sz w:val="28"/>
          <w:szCs w:val="28"/>
          <w:lang w:eastAsia="hi-IN" w:bidi="hi-IN"/>
        </w:rPr>
        <w:t>2.5.1.</w:t>
      </w:r>
      <w:r w:rsidR="009E71B2">
        <w:rPr>
          <w:rFonts w:eastAsia="WenQuanYi Micro Hei"/>
          <w:kern w:val="1"/>
          <w:sz w:val="28"/>
          <w:szCs w:val="28"/>
          <w:lang w:eastAsia="hi-IN" w:bidi="hi-IN"/>
        </w:rPr>
        <w:t>9</w:t>
      </w:r>
      <w:r>
        <w:rPr>
          <w:rFonts w:eastAsia="WenQuanYi Micro Hei"/>
          <w:kern w:val="1"/>
          <w:sz w:val="28"/>
          <w:szCs w:val="28"/>
          <w:lang w:eastAsia="hi-IN" w:bidi="hi-IN"/>
        </w:rPr>
        <w:t>.</w:t>
      </w:r>
      <w:r w:rsidRPr="000625C7">
        <w:rPr>
          <w:rFonts w:eastAsia="WenQuanYi Micro Hei"/>
          <w:kern w:val="1"/>
          <w:sz w:val="28"/>
          <w:szCs w:val="28"/>
          <w:lang w:eastAsia="hi-IN" w:bidi="hi-IN"/>
        </w:rPr>
        <w:t xml:space="preserve"> </w:t>
      </w:r>
      <w:r w:rsidRPr="00AF64D5">
        <w:rPr>
          <w:rFonts w:eastAsia="WenQuanYi Micro Hei"/>
          <w:kern w:val="1"/>
          <w:sz w:val="28"/>
          <w:szCs w:val="28"/>
          <w:lang w:eastAsia="hi-IN" w:bidi="hi-IN"/>
        </w:rPr>
        <w:t>Закона Краснодарского края от 05.11.2002 № 532-КЗ «Об основах регулирования земельных отношений в Краснодарском крае»</w:t>
      </w:r>
      <w:r>
        <w:rPr>
          <w:rFonts w:eastAsia="WenQuanYi Micro Hei"/>
          <w:kern w:val="1"/>
          <w:sz w:val="28"/>
          <w:szCs w:val="28"/>
          <w:lang w:eastAsia="hi-IN" w:bidi="hi-IN"/>
        </w:rPr>
        <w:t>.</w:t>
      </w:r>
    </w:p>
    <w:p w:rsidR="00706FAA" w:rsidRDefault="00706FAA" w:rsidP="00A574E2">
      <w:pPr>
        <w:ind w:firstLine="709"/>
        <w:jc w:val="both"/>
        <w:rPr>
          <w:rFonts w:eastAsia="WenQuanYi Micro Hei"/>
          <w:kern w:val="1"/>
          <w:sz w:val="28"/>
          <w:szCs w:val="28"/>
          <w:lang w:eastAsia="hi-IN" w:bidi="hi-IN"/>
        </w:rPr>
      </w:pPr>
      <w:r w:rsidRPr="00AF64D5">
        <w:rPr>
          <w:rFonts w:eastAsia="WenQuanYi Micro Hei"/>
          <w:kern w:val="1"/>
          <w:sz w:val="28"/>
          <w:szCs w:val="28"/>
          <w:lang w:eastAsia="hi-IN" w:bidi="hi-IN"/>
        </w:rPr>
        <w:t>2.5.1.</w:t>
      </w:r>
      <w:r>
        <w:rPr>
          <w:rFonts w:eastAsia="WenQuanYi Micro Hei"/>
          <w:kern w:val="1"/>
          <w:sz w:val="28"/>
          <w:szCs w:val="28"/>
          <w:lang w:eastAsia="hi-IN" w:bidi="hi-IN"/>
        </w:rPr>
        <w:t>1</w:t>
      </w:r>
      <w:r w:rsidR="009E71B2">
        <w:rPr>
          <w:rFonts w:eastAsia="WenQuanYi Micro Hei"/>
          <w:kern w:val="1"/>
          <w:sz w:val="28"/>
          <w:szCs w:val="28"/>
          <w:lang w:eastAsia="hi-IN" w:bidi="hi-IN"/>
        </w:rPr>
        <w:t>0</w:t>
      </w:r>
      <w:r>
        <w:rPr>
          <w:rFonts w:eastAsia="WenQuanYi Micro Hei"/>
          <w:kern w:val="1"/>
          <w:sz w:val="28"/>
          <w:szCs w:val="28"/>
          <w:lang w:eastAsia="hi-IN" w:bidi="hi-IN"/>
        </w:rPr>
        <w:t>.</w:t>
      </w:r>
      <w:r w:rsidR="00A574E2">
        <w:rPr>
          <w:rFonts w:eastAsia="WenQuanYi Micro Hei"/>
          <w:kern w:val="1"/>
          <w:sz w:val="28"/>
          <w:szCs w:val="28"/>
          <w:lang w:eastAsia="hi-IN" w:bidi="hi-IN"/>
        </w:rPr>
        <w:t xml:space="preserve"> </w:t>
      </w:r>
      <w:r>
        <w:rPr>
          <w:rFonts w:eastAsia="WenQuanYi Micro Hei"/>
          <w:kern w:val="1"/>
          <w:sz w:val="28"/>
          <w:szCs w:val="28"/>
          <w:lang w:eastAsia="hi-IN" w:bidi="hi-IN"/>
        </w:rPr>
        <w:t xml:space="preserve">Приказа Министерства экономического развития </w:t>
      </w:r>
      <w:r w:rsidRPr="00AF64D5">
        <w:rPr>
          <w:rFonts w:eastAsia="WenQuanYi Micro Hei"/>
          <w:kern w:val="1"/>
          <w:sz w:val="28"/>
          <w:szCs w:val="28"/>
          <w:lang w:eastAsia="hi-IN" w:bidi="hi-IN"/>
        </w:rPr>
        <w:t>Российской Федерации</w:t>
      </w:r>
      <w:r>
        <w:rPr>
          <w:rFonts w:eastAsia="WenQuanYi Micro Hei"/>
          <w:kern w:val="1"/>
          <w:sz w:val="28"/>
          <w:szCs w:val="28"/>
          <w:lang w:eastAsia="hi-IN" w:bidi="hi-IN"/>
        </w:rPr>
        <w:t xml:space="preserve"> от 12.01.2015 г. № 1 «Об утверждении перечня документов, подтверждающих право заявителя на приобретение земельного участка без проведения торгов».</w:t>
      </w:r>
    </w:p>
    <w:p w:rsidR="00706FAA" w:rsidRPr="0028621A" w:rsidRDefault="00706FAA" w:rsidP="00A574E2">
      <w:pPr>
        <w:ind w:firstLine="709"/>
        <w:jc w:val="both"/>
        <w:rPr>
          <w:sz w:val="28"/>
          <w:szCs w:val="28"/>
        </w:rPr>
      </w:pPr>
      <w:r w:rsidRPr="0028621A">
        <w:rPr>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Pr>
          <w:sz w:val="28"/>
          <w:szCs w:val="28"/>
        </w:rPr>
        <w:t>:</w:t>
      </w:r>
    </w:p>
    <w:p w:rsidR="00706FAA" w:rsidRPr="00B07454" w:rsidRDefault="00706FAA" w:rsidP="00A574E2">
      <w:pPr>
        <w:autoSpaceDE w:val="0"/>
        <w:autoSpaceDN w:val="0"/>
        <w:adjustRightInd w:val="0"/>
        <w:ind w:firstLine="709"/>
        <w:jc w:val="both"/>
        <w:rPr>
          <w:sz w:val="28"/>
          <w:szCs w:val="28"/>
        </w:rPr>
      </w:pPr>
      <w:r w:rsidRPr="00B07454">
        <w:rPr>
          <w:sz w:val="28"/>
          <w:szCs w:val="28"/>
        </w:rPr>
        <w:t xml:space="preserve">2.6.1. Заявление на имя главы Лабинского городского поселения Лабинского района, которое оформляется по форме согласно приложению № 2 </w:t>
      </w:r>
      <w:r w:rsidRPr="00B07454">
        <w:rPr>
          <w:sz w:val="28"/>
          <w:szCs w:val="28"/>
        </w:rPr>
        <w:lastRenderedPageBreak/>
        <w:t>к настоящему Административному регламенту (далее – заявление) (образец заполнения заявления приводится в приложении № 3 к настоящему Административному регламенту).</w:t>
      </w:r>
    </w:p>
    <w:p w:rsidR="005E0806" w:rsidRPr="00B07454" w:rsidRDefault="00706FAA" w:rsidP="00A574E2">
      <w:pPr>
        <w:widowControl w:val="0"/>
        <w:autoSpaceDE w:val="0"/>
        <w:autoSpaceDN w:val="0"/>
        <w:adjustRightInd w:val="0"/>
        <w:ind w:firstLine="709"/>
        <w:jc w:val="both"/>
        <w:rPr>
          <w:sz w:val="28"/>
          <w:szCs w:val="28"/>
        </w:rPr>
      </w:pPr>
      <w:r w:rsidRPr="00B07454">
        <w:rPr>
          <w:sz w:val="28"/>
          <w:szCs w:val="28"/>
        </w:rPr>
        <w:t>2.6.</w:t>
      </w:r>
      <w:r w:rsidR="005E0806" w:rsidRPr="00B07454">
        <w:rPr>
          <w:sz w:val="28"/>
          <w:szCs w:val="28"/>
        </w:rPr>
        <w:t>2</w:t>
      </w:r>
      <w:r w:rsidRPr="00B07454">
        <w:rPr>
          <w:sz w:val="28"/>
          <w:szCs w:val="28"/>
        </w:rPr>
        <w:t xml:space="preserve">. </w:t>
      </w:r>
      <w:bookmarkStart w:id="2" w:name="Par0"/>
      <w:bookmarkEnd w:id="2"/>
      <w:r w:rsidRPr="00B07454">
        <w:rPr>
          <w:sz w:val="28"/>
          <w:szCs w:val="28"/>
        </w:rPr>
        <w:t>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лицом, принимающим заявление, и приобщается к поданному заявлению.</w:t>
      </w:r>
    </w:p>
    <w:p w:rsidR="00706FAA" w:rsidRPr="00F737C5" w:rsidRDefault="00706FAA" w:rsidP="00A574E2">
      <w:pPr>
        <w:widowControl w:val="0"/>
        <w:autoSpaceDE w:val="0"/>
        <w:autoSpaceDN w:val="0"/>
        <w:adjustRightInd w:val="0"/>
        <w:ind w:firstLine="709"/>
        <w:jc w:val="both"/>
        <w:rPr>
          <w:rFonts w:eastAsia="WenQuanYi Micro Hei"/>
          <w:kern w:val="1"/>
          <w:sz w:val="28"/>
          <w:szCs w:val="28"/>
          <w:lang w:eastAsia="hi-IN" w:bidi="hi-IN"/>
        </w:rPr>
      </w:pPr>
      <w:r w:rsidRPr="00F737C5">
        <w:rPr>
          <w:sz w:val="28"/>
          <w:szCs w:val="28"/>
        </w:rPr>
        <w:t>2.6.</w:t>
      </w:r>
      <w:r w:rsidR="005E0806" w:rsidRPr="00F737C5">
        <w:rPr>
          <w:sz w:val="28"/>
          <w:szCs w:val="28"/>
        </w:rPr>
        <w:t>3</w:t>
      </w:r>
      <w:r w:rsidRPr="00F737C5">
        <w:rPr>
          <w:sz w:val="28"/>
          <w:szCs w:val="28"/>
        </w:rPr>
        <w:t xml:space="preserve">. Документы, подтверждающие право заявителя на приобретение земельного участка без проведения торгов, предусмотренных перечнем, установленным </w:t>
      </w:r>
      <w:r w:rsidRPr="00F737C5">
        <w:rPr>
          <w:rFonts w:eastAsia="WenQuanYi Micro Hei"/>
          <w:kern w:val="1"/>
          <w:sz w:val="28"/>
          <w:szCs w:val="28"/>
          <w:lang w:eastAsia="hi-IN" w:bidi="hi-IN"/>
        </w:rPr>
        <w:t>Приказом Министерства экономического развития Российской Федерации от 12.01.2015 г</w:t>
      </w:r>
      <w:r w:rsidR="00A574E2">
        <w:rPr>
          <w:rFonts w:eastAsia="WenQuanYi Micro Hei"/>
          <w:kern w:val="1"/>
          <w:sz w:val="28"/>
          <w:szCs w:val="28"/>
          <w:lang w:eastAsia="hi-IN" w:bidi="hi-IN"/>
        </w:rPr>
        <w:t>.</w:t>
      </w:r>
      <w:r w:rsidRPr="00F737C5">
        <w:rPr>
          <w:rFonts w:eastAsia="WenQuanYi Micro Hei"/>
          <w:kern w:val="1"/>
          <w:sz w:val="28"/>
          <w:szCs w:val="28"/>
          <w:lang w:eastAsia="hi-IN" w:bidi="hi-IN"/>
        </w:rPr>
        <w:t xml:space="preserve"> № 1 «Об утверждении перечня документов, подтверждающих право заявителя на приобретение земельного участка без проведения торгов»</w:t>
      </w:r>
      <w:bookmarkStart w:id="3" w:name="Par3"/>
      <w:bookmarkEnd w:id="3"/>
      <w:r w:rsidR="00F737C5" w:rsidRPr="00F737C5">
        <w:rPr>
          <w:rFonts w:eastAsia="WenQuanYi Micro Hei"/>
          <w:kern w:val="1"/>
          <w:sz w:val="28"/>
          <w:szCs w:val="28"/>
          <w:lang w:eastAsia="hi-IN" w:bidi="hi-IN"/>
        </w:rPr>
        <w:t>.</w:t>
      </w:r>
    </w:p>
    <w:p w:rsidR="00F737C5" w:rsidRPr="00192084" w:rsidRDefault="00F737C5" w:rsidP="00A574E2">
      <w:pPr>
        <w:autoSpaceDE w:val="0"/>
        <w:autoSpaceDN w:val="0"/>
        <w:adjustRightInd w:val="0"/>
        <w:ind w:firstLine="709"/>
        <w:jc w:val="both"/>
        <w:rPr>
          <w:sz w:val="28"/>
          <w:szCs w:val="28"/>
        </w:rPr>
      </w:pPr>
      <w:proofErr w:type="gramStart"/>
      <w:r w:rsidRPr="00F737C5">
        <w:rPr>
          <w:sz w:val="28"/>
          <w:szCs w:val="28"/>
        </w:rPr>
        <w:t>2.6.3.1 Документы представляются (направляются) в подлиннике (в копии, если документы являются общедоступными) либо в копиях, заверяемых лицом принимающим заявление о приобретении прав на земельный участок.)</w:t>
      </w:r>
      <w:proofErr w:type="gramEnd"/>
    </w:p>
    <w:p w:rsidR="00706FAA" w:rsidRPr="0074024A" w:rsidRDefault="00706FAA" w:rsidP="00A574E2">
      <w:pPr>
        <w:autoSpaceDE w:val="0"/>
        <w:autoSpaceDN w:val="0"/>
        <w:adjustRightInd w:val="0"/>
        <w:ind w:firstLine="709"/>
        <w:jc w:val="both"/>
        <w:rPr>
          <w:sz w:val="28"/>
          <w:szCs w:val="28"/>
        </w:rPr>
      </w:pPr>
      <w:r w:rsidRPr="0074024A">
        <w:rPr>
          <w:sz w:val="28"/>
          <w:szCs w:val="28"/>
        </w:rPr>
        <w:t>2.6.</w:t>
      </w:r>
      <w:r w:rsidR="00895AAA" w:rsidRPr="0074024A">
        <w:rPr>
          <w:sz w:val="28"/>
          <w:szCs w:val="28"/>
        </w:rPr>
        <w:t>4</w:t>
      </w:r>
      <w:r w:rsidRPr="0074024A">
        <w:rPr>
          <w:sz w:val="28"/>
          <w:szCs w:val="28"/>
        </w:rPr>
        <w:t xml:space="preserve">. </w:t>
      </w:r>
      <w:r w:rsidR="00A26425" w:rsidRPr="0074024A">
        <w:rPr>
          <w:sz w:val="28"/>
          <w:szCs w:val="28"/>
        </w:rPr>
        <w:t>Копия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 или выписка из государственных реестров о юридическом лице или индивидуальном предпринимателе, являющемся заявителем, ходатайствующем о приобретении прав на земельный участок.</w:t>
      </w:r>
    </w:p>
    <w:p w:rsidR="00E8011D" w:rsidRPr="0074024A" w:rsidRDefault="00706FAA" w:rsidP="00A574E2">
      <w:pPr>
        <w:autoSpaceDE w:val="0"/>
        <w:autoSpaceDN w:val="0"/>
        <w:adjustRightInd w:val="0"/>
        <w:ind w:firstLine="709"/>
        <w:jc w:val="both"/>
        <w:rPr>
          <w:sz w:val="28"/>
          <w:szCs w:val="28"/>
        </w:rPr>
      </w:pPr>
      <w:r w:rsidRPr="0074024A">
        <w:rPr>
          <w:sz w:val="28"/>
          <w:szCs w:val="28"/>
        </w:rPr>
        <w:t>2.6.</w:t>
      </w:r>
      <w:r w:rsidR="00895AAA" w:rsidRPr="0074024A">
        <w:rPr>
          <w:sz w:val="28"/>
          <w:szCs w:val="28"/>
        </w:rPr>
        <w:t>5</w:t>
      </w:r>
      <w:r w:rsidRPr="0074024A">
        <w:rPr>
          <w:sz w:val="28"/>
          <w:szCs w:val="28"/>
        </w:rPr>
        <w:t xml:space="preserve">. </w:t>
      </w:r>
      <w:proofErr w:type="gramStart"/>
      <w:r w:rsidR="00E8011D" w:rsidRPr="0074024A">
        <w:rPr>
          <w:sz w:val="28"/>
          <w:szCs w:val="28"/>
        </w:rPr>
        <w:t>Выписка из Единого государственного реестра прав на недвижимое имущество и сделок с ним (далее – ЕГРП) о правах на здание, строение, сооружение, находящиеся на приобретаемом земельном участке (при наличии зданий, строений, сооружений на приобретаемом земельном участке), или уведомление об отсутствии в ЕГРП запрашиваемых сведений о зарегистрированных правах на указанные здания, строения, сооружения и копии документов, удостоверяющих (устанавливающих) права на такое здание</w:t>
      </w:r>
      <w:proofErr w:type="gramEnd"/>
      <w:r w:rsidR="00E8011D" w:rsidRPr="0074024A">
        <w:rPr>
          <w:sz w:val="28"/>
          <w:szCs w:val="28"/>
        </w:rPr>
        <w:t>, строение, сооружение, если право на такое здание, строение, сооружение в соответствии с законодательством Российской Федерации признаётся возникшим независимо от его регистрации в ЕГРП.</w:t>
      </w:r>
    </w:p>
    <w:p w:rsidR="00706FAA" w:rsidRPr="0074024A" w:rsidRDefault="00706FAA" w:rsidP="00A574E2">
      <w:pPr>
        <w:ind w:firstLine="709"/>
        <w:jc w:val="both"/>
        <w:rPr>
          <w:sz w:val="28"/>
          <w:szCs w:val="28"/>
        </w:rPr>
      </w:pPr>
      <w:r w:rsidRPr="0074024A">
        <w:rPr>
          <w:sz w:val="28"/>
          <w:szCs w:val="28"/>
        </w:rPr>
        <w:t>2.6.</w:t>
      </w:r>
      <w:r w:rsidR="00895AAA" w:rsidRPr="0074024A">
        <w:rPr>
          <w:sz w:val="28"/>
          <w:szCs w:val="28"/>
        </w:rPr>
        <w:t>6</w:t>
      </w:r>
      <w:r w:rsidRPr="0074024A">
        <w:rPr>
          <w:sz w:val="28"/>
          <w:szCs w:val="28"/>
        </w:rPr>
        <w:t xml:space="preserve">. </w:t>
      </w:r>
      <w:proofErr w:type="gramStart"/>
      <w:r w:rsidR="00E8011D" w:rsidRPr="0074024A">
        <w:rPr>
          <w:sz w:val="28"/>
          <w:szCs w:val="28"/>
        </w:rPr>
        <w:t>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 и копии документов, удостоверяющих (устанавливающих) права на приобретаемый земельный участок, если право на данный земельный участок в соответствии с законодательством Российской Федерации признаётся возникшим независимо от его регистрации в ЕГРП</w:t>
      </w:r>
      <w:proofErr w:type="gramEnd"/>
    </w:p>
    <w:p w:rsidR="005F0953" w:rsidRPr="005F0953" w:rsidRDefault="005F0953" w:rsidP="005F0953">
      <w:pPr>
        <w:ind w:firstLine="708"/>
        <w:jc w:val="both"/>
        <w:rPr>
          <w:sz w:val="28"/>
          <w:szCs w:val="28"/>
        </w:rPr>
      </w:pPr>
      <w:r w:rsidRPr="0074024A">
        <w:rPr>
          <w:sz w:val="28"/>
          <w:szCs w:val="28"/>
        </w:rPr>
        <w:t>2.6.7.</w:t>
      </w:r>
      <w:r>
        <w:rPr>
          <w:sz w:val="28"/>
          <w:szCs w:val="28"/>
        </w:rPr>
        <w:tab/>
      </w:r>
      <w:r w:rsidRPr="0074024A">
        <w:rPr>
          <w:sz w:val="28"/>
          <w:szCs w:val="28"/>
        </w:rPr>
        <w:t>Копия документа, подтверждающего обстоятельства, дающие право приобретения земельного участка, в том числе на особых условиях, в аренду на условиях, установленных земельным законодательств</w:t>
      </w:r>
      <w:r>
        <w:rPr>
          <w:sz w:val="28"/>
          <w:szCs w:val="28"/>
        </w:rPr>
        <w:t xml:space="preserve">ом (подлинник для </w:t>
      </w:r>
      <w:r>
        <w:rPr>
          <w:sz w:val="28"/>
          <w:szCs w:val="28"/>
        </w:rPr>
        <w:lastRenderedPageBreak/>
        <w:t>ознакомления)</w:t>
      </w:r>
      <w:r w:rsidRPr="005F0953">
        <w:t xml:space="preserve"> </w:t>
      </w:r>
      <w:r>
        <w:t>(</w:t>
      </w:r>
      <w:r w:rsidR="00721149">
        <w:rPr>
          <w:sz w:val="28"/>
          <w:szCs w:val="28"/>
        </w:rPr>
        <w:t xml:space="preserve">в редакции постановления администрации </w:t>
      </w:r>
      <w:r>
        <w:rPr>
          <w:sz w:val="28"/>
          <w:szCs w:val="28"/>
        </w:rPr>
        <w:t xml:space="preserve">                                           </w:t>
      </w:r>
      <w:r w:rsidRPr="005F0953">
        <w:rPr>
          <w:sz w:val="28"/>
          <w:szCs w:val="28"/>
        </w:rPr>
        <w:t>от 20.07.2015 № 719)</w:t>
      </w:r>
    </w:p>
    <w:p w:rsidR="005F0953" w:rsidRPr="005F0953" w:rsidRDefault="005F0953" w:rsidP="005F0953">
      <w:pPr>
        <w:jc w:val="both"/>
        <w:rPr>
          <w:sz w:val="28"/>
          <w:szCs w:val="28"/>
        </w:rPr>
      </w:pPr>
      <w:r w:rsidRPr="0074024A">
        <w:rPr>
          <w:sz w:val="28"/>
          <w:szCs w:val="28"/>
        </w:rPr>
        <w:t>2.6.8.</w:t>
      </w:r>
      <w:r>
        <w:rPr>
          <w:sz w:val="28"/>
          <w:szCs w:val="28"/>
        </w:rPr>
        <w:tab/>
      </w:r>
      <w:r w:rsidRPr="0074024A">
        <w:rPr>
          <w:sz w:val="28"/>
          <w:szCs w:val="28"/>
        </w:rPr>
        <w:t>Кадастровый паспорт земельного участка (при наличии)</w:t>
      </w:r>
      <w:r>
        <w:rPr>
          <w:sz w:val="28"/>
          <w:szCs w:val="28"/>
        </w:rPr>
        <w:t xml:space="preserve"> </w:t>
      </w:r>
      <w:r w:rsidRPr="005F0953">
        <w:rPr>
          <w:sz w:val="28"/>
          <w:szCs w:val="28"/>
        </w:rPr>
        <w:t>(</w:t>
      </w:r>
      <w:r w:rsidR="00721149">
        <w:rPr>
          <w:sz w:val="28"/>
          <w:szCs w:val="28"/>
        </w:rPr>
        <w:t xml:space="preserve">в редакции постановления администрации </w:t>
      </w:r>
      <w:r w:rsidRPr="005F0953">
        <w:rPr>
          <w:sz w:val="28"/>
          <w:szCs w:val="28"/>
        </w:rPr>
        <w:t>от 20.07.2015 № 719)</w:t>
      </w:r>
      <w:r>
        <w:rPr>
          <w:sz w:val="28"/>
          <w:szCs w:val="28"/>
        </w:rPr>
        <w:t>.</w:t>
      </w:r>
    </w:p>
    <w:p w:rsidR="005F0953" w:rsidRPr="0074024A" w:rsidRDefault="005F0953" w:rsidP="005F0953">
      <w:pPr>
        <w:tabs>
          <w:tab w:val="left" w:pos="1560"/>
        </w:tabs>
        <w:ind w:firstLine="709"/>
        <w:jc w:val="both"/>
        <w:rPr>
          <w:sz w:val="28"/>
          <w:szCs w:val="28"/>
        </w:rPr>
      </w:pPr>
      <w:r w:rsidRPr="0074024A">
        <w:rPr>
          <w:sz w:val="28"/>
          <w:szCs w:val="28"/>
        </w:rPr>
        <w:t>2.6.9.</w:t>
      </w:r>
      <w:r>
        <w:rPr>
          <w:sz w:val="28"/>
          <w:szCs w:val="28"/>
        </w:rPr>
        <w:tab/>
      </w:r>
      <w:proofErr w:type="gramStart"/>
      <w:r w:rsidRPr="0074024A">
        <w:rPr>
          <w:sz w:val="28"/>
          <w:szCs w:val="28"/>
        </w:rPr>
        <w:t>Справка об о</w:t>
      </w:r>
      <w:r w:rsidRPr="0074024A">
        <w:rPr>
          <w:bCs/>
          <w:sz w:val="28"/>
          <w:szCs w:val="28"/>
        </w:rPr>
        <w:t xml:space="preserve">пределении </w:t>
      </w:r>
      <w:r w:rsidRPr="0074024A">
        <w:rPr>
          <w:sz w:val="28"/>
          <w:szCs w:val="28"/>
        </w:rPr>
        <w:t xml:space="preserve">долей в праве пользования земельным участком, рассчитываемых пропорционально доле в праве собственности граждан на помещения, расположенные на земельном участке, или соглашение об определении долей собственников в праве общей долевой собственности </w:t>
      </w:r>
      <w:r>
        <w:rPr>
          <w:sz w:val="28"/>
          <w:szCs w:val="28"/>
        </w:rPr>
        <w:t xml:space="preserve">             </w:t>
      </w:r>
      <w:r w:rsidRPr="0074024A">
        <w:rPr>
          <w:sz w:val="28"/>
          <w:szCs w:val="28"/>
        </w:rPr>
        <w:t>(в случае предоставления земельного участка в аренду с множественностью лиц на стороне арендатора)</w:t>
      </w:r>
      <w:r>
        <w:rPr>
          <w:sz w:val="28"/>
          <w:szCs w:val="28"/>
        </w:rPr>
        <w:t xml:space="preserve"> </w:t>
      </w:r>
      <w:r w:rsidRPr="005F0953">
        <w:rPr>
          <w:sz w:val="28"/>
          <w:szCs w:val="28"/>
        </w:rPr>
        <w:t>(</w:t>
      </w:r>
      <w:r w:rsidR="00721149">
        <w:rPr>
          <w:sz w:val="28"/>
          <w:szCs w:val="28"/>
        </w:rPr>
        <w:t xml:space="preserve">в редакции постановления администрации </w:t>
      </w:r>
      <w:r w:rsidRPr="005F0953">
        <w:rPr>
          <w:sz w:val="28"/>
          <w:szCs w:val="28"/>
        </w:rPr>
        <w:t>от 20.07.2015 № 719)</w:t>
      </w:r>
      <w:r>
        <w:rPr>
          <w:sz w:val="28"/>
          <w:szCs w:val="28"/>
        </w:rPr>
        <w:t>.</w:t>
      </w:r>
      <w:proofErr w:type="gramEnd"/>
    </w:p>
    <w:p w:rsidR="005F0953" w:rsidRPr="0074024A" w:rsidRDefault="005F0953" w:rsidP="005F0953">
      <w:pPr>
        <w:pStyle w:val="aff4"/>
        <w:widowControl w:val="0"/>
        <w:tabs>
          <w:tab w:val="left" w:pos="1560"/>
        </w:tabs>
        <w:spacing w:before="0" w:beforeAutospacing="0" w:after="0" w:afterAutospacing="0"/>
        <w:ind w:firstLine="709"/>
        <w:jc w:val="both"/>
        <w:rPr>
          <w:rFonts w:ascii="Times New Roman" w:hAnsi="Times New Roman"/>
          <w:sz w:val="28"/>
          <w:szCs w:val="28"/>
          <w:lang w:val="ru-RU"/>
        </w:rPr>
      </w:pPr>
      <w:r w:rsidRPr="0074024A">
        <w:rPr>
          <w:rFonts w:ascii="Times New Roman" w:hAnsi="Times New Roman"/>
          <w:sz w:val="28"/>
          <w:szCs w:val="28"/>
          <w:lang w:val="ru-RU" w:eastAsia="ru-RU"/>
        </w:rPr>
        <w:t>2.6.10.</w:t>
      </w:r>
      <w:r>
        <w:rPr>
          <w:rFonts w:ascii="Times New Roman" w:hAnsi="Times New Roman"/>
          <w:sz w:val="28"/>
          <w:szCs w:val="28"/>
          <w:lang w:val="ru-RU" w:eastAsia="ru-RU"/>
        </w:rPr>
        <w:tab/>
      </w:r>
      <w:r w:rsidRPr="0074024A">
        <w:rPr>
          <w:rFonts w:ascii="Times New Roman" w:hAnsi="Times New Roman"/>
          <w:sz w:val="28"/>
          <w:szCs w:val="28"/>
          <w:lang w:val="ru-RU" w:eastAsia="ru-RU"/>
        </w:rPr>
        <w:t>Договор аренды земельного участка</w:t>
      </w:r>
      <w:r>
        <w:rPr>
          <w:rFonts w:ascii="Times New Roman" w:hAnsi="Times New Roman"/>
          <w:sz w:val="28"/>
          <w:szCs w:val="28"/>
          <w:lang w:val="ru-RU" w:eastAsia="ru-RU"/>
        </w:rPr>
        <w:t xml:space="preserve"> </w:t>
      </w:r>
      <w:r w:rsidRPr="005F0953">
        <w:rPr>
          <w:rFonts w:ascii="Times New Roman" w:hAnsi="Times New Roman"/>
          <w:sz w:val="28"/>
          <w:szCs w:val="28"/>
          <w:lang w:val="ru-RU" w:eastAsia="ru-RU"/>
        </w:rPr>
        <w:t>(</w:t>
      </w:r>
      <w:r w:rsidR="00721149">
        <w:rPr>
          <w:rFonts w:ascii="Times New Roman" w:hAnsi="Times New Roman"/>
          <w:sz w:val="28"/>
          <w:szCs w:val="28"/>
          <w:lang w:val="ru-RU" w:eastAsia="ru-RU"/>
        </w:rPr>
        <w:t xml:space="preserve">в редакции постановления администрации </w:t>
      </w:r>
      <w:r w:rsidRPr="005F0953">
        <w:rPr>
          <w:rFonts w:ascii="Times New Roman" w:hAnsi="Times New Roman"/>
          <w:sz w:val="28"/>
          <w:szCs w:val="28"/>
          <w:lang w:val="ru-RU" w:eastAsia="ru-RU"/>
        </w:rPr>
        <w:t>от 20.07.2015 № 719)</w:t>
      </w:r>
      <w:r w:rsidRPr="0074024A">
        <w:rPr>
          <w:rFonts w:ascii="Times New Roman" w:hAnsi="Times New Roman"/>
          <w:sz w:val="28"/>
          <w:szCs w:val="28"/>
          <w:lang w:val="ru-RU" w:eastAsia="ru-RU"/>
        </w:rPr>
        <w:t>.</w:t>
      </w:r>
    </w:p>
    <w:p w:rsidR="005F0953" w:rsidRPr="0074024A" w:rsidRDefault="005F0953" w:rsidP="005F0953">
      <w:pPr>
        <w:pStyle w:val="ConsPlusNormal"/>
        <w:tabs>
          <w:tab w:val="left" w:pos="1560"/>
        </w:tabs>
        <w:ind w:firstLine="709"/>
        <w:jc w:val="both"/>
        <w:rPr>
          <w:rFonts w:ascii="Times New Roman" w:hAnsi="Times New Roman" w:cs="Times New Roman"/>
          <w:sz w:val="28"/>
          <w:szCs w:val="28"/>
        </w:rPr>
      </w:pPr>
      <w:r w:rsidRPr="0074024A">
        <w:rPr>
          <w:rFonts w:ascii="Times New Roman" w:hAnsi="Times New Roman" w:cs="Times New Roman"/>
          <w:sz w:val="28"/>
          <w:szCs w:val="28"/>
        </w:rPr>
        <w:t>2.6.11.</w:t>
      </w:r>
      <w:r>
        <w:rPr>
          <w:rFonts w:ascii="Times New Roman" w:hAnsi="Times New Roman" w:cs="Times New Roman"/>
          <w:sz w:val="28"/>
          <w:szCs w:val="28"/>
        </w:rPr>
        <w:tab/>
      </w:r>
      <w:r w:rsidRPr="0074024A">
        <w:rPr>
          <w:rFonts w:ascii="Times New Roman" w:hAnsi="Times New Roman" w:cs="Times New Roman"/>
          <w:sz w:val="28"/>
          <w:szCs w:val="28"/>
        </w:rPr>
        <w:t>Документы, подтверждающие надлежащее использование земельного участка, предназначенного для ведения сельскохозяйственного производства, арендатору, который надлежащим образом использовал такой земельный участок, установленные в соответствии с Федеральным законом</w:t>
      </w:r>
      <w:r>
        <w:rPr>
          <w:rFonts w:ascii="Times New Roman" w:hAnsi="Times New Roman" w:cs="Times New Roman"/>
          <w:sz w:val="28"/>
          <w:szCs w:val="28"/>
        </w:rPr>
        <w:t xml:space="preserve">          </w:t>
      </w:r>
      <w:r w:rsidRPr="0074024A">
        <w:rPr>
          <w:rFonts w:ascii="Times New Roman" w:hAnsi="Times New Roman" w:cs="Times New Roman"/>
          <w:sz w:val="28"/>
          <w:szCs w:val="28"/>
        </w:rPr>
        <w:t xml:space="preserve"> «Об обороте земель сельскохозяйственного назначения»</w:t>
      </w:r>
      <w:r>
        <w:rPr>
          <w:rFonts w:ascii="Times New Roman" w:hAnsi="Times New Roman" w:cs="Times New Roman"/>
          <w:sz w:val="28"/>
          <w:szCs w:val="28"/>
        </w:rPr>
        <w:t xml:space="preserve"> </w:t>
      </w:r>
      <w:r w:rsidRPr="005F0953">
        <w:rPr>
          <w:rFonts w:ascii="Times New Roman" w:hAnsi="Times New Roman" w:cs="Times New Roman"/>
          <w:sz w:val="28"/>
          <w:szCs w:val="28"/>
        </w:rPr>
        <w:t>(</w:t>
      </w:r>
      <w:r w:rsidR="00721149">
        <w:rPr>
          <w:rFonts w:ascii="Times New Roman" w:hAnsi="Times New Roman" w:cs="Times New Roman"/>
          <w:sz w:val="28"/>
          <w:szCs w:val="28"/>
        </w:rPr>
        <w:t xml:space="preserve">в редакции постановления администрации </w:t>
      </w:r>
      <w:r w:rsidRPr="005F0953">
        <w:rPr>
          <w:rFonts w:ascii="Times New Roman" w:hAnsi="Times New Roman" w:cs="Times New Roman"/>
          <w:sz w:val="28"/>
          <w:szCs w:val="28"/>
        </w:rPr>
        <w:t>от 20.07.2015 № 719)</w:t>
      </w:r>
      <w:r w:rsidRPr="0074024A">
        <w:rPr>
          <w:rFonts w:ascii="Times New Roman" w:hAnsi="Times New Roman" w:cs="Times New Roman"/>
          <w:sz w:val="28"/>
          <w:szCs w:val="28"/>
        </w:rPr>
        <w:t>.</w:t>
      </w:r>
    </w:p>
    <w:p w:rsidR="005F0953" w:rsidRPr="0074024A" w:rsidRDefault="005F0953" w:rsidP="005F0953">
      <w:pPr>
        <w:tabs>
          <w:tab w:val="left" w:pos="1560"/>
        </w:tabs>
        <w:ind w:firstLine="709"/>
        <w:jc w:val="both"/>
        <w:rPr>
          <w:sz w:val="28"/>
          <w:szCs w:val="28"/>
        </w:rPr>
      </w:pPr>
      <w:r w:rsidRPr="0074024A">
        <w:rPr>
          <w:sz w:val="28"/>
          <w:szCs w:val="28"/>
        </w:rPr>
        <w:t>2.</w:t>
      </w:r>
      <w:r>
        <w:rPr>
          <w:sz w:val="28"/>
          <w:szCs w:val="28"/>
        </w:rPr>
        <w:t>7.</w:t>
      </w:r>
      <w:r>
        <w:rPr>
          <w:sz w:val="28"/>
          <w:szCs w:val="28"/>
        </w:rPr>
        <w:tab/>
      </w:r>
      <w:r w:rsidRPr="0074024A">
        <w:rPr>
          <w:sz w:val="28"/>
          <w:szCs w:val="28"/>
        </w:rPr>
        <w:t xml:space="preserve">В случае представления заявителем документов, предусмотренных </w:t>
      </w:r>
      <w:hyperlink r:id="rId15" w:history="1">
        <w:r w:rsidRPr="0074024A">
          <w:rPr>
            <w:sz w:val="28"/>
            <w:szCs w:val="28"/>
          </w:rPr>
          <w:t>частью 6</w:t>
        </w:r>
        <w:r>
          <w:rPr>
            <w:sz w:val="28"/>
            <w:szCs w:val="28"/>
          </w:rPr>
          <w:t xml:space="preserve"> </w:t>
        </w:r>
        <w:r w:rsidRPr="0074024A">
          <w:rPr>
            <w:sz w:val="28"/>
            <w:szCs w:val="28"/>
          </w:rPr>
          <w:t>статьи 7</w:t>
        </w:r>
      </w:hyperlink>
      <w:r w:rsidRPr="0074024A">
        <w:rPr>
          <w:sz w:val="28"/>
          <w:szCs w:val="28"/>
        </w:rPr>
        <w:t xml:space="preserve"> Федерального закона от 27</w:t>
      </w:r>
      <w:r>
        <w:rPr>
          <w:sz w:val="28"/>
          <w:szCs w:val="28"/>
        </w:rPr>
        <w:t xml:space="preserve"> июля </w:t>
      </w:r>
      <w:r w:rsidRPr="0074024A">
        <w:rPr>
          <w:sz w:val="28"/>
          <w:szCs w:val="28"/>
        </w:rPr>
        <w:t>2010 г</w:t>
      </w:r>
      <w:r>
        <w:rPr>
          <w:sz w:val="28"/>
          <w:szCs w:val="28"/>
        </w:rPr>
        <w:t>ода</w:t>
      </w:r>
      <w:r w:rsidRPr="0074024A">
        <w:rPr>
          <w:sz w:val="28"/>
          <w:szCs w:val="28"/>
        </w:rPr>
        <w:t xml:space="preserve"> №</w:t>
      </w:r>
      <w:r>
        <w:rPr>
          <w:sz w:val="28"/>
          <w:szCs w:val="28"/>
        </w:rPr>
        <w:t xml:space="preserve"> </w:t>
      </w:r>
      <w:r w:rsidRPr="0074024A">
        <w:rPr>
          <w:sz w:val="28"/>
          <w:szCs w:val="28"/>
        </w:rPr>
        <w:t xml:space="preserve">210-ФЗ </w:t>
      </w:r>
      <w:r>
        <w:rPr>
          <w:sz w:val="28"/>
          <w:szCs w:val="28"/>
        </w:rPr>
        <w:t xml:space="preserve">                    </w:t>
      </w:r>
      <w:r w:rsidRPr="0074024A">
        <w:rPr>
          <w:sz w:val="28"/>
          <w:szCs w:val="28"/>
        </w:rPr>
        <w:t>«Об организации предоставления государственных и муниципальных услуг», их бесплатное копирование или сканирование осуществляется работником МБУ «МФЦ», после чего оригиналы возвращаются заявителю. Копии иных документов представляются заявителем самостоятельно</w:t>
      </w:r>
      <w:r>
        <w:rPr>
          <w:sz w:val="28"/>
          <w:szCs w:val="28"/>
        </w:rPr>
        <w:t xml:space="preserve"> </w:t>
      </w:r>
      <w:r w:rsidRPr="005F0953">
        <w:rPr>
          <w:sz w:val="28"/>
          <w:szCs w:val="28"/>
        </w:rPr>
        <w:t>(</w:t>
      </w:r>
      <w:r w:rsidR="00721149">
        <w:rPr>
          <w:sz w:val="28"/>
          <w:szCs w:val="28"/>
        </w:rPr>
        <w:t xml:space="preserve">в редакции постановления администрации </w:t>
      </w:r>
      <w:r w:rsidRPr="005F0953">
        <w:rPr>
          <w:sz w:val="28"/>
          <w:szCs w:val="28"/>
        </w:rPr>
        <w:t>от 20.07.2015 № 719)</w:t>
      </w:r>
      <w:r w:rsidRPr="0074024A">
        <w:rPr>
          <w:sz w:val="28"/>
          <w:szCs w:val="28"/>
        </w:rPr>
        <w:t>.</w:t>
      </w:r>
    </w:p>
    <w:p w:rsidR="005F0953" w:rsidRPr="0074024A" w:rsidRDefault="005F0953" w:rsidP="005F0953">
      <w:pPr>
        <w:tabs>
          <w:tab w:val="left" w:pos="1560"/>
        </w:tabs>
        <w:ind w:firstLine="709"/>
        <w:jc w:val="both"/>
        <w:rPr>
          <w:sz w:val="28"/>
          <w:szCs w:val="28"/>
        </w:rPr>
      </w:pPr>
      <w:r w:rsidRPr="0074024A">
        <w:rPr>
          <w:color w:val="000000"/>
          <w:sz w:val="28"/>
          <w:szCs w:val="28"/>
        </w:rPr>
        <w:t>2.</w:t>
      </w:r>
      <w:r>
        <w:rPr>
          <w:color w:val="000000"/>
          <w:sz w:val="28"/>
          <w:szCs w:val="28"/>
        </w:rPr>
        <w:t>8</w:t>
      </w:r>
      <w:r w:rsidRPr="0074024A">
        <w:rPr>
          <w:color w:val="000000"/>
          <w:sz w:val="28"/>
          <w:szCs w:val="28"/>
        </w:rPr>
        <w:t>.</w:t>
      </w:r>
      <w:r>
        <w:rPr>
          <w:color w:val="000000"/>
          <w:sz w:val="28"/>
          <w:szCs w:val="28"/>
        </w:rPr>
        <w:tab/>
      </w:r>
      <w:r w:rsidRPr="0074024A">
        <w:rPr>
          <w:sz w:val="28"/>
          <w:szCs w:val="28"/>
        </w:rPr>
        <w:t>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муниципальных услуг, а также сведения из органов, осуществляющих государственный кадастровый учёт, которые заявитель вправе представить самостоятельно, являются:</w:t>
      </w:r>
    </w:p>
    <w:p w:rsidR="005F0953" w:rsidRPr="0074024A" w:rsidRDefault="005F0953" w:rsidP="005F0953">
      <w:pPr>
        <w:tabs>
          <w:tab w:val="left" w:pos="1560"/>
        </w:tabs>
        <w:ind w:firstLine="709"/>
        <w:jc w:val="both"/>
        <w:rPr>
          <w:sz w:val="28"/>
          <w:szCs w:val="28"/>
        </w:rPr>
      </w:pPr>
      <w:r w:rsidRPr="0074024A">
        <w:rPr>
          <w:color w:val="000000"/>
          <w:sz w:val="28"/>
          <w:szCs w:val="28"/>
        </w:rPr>
        <w:t>2.</w:t>
      </w:r>
      <w:r>
        <w:rPr>
          <w:color w:val="000000"/>
          <w:sz w:val="28"/>
          <w:szCs w:val="28"/>
        </w:rPr>
        <w:t>8</w:t>
      </w:r>
      <w:r w:rsidRPr="0074024A">
        <w:rPr>
          <w:color w:val="000000"/>
          <w:sz w:val="28"/>
          <w:szCs w:val="28"/>
        </w:rPr>
        <w:t>.1.</w:t>
      </w:r>
      <w:r>
        <w:rPr>
          <w:color w:val="000000"/>
          <w:sz w:val="28"/>
          <w:szCs w:val="28"/>
        </w:rPr>
        <w:tab/>
      </w:r>
      <w:r w:rsidRPr="0074024A">
        <w:rPr>
          <w:color w:val="000000"/>
          <w:sz w:val="28"/>
          <w:szCs w:val="28"/>
        </w:rPr>
        <w:t>В</w:t>
      </w:r>
      <w:r w:rsidRPr="0074024A">
        <w:rPr>
          <w:sz w:val="28"/>
          <w:szCs w:val="28"/>
        </w:rPr>
        <w:t>ыписка из Единого государственного реестра юридических лиц (выписка из единого государственного реестра индивидуальных предпринимателей)</w:t>
      </w:r>
      <w:r w:rsidRPr="005F0953">
        <w:t xml:space="preserve"> </w:t>
      </w:r>
      <w:r w:rsidRPr="005F0953">
        <w:rPr>
          <w:sz w:val="28"/>
          <w:szCs w:val="28"/>
        </w:rPr>
        <w:t>(</w:t>
      </w:r>
      <w:r w:rsidR="00721149">
        <w:rPr>
          <w:sz w:val="28"/>
          <w:szCs w:val="28"/>
        </w:rPr>
        <w:t xml:space="preserve">в редакции постановления администрации </w:t>
      </w:r>
      <w:r w:rsidRPr="005F0953">
        <w:rPr>
          <w:sz w:val="28"/>
          <w:szCs w:val="28"/>
        </w:rPr>
        <w:t>от 20.07.2015 № 719)</w:t>
      </w:r>
      <w:r>
        <w:rPr>
          <w:sz w:val="28"/>
          <w:szCs w:val="28"/>
        </w:rPr>
        <w:t xml:space="preserve"> </w:t>
      </w:r>
      <w:r w:rsidRPr="0074024A">
        <w:rPr>
          <w:sz w:val="28"/>
          <w:szCs w:val="28"/>
        </w:rPr>
        <w:t>.</w:t>
      </w:r>
    </w:p>
    <w:p w:rsidR="005F0953" w:rsidRPr="0074024A" w:rsidRDefault="005F0953" w:rsidP="005F0953">
      <w:pPr>
        <w:pStyle w:val="aff4"/>
        <w:widowControl w:val="0"/>
        <w:tabs>
          <w:tab w:val="left" w:pos="1560"/>
        </w:tabs>
        <w:spacing w:before="0" w:beforeAutospacing="0" w:after="0" w:afterAutospacing="0"/>
        <w:ind w:firstLine="709"/>
        <w:jc w:val="both"/>
        <w:rPr>
          <w:rFonts w:ascii="Times New Roman" w:hAnsi="Times New Roman"/>
          <w:sz w:val="28"/>
          <w:szCs w:val="28"/>
          <w:lang w:val="ru-RU" w:eastAsia="ru-RU"/>
        </w:rPr>
      </w:pPr>
      <w:r w:rsidRPr="0074024A">
        <w:rPr>
          <w:rFonts w:ascii="Times New Roman" w:hAnsi="Times New Roman"/>
          <w:sz w:val="28"/>
          <w:szCs w:val="28"/>
          <w:lang w:val="ru-RU" w:eastAsia="ru-RU"/>
        </w:rPr>
        <w:t>2.</w:t>
      </w:r>
      <w:r>
        <w:rPr>
          <w:rFonts w:ascii="Times New Roman" w:hAnsi="Times New Roman"/>
          <w:sz w:val="28"/>
          <w:szCs w:val="28"/>
          <w:lang w:val="ru-RU" w:eastAsia="ru-RU"/>
        </w:rPr>
        <w:t>8.</w:t>
      </w:r>
      <w:r w:rsidRPr="0074024A">
        <w:rPr>
          <w:rFonts w:ascii="Times New Roman" w:hAnsi="Times New Roman"/>
          <w:sz w:val="28"/>
          <w:szCs w:val="28"/>
          <w:lang w:val="ru-RU" w:eastAsia="ru-RU"/>
        </w:rPr>
        <w:t>2.</w:t>
      </w:r>
      <w:r>
        <w:rPr>
          <w:rFonts w:ascii="Times New Roman" w:hAnsi="Times New Roman"/>
          <w:sz w:val="28"/>
          <w:szCs w:val="28"/>
          <w:lang w:val="ru-RU" w:eastAsia="ru-RU"/>
        </w:rPr>
        <w:tab/>
      </w:r>
      <w:r w:rsidRPr="0074024A">
        <w:rPr>
          <w:rFonts w:ascii="Times New Roman" w:hAnsi="Times New Roman"/>
          <w:sz w:val="28"/>
          <w:szCs w:val="28"/>
          <w:lang w:val="ru-RU" w:eastAsia="ru-RU"/>
        </w:rPr>
        <w:t>Договор аренды земельного участка</w:t>
      </w:r>
      <w:r>
        <w:rPr>
          <w:rFonts w:ascii="Times New Roman" w:hAnsi="Times New Roman"/>
          <w:sz w:val="28"/>
          <w:szCs w:val="28"/>
          <w:lang w:val="ru-RU" w:eastAsia="ru-RU"/>
        </w:rPr>
        <w:t xml:space="preserve"> </w:t>
      </w:r>
      <w:r w:rsidRPr="005F0953">
        <w:rPr>
          <w:rFonts w:ascii="Times New Roman" w:hAnsi="Times New Roman"/>
          <w:sz w:val="28"/>
          <w:szCs w:val="28"/>
          <w:lang w:val="ru-RU" w:eastAsia="ru-RU"/>
        </w:rPr>
        <w:t>(</w:t>
      </w:r>
      <w:r w:rsidR="00721149">
        <w:rPr>
          <w:rFonts w:ascii="Times New Roman" w:hAnsi="Times New Roman"/>
          <w:sz w:val="28"/>
          <w:szCs w:val="28"/>
          <w:lang w:val="ru-RU" w:eastAsia="ru-RU"/>
        </w:rPr>
        <w:t xml:space="preserve">в редакции постановления администрации </w:t>
      </w:r>
      <w:r w:rsidRPr="005F0953">
        <w:rPr>
          <w:rFonts w:ascii="Times New Roman" w:hAnsi="Times New Roman"/>
          <w:sz w:val="28"/>
          <w:szCs w:val="28"/>
          <w:lang w:val="ru-RU" w:eastAsia="ru-RU"/>
        </w:rPr>
        <w:t>от 20.07.2015 № 719)</w:t>
      </w:r>
      <w:r w:rsidRPr="0074024A">
        <w:rPr>
          <w:rFonts w:ascii="Times New Roman" w:hAnsi="Times New Roman"/>
          <w:sz w:val="28"/>
          <w:szCs w:val="28"/>
          <w:lang w:val="ru-RU" w:eastAsia="ru-RU"/>
        </w:rPr>
        <w:t>.</w:t>
      </w:r>
    </w:p>
    <w:p w:rsidR="005F0953" w:rsidRPr="0074024A" w:rsidRDefault="005F0953" w:rsidP="005F0953">
      <w:pPr>
        <w:widowControl w:val="0"/>
        <w:tabs>
          <w:tab w:val="left" w:pos="1560"/>
        </w:tabs>
        <w:autoSpaceDE w:val="0"/>
        <w:autoSpaceDN w:val="0"/>
        <w:adjustRightInd w:val="0"/>
        <w:ind w:firstLine="709"/>
        <w:jc w:val="both"/>
        <w:rPr>
          <w:color w:val="000000"/>
          <w:sz w:val="28"/>
          <w:szCs w:val="28"/>
        </w:rPr>
      </w:pPr>
      <w:r w:rsidRPr="0074024A">
        <w:rPr>
          <w:color w:val="000000"/>
          <w:sz w:val="28"/>
          <w:szCs w:val="28"/>
        </w:rPr>
        <w:t>2.</w:t>
      </w:r>
      <w:r>
        <w:rPr>
          <w:color w:val="000000"/>
          <w:sz w:val="28"/>
          <w:szCs w:val="28"/>
        </w:rPr>
        <w:t>8</w:t>
      </w:r>
      <w:r w:rsidRPr="0074024A">
        <w:rPr>
          <w:color w:val="000000"/>
          <w:sz w:val="28"/>
          <w:szCs w:val="28"/>
        </w:rPr>
        <w:t>.3.</w:t>
      </w:r>
      <w:r>
        <w:rPr>
          <w:color w:val="000000"/>
          <w:sz w:val="28"/>
          <w:szCs w:val="28"/>
        </w:rPr>
        <w:tab/>
      </w:r>
      <w:proofErr w:type="gramStart"/>
      <w:r w:rsidRPr="0074024A">
        <w:rPr>
          <w:color w:val="000000"/>
          <w:sz w:val="28"/>
          <w:szCs w:val="28"/>
        </w:rPr>
        <w:t>В</w:t>
      </w:r>
      <w:r w:rsidRPr="0074024A">
        <w:rPr>
          <w:sz w:val="28"/>
          <w:szCs w:val="28"/>
        </w:rPr>
        <w:t>ыписка из ЕГРП о правах на здание, строение, сооружение, находящиеся на приобретаемом земельном участке (при наличии зданий, строений, сооружений на приобретаемом земельном участке), или уведомление об отсутствии в ЕГРП запрашиваемых сведений о зарегистрированных правах на указанные здания, строения, сооружения и копии документов, удостоверяющих (устанавливающих) права на такое здание, строение, сооружение, если право на такое здание, строение, сооружение в соответствии с</w:t>
      </w:r>
      <w:proofErr w:type="gramEnd"/>
      <w:r w:rsidRPr="0074024A">
        <w:rPr>
          <w:sz w:val="28"/>
          <w:szCs w:val="28"/>
        </w:rPr>
        <w:t xml:space="preserve"> </w:t>
      </w:r>
      <w:r w:rsidRPr="0074024A">
        <w:rPr>
          <w:sz w:val="28"/>
          <w:szCs w:val="28"/>
        </w:rPr>
        <w:lastRenderedPageBreak/>
        <w:t>законодательством Российской Федерации признаётся возникшим независимо от его регистрации в ЕГРП</w:t>
      </w:r>
      <w:r>
        <w:rPr>
          <w:sz w:val="28"/>
          <w:szCs w:val="28"/>
        </w:rPr>
        <w:t xml:space="preserve"> </w:t>
      </w:r>
      <w:r w:rsidRPr="005F0953">
        <w:rPr>
          <w:sz w:val="28"/>
          <w:szCs w:val="28"/>
        </w:rPr>
        <w:t>(</w:t>
      </w:r>
      <w:r w:rsidR="00721149">
        <w:rPr>
          <w:sz w:val="28"/>
          <w:szCs w:val="28"/>
        </w:rPr>
        <w:t xml:space="preserve">в редакции постановления администрации </w:t>
      </w:r>
      <w:r w:rsidRPr="005F0953">
        <w:rPr>
          <w:sz w:val="28"/>
          <w:szCs w:val="28"/>
        </w:rPr>
        <w:t>от 20.07.2015 № 719)</w:t>
      </w:r>
      <w:r w:rsidRPr="0074024A">
        <w:rPr>
          <w:sz w:val="28"/>
          <w:szCs w:val="28"/>
        </w:rPr>
        <w:t>.</w:t>
      </w:r>
    </w:p>
    <w:p w:rsidR="005F0953" w:rsidRPr="0074024A" w:rsidRDefault="005F0953" w:rsidP="005F0953">
      <w:pPr>
        <w:tabs>
          <w:tab w:val="left" w:pos="1560"/>
        </w:tabs>
        <w:autoSpaceDE w:val="0"/>
        <w:autoSpaceDN w:val="0"/>
        <w:adjustRightInd w:val="0"/>
        <w:ind w:firstLine="709"/>
        <w:jc w:val="both"/>
        <w:rPr>
          <w:sz w:val="28"/>
          <w:szCs w:val="28"/>
        </w:rPr>
      </w:pPr>
      <w:r w:rsidRPr="0074024A">
        <w:rPr>
          <w:color w:val="000000"/>
          <w:sz w:val="28"/>
          <w:szCs w:val="28"/>
        </w:rPr>
        <w:t>2.</w:t>
      </w:r>
      <w:r>
        <w:rPr>
          <w:color w:val="000000"/>
          <w:sz w:val="28"/>
          <w:szCs w:val="28"/>
        </w:rPr>
        <w:t>8</w:t>
      </w:r>
      <w:r w:rsidRPr="0074024A">
        <w:rPr>
          <w:color w:val="000000"/>
          <w:sz w:val="28"/>
          <w:szCs w:val="28"/>
        </w:rPr>
        <w:t>.4.</w:t>
      </w:r>
      <w:r>
        <w:rPr>
          <w:color w:val="000000"/>
          <w:sz w:val="28"/>
          <w:szCs w:val="28"/>
        </w:rPr>
        <w:tab/>
      </w:r>
      <w:proofErr w:type="gramStart"/>
      <w:r w:rsidRPr="0074024A">
        <w:rPr>
          <w:color w:val="000000"/>
          <w:sz w:val="28"/>
          <w:szCs w:val="28"/>
        </w:rPr>
        <w:t>В</w:t>
      </w:r>
      <w:r w:rsidRPr="0074024A">
        <w:rPr>
          <w:sz w:val="28"/>
          <w:szCs w:val="28"/>
        </w:rPr>
        <w:t>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 и копии документов, удостоверяющих (устанавливающих) права на приобретаемый земельный участок, если право на данный земельный участок в соответствии с законодательством Российской Федерации признаётся возникшим независимо от его регистрации в ЕГРП</w:t>
      </w:r>
      <w:r>
        <w:rPr>
          <w:sz w:val="28"/>
          <w:szCs w:val="28"/>
        </w:rPr>
        <w:t xml:space="preserve"> </w:t>
      </w:r>
      <w:r w:rsidRPr="005F0953">
        <w:rPr>
          <w:sz w:val="28"/>
          <w:szCs w:val="28"/>
        </w:rPr>
        <w:t>(</w:t>
      </w:r>
      <w:r w:rsidR="00721149">
        <w:rPr>
          <w:sz w:val="28"/>
          <w:szCs w:val="28"/>
        </w:rPr>
        <w:t xml:space="preserve">в редакции постановления администрации </w:t>
      </w:r>
      <w:r w:rsidRPr="005F0953">
        <w:rPr>
          <w:sz w:val="28"/>
          <w:szCs w:val="28"/>
        </w:rPr>
        <w:t>от 20.07.2015</w:t>
      </w:r>
      <w:proofErr w:type="gramEnd"/>
      <w:r w:rsidRPr="005F0953">
        <w:rPr>
          <w:sz w:val="28"/>
          <w:szCs w:val="28"/>
        </w:rPr>
        <w:t xml:space="preserve"> № 719)</w:t>
      </w:r>
      <w:r w:rsidRPr="0074024A">
        <w:rPr>
          <w:sz w:val="28"/>
          <w:szCs w:val="28"/>
        </w:rPr>
        <w:t>.</w:t>
      </w:r>
    </w:p>
    <w:p w:rsidR="005F0953" w:rsidRPr="0046147A" w:rsidRDefault="005F0953" w:rsidP="005F0953">
      <w:pPr>
        <w:pStyle w:val="aff4"/>
        <w:widowControl w:val="0"/>
        <w:tabs>
          <w:tab w:val="left" w:pos="1560"/>
        </w:tabs>
        <w:spacing w:before="0" w:beforeAutospacing="0" w:after="0" w:afterAutospacing="0"/>
        <w:ind w:firstLine="709"/>
        <w:jc w:val="both"/>
        <w:rPr>
          <w:rFonts w:ascii="Times New Roman" w:hAnsi="Times New Roman"/>
          <w:color w:val="000000"/>
          <w:sz w:val="28"/>
          <w:szCs w:val="28"/>
          <w:lang w:val="ru-RU"/>
        </w:rPr>
      </w:pPr>
      <w:r w:rsidRPr="0074024A">
        <w:rPr>
          <w:rFonts w:ascii="Times New Roman" w:hAnsi="Times New Roman"/>
          <w:color w:val="000000"/>
          <w:sz w:val="28"/>
          <w:szCs w:val="28"/>
          <w:lang w:val="ru-RU"/>
        </w:rPr>
        <w:t>2.</w:t>
      </w:r>
      <w:r>
        <w:rPr>
          <w:rFonts w:ascii="Times New Roman" w:hAnsi="Times New Roman"/>
          <w:color w:val="000000"/>
          <w:sz w:val="28"/>
          <w:szCs w:val="28"/>
          <w:lang w:val="ru-RU"/>
        </w:rPr>
        <w:t>8</w:t>
      </w:r>
      <w:r w:rsidRPr="0074024A">
        <w:rPr>
          <w:rFonts w:ascii="Times New Roman" w:hAnsi="Times New Roman"/>
          <w:color w:val="000000"/>
          <w:sz w:val="28"/>
          <w:szCs w:val="28"/>
          <w:lang w:val="ru-RU"/>
        </w:rPr>
        <w:t>.5.</w:t>
      </w:r>
      <w:r>
        <w:rPr>
          <w:rFonts w:ascii="Times New Roman" w:hAnsi="Times New Roman"/>
          <w:color w:val="000000"/>
          <w:sz w:val="28"/>
          <w:szCs w:val="28"/>
          <w:lang w:val="ru-RU"/>
        </w:rPr>
        <w:tab/>
      </w:r>
      <w:r w:rsidRPr="0074024A">
        <w:rPr>
          <w:rFonts w:ascii="Times New Roman" w:hAnsi="Times New Roman"/>
          <w:color w:val="000000"/>
          <w:sz w:val="28"/>
          <w:szCs w:val="28"/>
          <w:lang w:val="ru-RU"/>
        </w:rPr>
        <w:t>А</w:t>
      </w:r>
      <w:r w:rsidRPr="0074024A">
        <w:rPr>
          <w:rFonts w:ascii="Times New Roman" w:hAnsi="Times New Roman"/>
          <w:sz w:val="28"/>
          <w:szCs w:val="28"/>
          <w:lang w:val="ru-RU"/>
        </w:rPr>
        <w:t>дресная справка об уточнении административного адреса земельного участка</w:t>
      </w:r>
      <w:r>
        <w:rPr>
          <w:rFonts w:ascii="Times New Roman" w:hAnsi="Times New Roman"/>
          <w:sz w:val="28"/>
          <w:szCs w:val="28"/>
          <w:lang w:val="ru-RU"/>
        </w:rPr>
        <w:t xml:space="preserve"> </w:t>
      </w:r>
      <w:r w:rsidRPr="005F0953">
        <w:rPr>
          <w:rFonts w:ascii="Times New Roman" w:hAnsi="Times New Roman"/>
          <w:sz w:val="28"/>
          <w:szCs w:val="28"/>
          <w:lang w:val="ru-RU"/>
        </w:rPr>
        <w:t>(</w:t>
      </w:r>
      <w:r w:rsidR="00721149">
        <w:rPr>
          <w:rFonts w:ascii="Times New Roman" w:hAnsi="Times New Roman"/>
          <w:sz w:val="28"/>
          <w:szCs w:val="28"/>
          <w:lang w:val="ru-RU"/>
        </w:rPr>
        <w:t xml:space="preserve">в редакции постановления администрации </w:t>
      </w:r>
      <w:r w:rsidRPr="005F0953">
        <w:rPr>
          <w:rFonts w:ascii="Times New Roman" w:hAnsi="Times New Roman"/>
          <w:sz w:val="28"/>
          <w:szCs w:val="28"/>
          <w:lang w:val="ru-RU"/>
        </w:rPr>
        <w:t>от 20.07.2015 № 719)</w:t>
      </w:r>
      <w:r w:rsidRPr="0074024A">
        <w:rPr>
          <w:rFonts w:ascii="Times New Roman" w:hAnsi="Times New Roman"/>
          <w:sz w:val="28"/>
          <w:szCs w:val="28"/>
          <w:lang w:val="ru-RU"/>
        </w:rPr>
        <w:t>.</w:t>
      </w:r>
    </w:p>
    <w:p w:rsidR="005F0953" w:rsidRDefault="005F0953" w:rsidP="005F0953">
      <w:pPr>
        <w:widowControl w:val="0"/>
        <w:tabs>
          <w:tab w:val="left" w:pos="1560"/>
        </w:tabs>
        <w:autoSpaceDE w:val="0"/>
        <w:autoSpaceDN w:val="0"/>
        <w:adjustRightInd w:val="0"/>
        <w:ind w:firstLine="709"/>
        <w:jc w:val="both"/>
        <w:rPr>
          <w:color w:val="000000"/>
          <w:sz w:val="28"/>
          <w:szCs w:val="28"/>
        </w:rPr>
      </w:pPr>
      <w:r w:rsidRPr="0074024A">
        <w:rPr>
          <w:color w:val="000000"/>
          <w:sz w:val="28"/>
          <w:szCs w:val="28"/>
        </w:rPr>
        <w:t>2.</w:t>
      </w:r>
      <w:r>
        <w:rPr>
          <w:color w:val="000000"/>
          <w:sz w:val="28"/>
          <w:szCs w:val="28"/>
        </w:rPr>
        <w:t>8.</w:t>
      </w:r>
      <w:r w:rsidRPr="0074024A">
        <w:rPr>
          <w:color w:val="000000"/>
          <w:sz w:val="28"/>
          <w:szCs w:val="28"/>
        </w:rPr>
        <w:t>6.</w:t>
      </w:r>
      <w:r>
        <w:rPr>
          <w:color w:val="000000"/>
          <w:sz w:val="28"/>
          <w:szCs w:val="28"/>
        </w:rPr>
        <w:tab/>
      </w:r>
      <w:r w:rsidRPr="0074024A">
        <w:rPr>
          <w:color w:val="000000"/>
          <w:sz w:val="28"/>
          <w:szCs w:val="28"/>
        </w:rPr>
        <w:t>К</w:t>
      </w:r>
      <w:r w:rsidRPr="0074024A">
        <w:rPr>
          <w:sz w:val="28"/>
          <w:szCs w:val="28"/>
        </w:rPr>
        <w:t>адастр</w:t>
      </w:r>
      <w:r w:rsidRPr="00E8011D">
        <w:rPr>
          <w:sz w:val="28"/>
          <w:szCs w:val="28"/>
        </w:rPr>
        <w:t>овый паспорт земельного участка</w:t>
      </w:r>
      <w:r>
        <w:rPr>
          <w:sz w:val="28"/>
          <w:szCs w:val="28"/>
        </w:rPr>
        <w:t xml:space="preserve"> </w:t>
      </w:r>
      <w:r w:rsidRPr="005F0953">
        <w:rPr>
          <w:sz w:val="28"/>
          <w:szCs w:val="28"/>
        </w:rPr>
        <w:t>(</w:t>
      </w:r>
      <w:r w:rsidR="00721149">
        <w:rPr>
          <w:sz w:val="28"/>
          <w:szCs w:val="28"/>
        </w:rPr>
        <w:t xml:space="preserve">в редакции постановления администрации </w:t>
      </w:r>
      <w:r w:rsidRPr="005F0953">
        <w:rPr>
          <w:sz w:val="28"/>
          <w:szCs w:val="28"/>
        </w:rPr>
        <w:t>от 20.07.2015 № 719)</w:t>
      </w:r>
      <w:r w:rsidRPr="00E8011D">
        <w:rPr>
          <w:sz w:val="28"/>
          <w:szCs w:val="28"/>
        </w:rPr>
        <w:t>.</w:t>
      </w:r>
    </w:p>
    <w:p w:rsidR="005F0953" w:rsidRPr="00B56BD8" w:rsidRDefault="005F0953" w:rsidP="005F0953">
      <w:pPr>
        <w:widowControl w:val="0"/>
        <w:tabs>
          <w:tab w:val="left" w:pos="1560"/>
        </w:tabs>
        <w:autoSpaceDE w:val="0"/>
        <w:autoSpaceDN w:val="0"/>
        <w:adjustRightInd w:val="0"/>
        <w:ind w:firstLine="709"/>
        <w:jc w:val="both"/>
        <w:rPr>
          <w:sz w:val="28"/>
          <w:szCs w:val="28"/>
        </w:rPr>
      </w:pPr>
      <w:r w:rsidRPr="00B56BD8">
        <w:rPr>
          <w:sz w:val="28"/>
          <w:szCs w:val="28"/>
        </w:rPr>
        <w:t>2.</w:t>
      </w:r>
      <w:r>
        <w:rPr>
          <w:sz w:val="28"/>
          <w:szCs w:val="28"/>
        </w:rPr>
        <w:t>9</w:t>
      </w:r>
      <w:r w:rsidRPr="00B56BD8">
        <w:rPr>
          <w:sz w:val="28"/>
          <w:szCs w:val="28"/>
        </w:rPr>
        <w:t>.</w:t>
      </w:r>
      <w:r>
        <w:rPr>
          <w:sz w:val="28"/>
          <w:szCs w:val="28"/>
        </w:rPr>
        <w:tab/>
      </w:r>
      <w:r w:rsidRPr="00B56BD8">
        <w:rPr>
          <w:sz w:val="28"/>
          <w:szCs w:val="28"/>
        </w:rPr>
        <w:t>Указание на запрет требовать от заявителя</w:t>
      </w:r>
      <w:r>
        <w:rPr>
          <w:sz w:val="28"/>
          <w:szCs w:val="28"/>
        </w:rPr>
        <w:t xml:space="preserve"> </w:t>
      </w:r>
      <w:r w:rsidRPr="005F0953">
        <w:rPr>
          <w:sz w:val="28"/>
          <w:szCs w:val="28"/>
        </w:rPr>
        <w:t>(</w:t>
      </w:r>
      <w:r w:rsidR="00721149">
        <w:rPr>
          <w:sz w:val="28"/>
          <w:szCs w:val="28"/>
        </w:rPr>
        <w:t xml:space="preserve">в редакции постановления администрации </w:t>
      </w:r>
      <w:r w:rsidRPr="005F0953">
        <w:rPr>
          <w:sz w:val="28"/>
          <w:szCs w:val="28"/>
        </w:rPr>
        <w:t>от 20.07.2015 № 719)</w:t>
      </w:r>
      <w:r w:rsidRPr="00B56BD8">
        <w:rPr>
          <w:sz w:val="28"/>
          <w:szCs w:val="28"/>
        </w:rPr>
        <w:t>.</w:t>
      </w:r>
    </w:p>
    <w:p w:rsidR="005F0953" w:rsidRPr="00192084" w:rsidRDefault="005F0953" w:rsidP="005F0953">
      <w:pPr>
        <w:widowControl w:val="0"/>
        <w:tabs>
          <w:tab w:val="left" w:pos="1560"/>
        </w:tabs>
        <w:autoSpaceDE w:val="0"/>
        <w:autoSpaceDN w:val="0"/>
        <w:adjustRightInd w:val="0"/>
        <w:ind w:firstLine="709"/>
        <w:jc w:val="both"/>
        <w:rPr>
          <w:sz w:val="28"/>
          <w:szCs w:val="28"/>
        </w:rPr>
      </w:pPr>
      <w:r w:rsidRPr="00192084">
        <w:rPr>
          <w:sz w:val="28"/>
          <w:szCs w:val="28"/>
        </w:rPr>
        <w:t>2.</w:t>
      </w:r>
      <w:r>
        <w:rPr>
          <w:sz w:val="28"/>
          <w:szCs w:val="28"/>
        </w:rPr>
        <w:t>9</w:t>
      </w:r>
      <w:r w:rsidRPr="00192084">
        <w:rPr>
          <w:sz w:val="28"/>
          <w:szCs w:val="28"/>
        </w:rPr>
        <w:t>.1.</w:t>
      </w:r>
      <w:r>
        <w:rPr>
          <w:sz w:val="28"/>
          <w:szCs w:val="28"/>
        </w:rPr>
        <w:tab/>
      </w:r>
      <w:r w:rsidRPr="00192084">
        <w:rPr>
          <w:sz w:val="28"/>
          <w:szCs w:val="28"/>
        </w:rPr>
        <w:t>От заявителя запрещается требовать:</w:t>
      </w:r>
    </w:p>
    <w:p w:rsidR="005F0953" w:rsidRPr="00192084" w:rsidRDefault="005F0953" w:rsidP="005F0953">
      <w:pPr>
        <w:widowControl w:val="0"/>
        <w:tabs>
          <w:tab w:val="left" w:pos="1560"/>
        </w:tabs>
        <w:autoSpaceDE w:val="0"/>
        <w:autoSpaceDN w:val="0"/>
        <w:adjustRightInd w:val="0"/>
        <w:ind w:firstLine="709"/>
        <w:jc w:val="both"/>
        <w:rPr>
          <w:sz w:val="28"/>
          <w:szCs w:val="28"/>
        </w:rPr>
      </w:pPr>
      <w:r w:rsidRPr="00192084">
        <w:rPr>
          <w:sz w:val="28"/>
          <w:szCs w:val="28"/>
        </w:rPr>
        <w:t>2.</w:t>
      </w:r>
      <w:r>
        <w:rPr>
          <w:sz w:val="28"/>
          <w:szCs w:val="28"/>
        </w:rPr>
        <w:t>9</w:t>
      </w:r>
      <w:r w:rsidRPr="00192084">
        <w:rPr>
          <w:sz w:val="28"/>
          <w:szCs w:val="28"/>
        </w:rPr>
        <w:t>.1.</w:t>
      </w:r>
      <w:r>
        <w:rPr>
          <w:sz w:val="28"/>
          <w:szCs w:val="28"/>
        </w:rPr>
        <w:t>1.</w:t>
      </w:r>
      <w:r>
        <w:rPr>
          <w:sz w:val="28"/>
          <w:szCs w:val="28"/>
        </w:rPr>
        <w:tab/>
        <w:t>П</w:t>
      </w:r>
      <w:r w:rsidRPr="00192084">
        <w:rPr>
          <w:sz w:val="28"/>
          <w:szCs w:val="28"/>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 муниципальной услуги</w:t>
      </w:r>
      <w:r>
        <w:rPr>
          <w:sz w:val="28"/>
          <w:szCs w:val="28"/>
        </w:rPr>
        <w:t xml:space="preserve"> </w:t>
      </w:r>
      <w:r w:rsidRPr="005F0953">
        <w:rPr>
          <w:sz w:val="28"/>
          <w:szCs w:val="28"/>
        </w:rPr>
        <w:t>(</w:t>
      </w:r>
      <w:r w:rsidR="00721149">
        <w:rPr>
          <w:sz w:val="28"/>
          <w:szCs w:val="28"/>
        </w:rPr>
        <w:t xml:space="preserve">в редакции постановления администрации </w:t>
      </w:r>
      <w:r w:rsidRPr="005F0953">
        <w:rPr>
          <w:sz w:val="28"/>
          <w:szCs w:val="28"/>
        </w:rPr>
        <w:t>от 20.07.2015 № 719)</w:t>
      </w:r>
      <w:r>
        <w:rPr>
          <w:sz w:val="28"/>
          <w:szCs w:val="28"/>
        </w:rPr>
        <w:t>.</w:t>
      </w:r>
    </w:p>
    <w:p w:rsidR="005F0953" w:rsidRPr="00192084" w:rsidRDefault="005F0953" w:rsidP="005F0953">
      <w:pPr>
        <w:widowControl w:val="0"/>
        <w:tabs>
          <w:tab w:val="left" w:pos="1560"/>
        </w:tabs>
        <w:autoSpaceDE w:val="0"/>
        <w:autoSpaceDN w:val="0"/>
        <w:adjustRightInd w:val="0"/>
        <w:ind w:firstLine="709"/>
        <w:jc w:val="both"/>
        <w:rPr>
          <w:sz w:val="28"/>
          <w:szCs w:val="28"/>
        </w:rPr>
      </w:pPr>
      <w:r w:rsidRPr="00192084">
        <w:rPr>
          <w:sz w:val="28"/>
          <w:szCs w:val="28"/>
        </w:rPr>
        <w:t>2.</w:t>
      </w:r>
      <w:r>
        <w:rPr>
          <w:sz w:val="28"/>
          <w:szCs w:val="28"/>
        </w:rPr>
        <w:t>9</w:t>
      </w:r>
      <w:r w:rsidRPr="00192084">
        <w:rPr>
          <w:sz w:val="28"/>
          <w:szCs w:val="28"/>
        </w:rPr>
        <w:t>.1.</w:t>
      </w:r>
      <w:r>
        <w:rPr>
          <w:sz w:val="28"/>
          <w:szCs w:val="28"/>
        </w:rPr>
        <w:t>2.</w:t>
      </w:r>
      <w:r>
        <w:rPr>
          <w:sz w:val="28"/>
          <w:szCs w:val="28"/>
        </w:rPr>
        <w:tab/>
      </w:r>
      <w:proofErr w:type="gramStart"/>
      <w:r>
        <w:rPr>
          <w:sz w:val="28"/>
          <w:szCs w:val="28"/>
        </w:rPr>
        <w:t>П</w:t>
      </w:r>
      <w:r w:rsidRPr="00192084">
        <w:rPr>
          <w:sz w:val="28"/>
          <w:szCs w:val="28"/>
        </w:rPr>
        <w:t>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представляющих государственную услугу, иных государственных органов, органов местного самоуправлении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w:t>
      </w:r>
      <w:r>
        <w:rPr>
          <w:sz w:val="28"/>
          <w:szCs w:val="28"/>
        </w:rPr>
        <w:t xml:space="preserve"> </w:t>
      </w:r>
      <w:r w:rsidRPr="00192084">
        <w:rPr>
          <w:sz w:val="28"/>
          <w:szCs w:val="28"/>
        </w:rPr>
        <w:t>указанных в</w:t>
      </w:r>
      <w:r>
        <w:rPr>
          <w:sz w:val="28"/>
          <w:szCs w:val="28"/>
        </w:rPr>
        <w:t xml:space="preserve"> </w:t>
      </w:r>
      <w:r w:rsidRPr="00192084">
        <w:rPr>
          <w:sz w:val="28"/>
          <w:szCs w:val="28"/>
        </w:rPr>
        <w:t>части</w:t>
      </w:r>
      <w:proofErr w:type="gramEnd"/>
      <w:r w:rsidRPr="00192084">
        <w:rPr>
          <w:sz w:val="28"/>
          <w:szCs w:val="28"/>
        </w:rPr>
        <w:t xml:space="preserve"> 6 статьи 7 Федерального закона от 27 июля   2010 года № 210-ФЗ «Об организации предоставления государственных и муниципальных услуг»</w:t>
      </w:r>
      <w:r>
        <w:rPr>
          <w:sz w:val="28"/>
          <w:szCs w:val="28"/>
        </w:rPr>
        <w:t xml:space="preserve"> </w:t>
      </w:r>
      <w:r w:rsidRPr="005F0953">
        <w:rPr>
          <w:sz w:val="28"/>
          <w:szCs w:val="28"/>
        </w:rPr>
        <w:t>(</w:t>
      </w:r>
      <w:r w:rsidR="00721149">
        <w:rPr>
          <w:sz w:val="28"/>
          <w:szCs w:val="28"/>
        </w:rPr>
        <w:t xml:space="preserve">в редакции постановления администрации </w:t>
      </w:r>
      <w:r w:rsidRPr="005F0953">
        <w:rPr>
          <w:sz w:val="28"/>
          <w:szCs w:val="28"/>
        </w:rPr>
        <w:t>от 20.07.2015 № 719)</w:t>
      </w:r>
      <w:r w:rsidRPr="00192084">
        <w:rPr>
          <w:sz w:val="28"/>
          <w:szCs w:val="28"/>
        </w:rPr>
        <w:t>.</w:t>
      </w:r>
    </w:p>
    <w:p w:rsidR="005F0953" w:rsidRPr="00192084" w:rsidRDefault="005F0953" w:rsidP="00F63685">
      <w:pPr>
        <w:jc w:val="both"/>
        <w:rPr>
          <w:sz w:val="28"/>
          <w:szCs w:val="28"/>
        </w:rPr>
      </w:pPr>
      <w:r w:rsidRPr="00192084">
        <w:rPr>
          <w:sz w:val="28"/>
          <w:szCs w:val="28"/>
        </w:rPr>
        <w:t>2.</w:t>
      </w:r>
      <w:r>
        <w:rPr>
          <w:sz w:val="28"/>
          <w:szCs w:val="28"/>
        </w:rPr>
        <w:t>10</w:t>
      </w:r>
      <w:r w:rsidRPr="00192084">
        <w:rPr>
          <w:sz w:val="28"/>
          <w:szCs w:val="28"/>
        </w:rPr>
        <w:t>.</w:t>
      </w:r>
      <w:r>
        <w:rPr>
          <w:sz w:val="28"/>
          <w:szCs w:val="28"/>
        </w:rPr>
        <w:tab/>
      </w:r>
      <w:r w:rsidRPr="00192084">
        <w:rPr>
          <w:sz w:val="28"/>
          <w:szCs w:val="28"/>
        </w:rPr>
        <w:t>Исчерпывающий перечень оснований для отказа в приёме документов, необходимых для предоставления муниципальной услуги</w:t>
      </w:r>
      <w:r w:rsidR="00F63685">
        <w:rPr>
          <w:sz w:val="28"/>
          <w:szCs w:val="28"/>
        </w:rPr>
        <w:t xml:space="preserve"> </w:t>
      </w:r>
      <w:r w:rsidR="00F63685" w:rsidRPr="005F0953">
        <w:rPr>
          <w:sz w:val="28"/>
          <w:szCs w:val="28"/>
        </w:rPr>
        <w:t>(</w:t>
      </w:r>
      <w:r w:rsidR="00721149">
        <w:rPr>
          <w:sz w:val="28"/>
          <w:szCs w:val="28"/>
        </w:rPr>
        <w:t xml:space="preserve">в редакции постановления администрации </w:t>
      </w:r>
      <w:r w:rsidR="00F63685" w:rsidRPr="005F0953">
        <w:rPr>
          <w:sz w:val="28"/>
          <w:szCs w:val="28"/>
        </w:rPr>
        <w:t>от 20.07.2015 № 719)</w:t>
      </w:r>
      <w:r w:rsidRPr="00192084">
        <w:rPr>
          <w:sz w:val="28"/>
          <w:szCs w:val="28"/>
        </w:rPr>
        <w:t>.</w:t>
      </w:r>
    </w:p>
    <w:p w:rsidR="005F0953" w:rsidRPr="00517E47" w:rsidRDefault="005F0953" w:rsidP="005F0953">
      <w:pPr>
        <w:pStyle w:val="ConsPlusNormal"/>
        <w:tabs>
          <w:tab w:val="left" w:pos="1560"/>
        </w:tabs>
        <w:ind w:firstLine="709"/>
        <w:jc w:val="both"/>
        <w:rPr>
          <w:rFonts w:ascii="Times New Roman" w:hAnsi="Times New Roman" w:cs="Times New Roman"/>
          <w:sz w:val="28"/>
          <w:szCs w:val="28"/>
        </w:rPr>
      </w:pPr>
      <w:r w:rsidRPr="00B56BD8">
        <w:rPr>
          <w:rFonts w:ascii="Times New Roman" w:hAnsi="Times New Roman" w:cs="Times New Roman"/>
          <w:sz w:val="28"/>
          <w:szCs w:val="28"/>
        </w:rPr>
        <w:t>2.</w:t>
      </w:r>
      <w:r>
        <w:rPr>
          <w:rFonts w:ascii="Times New Roman" w:hAnsi="Times New Roman" w:cs="Times New Roman"/>
          <w:sz w:val="28"/>
          <w:szCs w:val="28"/>
        </w:rPr>
        <w:t>10</w:t>
      </w:r>
      <w:r w:rsidRPr="00B56BD8">
        <w:rPr>
          <w:rFonts w:ascii="Times New Roman" w:hAnsi="Times New Roman" w:cs="Times New Roman"/>
          <w:sz w:val="28"/>
          <w:szCs w:val="28"/>
        </w:rPr>
        <w:t>.1.</w:t>
      </w:r>
      <w:r>
        <w:rPr>
          <w:rFonts w:ascii="Times New Roman" w:hAnsi="Times New Roman" w:cs="Times New Roman"/>
          <w:sz w:val="28"/>
          <w:szCs w:val="28"/>
        </w:rPr>
        <w:tab/>
      </w:r>
      <w:proofErr w:type="gramStart"/>
      <w:r w:rsidRPr="00517E47">
        <w:rPr>
          <w:rFonts w:ascii="Times New Roman" w:hAnsi="Times New Roman" w:cs="Times New Roman"/>
          <w:sz w:val="28"/>
          <w:szCs w:val="28"/>
        </w:rPr>
        <w:t>Основанием для отказа в приёме документов, необходимых для предоставления муни</w:t>
      </w:r>
      <w:r>
        <w:rPr>
          <w:rFonts w:ascii="Times New Roman" w:hAnsi="Times New Roman" w:cs="Times New Roman"/>
          <w:sz w:val="28"/>
          <w:szCs w:val="28"/>
        </w:rPr>
        <w:t>ципальной услуги, является пред</w:t>
      </w:r>
      <w:r w:rsidRPr="00517E47">
        <w:rPr>
          <w:rFonts w:ascii="Times New Roman" w:hAnsi="Times New Roman" w:cs="Times New Roman"/>
          <w:sz w:val="28"/>
          <w:szCs w:val="28"/>
        </w:rPr>
        <w:t>ставление заявителем документов, оформленных не в соответ</w:t>
      </w:r>
      <w:r>
        <w:rPr>
          <w:rFonts w:ascii="Times New Roman" w:hAnsi="Times New Roman" w:cs="Times New Roman"/>
          <w:sz w:val="28"/>
          <w:szCs w:val="28"/>
        </w:rPr>
        <w:t xml:space="preserve">ствии с установленным порядком, а также </w:t>
      </w:r>
      <w:r w:rsidRPr="00517E47">
        <w:rPr>
          <w:rFonts w:ascii="Times New Roman" w:hAnsi="Times New Roman" w:cs="Times New Roman"/>
          <w:sz w:val="28"/>
          <w:szCs w:val="28"/>
        </w:rPr>
        <w:t>наличие исправлений, серьёзных повреждений, не позволяющих однозначно истолковать их содержание, отсутствие обратного адреса, отсутствие подписи, печа</w:t>
      </w:r>
      <w:r>
        <w:rPr>
          <w:rFonts w:ascii="Times New Roman" w:hAnsi="Times New Roman" w:cs="Times New Roman"/>
          <w:sz w:val="28"/>
          <w:szCs w:val="28"/>
        </w:rPr>
        <w:t>ти</w:t>
      </w:r>
      <w:r w:rsidR="00842992">
        <w:rPr>
          <w:rFonts w:ascii="Times New Roman" w:hAnsi="Times New Roman" w:cs="Times New Roman"/>
          <w:sz w:val="28"/>
          <w:szCs w:val="28"/>
        </w:rPr>
        <w:t xml:space="preserve"> </w:t>
      </w:r>
      <w:r w:rsidR="00842992" w:rsidRPr="00842992">
        <w:rPr>
          <w:rFonts w:ascii="Times New Roman" w:hAnsi="Times New Roman" w:cs="Times New Roman"/>
          <w:sz w:val="28"/>
          <w:szCs w:val="28"/>
        </w:rPr>
        <w:t>(при наличии печати);</w:t>
      </w:r>
      <w:r w:rsidR="00F63685">
        <w:rPr>
          <w:rFonts w:ascii="Times New Roman" w:hAnsi="Times New Roman" w:cs="Times New Roman"/>
          <w:sz w:val="28"/>
          <w:szCs w:val="28"/>
        </w:rPr>
        <w:t xml:space="preserve"> </w:t>
      </w:r>
      <w:r w:rsidR="00F63685" w:rsidRPr="00F63685">
        <w:rPr>
          <w:rFonts w:ascii="Times New Roman" w:hAnsi="Times New Roman" w:cs="Times New Roman"/>
          <w:sz w:val="28"/>
          <w:szCs w:val="28"/>
        </w:rPr>
        <w:t>(в редакции постановлени</w:t>
      </w:r>
      <w:r w:rsidR="00AD0AA3">
        <w:rPr>
          <w:rFonts w:ascii="Times New Roman" w:hAnsi="Times New Roman" w:cs="Times New Roman"/>
          <w:sz w:val="28"/>
          <w:szCs w:val="28"/>
        </w:rPr>
        <w:t>й</w:t>
      </w:r>
      <w:r w:rsidR="00F63685" w:rsidRPr="00F63685">
        <w:rPr>
          <w:rFonts w:ascii="Times New Roman" w:hAnsi="Times New Roman" w:cs="Times New Roman"/>
          <w:sz w:val="28"/>
          <w:szCs w:val="28"/>
        </w:rPr>
        <w:t xml:space="preserve"> </w:t>
      </w:r>
      <w:r w:rsidR="00721149">
        <w:rPr>
          <w:rFonts w:ascii="Times New Roman" w:hAnsi="Times New Roman" w:cs="Times New Roman"/>
          <w:sz w:val="28"/>
          <w:szCs w:val="28"/>
        </w:rPr>
        <w:lastRenderedPageBreak/>
        <w:t>а</w:t>
      </w:r>
      <w:r w:rsidR="00F63685" w:rsidRPr="00F63685">
        <w:rPr>
          <w:rFonts w:ascii="Times New Roman" w:hAnsi="Times New Roman" w:cs="Times New Roman"/>
          <w:sz w:val="28"/>
          <w:szCs w:val="28"/>
        </w:rPr>
        <w:t>дминистрации от 20.07.2015 № 719</w:t>
      </w:r>
      <w:r w:rsidR="00AD0AA3">
        <w:rPr>
          <w:rFonts w:ascii="Times New Roman" w:hAnsi="Times New Roman" w:cs="Times New Roman"/>
          <w:sz w:val="28"/>
          <w:szCs w:val="28"/>
        </w:rPr>
        <w:t>, 08.10.2015 № 1065</w:t>
      </w:r>
      <w:r w:rsidR="00F63685" w:rsidRPr="00F63685">
        <w:rPr>
          <w:rFonts w:ascii="Times New Roman" w:hAnsi="Times New Roman" w:cs="Times New Roman"/>
          <w:sz w:val="28"/>
          <w:szCs w:val="28"/>
        </w:rPr>
        <w:t>)</w:t>
      </w:r>
      <w:r w:rsidRPr="00517E47">
        <w:rPr>
          <w:rFonts w:ascii="Times New Roman" w:hAnsi="Times New Roman" w:cs="Times New Roman"/>
          <w:sz w:val="28"/>
          <w:szCs w:val="28"/>
        </w:rPr>
        <w:t>.</w:t>
      </w:r>
      <w:proofErr w:type="gramEnd"/>
    </w:p>
    <w:p w:rsidR="005F0953" w:rsidRPr="009E2D2F" w:rsidRDefault="005F0953" w:rsidP="005F0953">
      <w:pPr>
        <w:pStyle w:val="ConsPlusNormal"/>
        <w:tabs>
          <w:tab w:val="left" w:pos="1560"/>
        </w:tabs>
        <w:ind w:firstLine="709"/>
        <w:jc w:val="both"/>
        <w:rPr>
          <w:rFonts w:ascii="Times New Roman" w:hAnsi="Times New Roman"/>
          <w:spacing w:val="-2"/>
          <w:sz w:val="28"/>
          <w:szCs w:val="28"/>
        </w:rPr>
      </w:pPr>
      <w:r>
        <w:rPr>
          <w:rFonts w:ascii="Times New Roman" w:hAnsi="Times New Roman"/>
          <w:sz w:val="28"/>
          <w:szCs w:val="28"/>
        </w:rPr>
        <w:t>2.10.2.</w:t>
      </w:r>
      <w:r>
        <w:rPr>
          <w:rFonts w:ascii="Times New Roman" w:hAnsi="Times New Roman"/>
          <w:sz w:val="28"/>
          <w:szCs w:val="28"/>
        </w:rPr>
        <w:tab/>
      </w:r>
      <w:r w:rsidRPr="006B30A6">
        <w:rPr>
          <w:rFonts w:ascii="Times New Roman" w:hAnsi="Times New Roman"/>
          <w:sz w:val="28"/>
          <w:szCs w:val="28"/>
        </w:rPr>
        <w:t xml:space="preserve">О наличии основания для отказа в приёме документов заявителя информирует работник </w:t>
      </w:r>
      <w:r>
        <w:rPr>
          <w:rFonts w:ascii="Times New Roman" w:hAnsi="Times New Roman"/>
          <w:sz w:val="28"/>
          <w:szCs w:val="28"/>
        </w:rPr>
        <w:t>МБУ «МФЦ»</w:t>
      </w:r>
      <w:r w:rsidRPr="006B30A6">
        <w:rPr>
          <w:rFonts w:ascii="Times New Roman" w:hAnsi="Times New Roman"/>
          <w:sz w:val="28"/>
          <w:szCs w:val="28"/>
        </w:rPr>
        <w:t xml:space="preserve">, ответственный за приём документов, </w:t>
      </w:r>
      <w:r w:rsidRPr="009E2D2F">
        <w:rPr>
          <w:rFonts w:ascii="Times New Roman" w:hAnsi="Times New Roman"/>
          <w:spacing w:val="-2"/>
          <w:sz w:val="28"/>
          <w:szCs w:val="28"/>
        </w:rPr>
        <w:t>объясняет заявителю содержани</w:t>
      </w:r>
      <w:r>
        <w:rPr>
          <w:rFonts w:ascii="Times New Roman" w:hAnsi="Times New Roman"/>
          <w:spacing w:val="-2"/>
          <w:sz w:val="28"/>
          <w:szCs w:val="28"/>
        </w:rPr>
        <w:t>е выявленных недостатков в пред</w:t>
      </w:r>
      <w:r w:rsidRPr="009E2D2F">
        <w:rPr>
          <w:rFonts w:ascii="Times New Roman" w:hAnsi="Times New Roman"/>
          <w:spacing w:val="-2"/>
          <w:sz w:val="28"/>
          <w:szCs w:val="28"/>
        </w:rPr>
        <w:t>ставленных документах и предлагает принять меры по их устранению</w:t>
      </w:r>
      <w:r w:rsidR="00F63685">
        <w:rPr>
          <w:rFonts w:ascii="Times New Roman" w:hAnsi="Times New Roman"/>
          <w:spacing w:val="-2"/>
          <w:sz w:val="28"/>
          <w:szCs w:val="28"/>
        </w:rPr>
        <w:t xml:space="preserve"> </w:t>
      </w:r>
      <w:r w:rsidR="00F63685" w:rsidRPr="00F63685">
        <w:rPr>
          <w:rFonts w:ascii="Times New Roman" w:hAnsi="Times New Roman"/>
          <w:spacing w:val="-2"/>
          <w:sz w:val="28"/>
          <w:szCs w:val="28"/>
        </w:rPr>
        <w:t>(</w:t>
      </w:r>
      <w:r w:rsidR="00721149">
        <w:rPr>
          <w:rFonts w:ascii="Times New Roman" w:hAnsi="Times New Roman"/>
          <w:spacing w:val="-2"/>
          <w:sz w:val="28"/>
          <w:szCs w:val="28"/>
        </w:rPr>
        <w:t xml:space="preserve">в редакции постановления администрации </w:t>
      </w:r>
      <w:r w:rsidR="00F63685" w:rsidRPr="00F63685">
        <w:rPr>
          <w:rFonts w:ascii="Times New Roman" w:hAnsi="Times New Roman"/>
          <w:spacing w:val="-2"/>
          <w:sz w:val="28"/>
          <w:szCs w:val="28"/>
        </w:rPr>
        <w:t>от 20.07.2015 № 719)</w:t>
      </w:r>
      <w:r w:rsidRPr="009E2D2F">
        <w:rPr>
          <w:rFonts w:ascii="Times New Roman" w:hAnsi="Times New Roman"/>
          <w:spacing w:val="-2"/>
          <w:sz w:val="28"/>
          <w:szCs w:val="28"/>
        </w:rPr>
        <w:t>.</w:t>
      </w:r>
    </w:p>
    <w:p w:rsidR="005F0953" w:rsidRPr="0028621A" w:rsidRDefault="005F0953" w:rsidP="005F0953">
      <w:pPr>
        <w:tabs>
          <w:tab w:val="left" w:pos="1560"/>
          <w:tab w:val="left" w:pos="1843"/>
        </w:tabs>
        <w:autoSpaceDE w:val="0"/>
        <w:autoSpaceDN w:val="0"/>
        <w:adjustRightInd w:val="0"/>
        <w:ind w:firstLine="709"/>
        <w:jc w:val="both"/>
        <w:rPr>
          <w:sz w:val="28"/>
          <w:szCs w:val="28"/>
        </w:rPr>
      </w:pPr>
      <w:r>
        <w:rPr>
          <w:sz w:val="28"/>
          <w:szCs w:val="28"/>
        </w:rPr>
        <w:t>2.10.2.1.</w:t>
      </w:r>
      <w:r>
        <w:rPr>
          <w:sz w:val="28"/>
          <w:szCs w:val="28"/>
        </w:rPr>
        <w:tab/>
      </w:r>
      <w:r w:rsidRPr="0028621A">
        <w:rPr>
          <w:sz w:val="28"/>
          <w:szCs w:val="28"/>
        </w:rPr>
        <w:t>В случае отказа в приеме документов, заявление с приложениями возвращаются заявителю</w:t>
      </w:r>
      <w:r w:rsidR="00F63685">
        <w:rPr>
          <w:sz w:val="28"/>
          <w:szCs w:val="28"/>
        </w:rPr>
        <w:t xml:space="preserve"> </w:t>
      </w:r>
      <w:r w:rsidR="00F63685" w:rsidRPr="00F63685">
        <w:rPr>
          <w:sz w:val="28"/>
          <w:szCs w:val="28"/>
        </w:rPr>
        <w:t>(</w:t>
      </w:r>
      <w:r w:rsidR="00721149">
        <w:rPr>
          <w:sz w:val="28"/>
          <w:szCs w:val="28"/>
        </w:rPr>
        <w:t xml:space="preserve">в редакции постановления администрации </w:t>
      </w:r>
      <w:r w:rsidR="00F63685" w:rsidRPr="00F63685">
        <w:rPr>
          <w:sz w:val="28"/>
          <w:szCs w:val="28"/>
        </w:rPr>
        <w:t>от 20.07.2015 № 719)</w:t>
      </w:r>
      <w:r w:rsidRPr="0028621A">
        <w:rPr>
          <w:sz w:val="28"/>
          <w:szCs w:val="28"/>
        </w:rPr>
        <w:t>.</w:t>
      </w:r>
    </w:p>
    <w:p w:rsidR="005F0953" w:rsidRPr="00B56BD8" w:rsidRDefault="005F0953" w:rsidP="005F0953">
      <w:pPr>
        <w:tabs>
          <w:tab w:val="left" w:pos="1560"/>
        </w:tabs>
        <w:autoSpaceDE w:val="0"/>
        <w:autoSpaceDN w:val="0"/>
        <w:adjustRightInd w:val="0"/>
        <w:ind w:firstLine="709"/>
        <w:jc w:val="both"/>
        <w:rPr>
          <w:sz w:val="28"/>
          <w:szCs w:val="28"/>
        </w:rPr>
      </w:pPr>
      <w:r>
        <w:rPr>
          <w:sz w:val="28"/>
          <w:szCs w:val="28"/>
        </w:rPr>
        <w:t>2.10.3.</w:t>
      </w:r>
      <w:r>
        <w:rPr>
          <w:sz w:val="28"/>
          <w:szCs w:val="28"/>
        </w:rPr>
        <w:tab/>
      </w:r>
      <w:r w:rsidRPr="00B56BD8">
        <w:rPr>
          <w:sz w:val="28"/>
          <w:szCs w:val="28"/>
        </w:rPr>
        <w:t>Заявитель вправе отозвать своё заявление на любой стадии рассмотрения, согласования или подготовки документа органом, предоставляющим муниципальную услугу, обратившись с соответствующим заявлением в МБУ «МФЦ»</w:t>
      </w:r>
      <w:r w:rsidR="00F63685">
        <w:rPr>
          <w:sz w:val="28"/>
          <w:szCs w:val="28"/>
        </w:rPr>
        <w:t xml:space="preserve"> </w:t>
      </w:r>
      <w:r w:rsidR="00F63685" w:rsidRPr="00F63685">
        <w:rPr>
          <w:sz w:val="28"/>
          <w:szCs w:val="28"/>
        </w:rPr>
        <w:t>(</w:t>
      </w:r>
      <w:r w:rsidR="00721149">
        <w:rPr>
          <w:sz w:val="28"/>
          <w:szCs w:val="28"/>
        </w:rPr>
        <w:t xml:space="preserve">в редакции постановления администрации </w:t>
      </w:r>
      <w:r w:rsidR="00F63685" w:rsidRPr="00F63685">
        <w:rPr>
          <w:sz w:val="28"/>
          <w:szCs w:val="28"/>
        </w:rPr>
        <w:t>от 20.07.2015 № 719)</w:t>
      </w:r>
      <w:r w:rsidRPr="00B56BD8">
        <w:rPr>
          <w:sz w:val="28"/>
          <w:szCs w:val="28"/>
        </w:rPr>
        <w:t>.</w:t>
      </w:r>
    </w:p>
    <w:p w:rsidR="005F0953" w:rsidRDefault="005F0953" w:rsidP="005F0953">
      <w:pPr>
        <w:pStyle w:val="41"/>
        <w:tabs>
          <w:tab w:val="left" w:pos="0"/>
          <w:tab w:val="left" w:pos="156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B56BD8">
        <w:rPr>
          <w:rFonts w:ascii="Times New Roman" w:eastAsia="Times New Roman" w:hAnsi="Times New Roman"/>
          <w:sz w:val="28"/>
          <w:szCs w:val="28"/>
          <w:shd w:val="clear" w:color="auto" w:fill="auto"/>
          <w:lang w:eastAsia="ru-RU"/>
        </w:rPr>
        <w:t>2.</w:t>
      </w:r>
      <w:r>
        <w:rPr>
          <w:rFonts w:ascii="Times New Roman" w:eastAsia="Times New Roman" w:hAnsi="Times New Roman"/>
          <w:sz w:val="28"/>
          <w:szCs w:val="28"/>
          <w:shd w:val="clear" w:color="auto" w:fill="auto"/>
          <w:lang w:eastAsia="ru-RU"/>
        </w:rPr>
        <w:t>10</w:t>
      </w:r>
      <w:r w:rsidRPr="00B56BD8">
        <w:rPr>
          <w:rFonts w:ascii="Times New Roman" w:eastAsia="Times New Roman" w:hAnsi="Times New Roman"/>
          <w:sz w:val="28"/>
          <w:szCs w:val="28"/>
          <w:shd w:val="clear" w:color="auto" w:fill="auto"/>
          <w:lang w:eastAsia="ru-RU"/>
        </w:rPr>
        <w:t>.4.</w:t>
      </w:r>
      <w:r>
        <w:rPr>
          <w:rFonts w:ascii="Times New Roman" w:eastAsia="Times New Roman" w:hAnsi="Times New Roman"/>
          <w:sz w:val="28"/>
          <w:szCs w:val="28"/>
          <w:shd w:val="clear" w:color="auto" w:fill="auto"/>
          <w:lang w:eastAsia="ru-RU"/>
        </w:rPr>
        <w:tab/>
      </w:r>
      <w:r w:rsidRPr="00B56BD8">
        <w:rPr>
          <w:rFonts w:ascii="Times New Roman" w:eastAsia="Times New Roman" w:hAnsi="Times New Roman"/>
          <w:sz w:val="28"/>
          <w:szCs w:val="28"/>
          <w:shd w:val="clear" w:color="auto" w:fill="auto"/>
          <w:lang w:eastAsia="ru-RU"/>
        </w:rPr>
        <w:t>Не может быть отказано заявителю в приёме дополнительных документов при наличии намерения их сдать</w:t>
      </w:r>
      <w:r w:rsidR="00F63685">
        <w:rPr>
          <w:rFonts w:ascii="Times New Roman" w:eastAsia="Times New Roman" w:hAnsi="Times New Roman"/>
          <w:sz w:val="28"/>
          <w:szCs w:val="28"/>
          <w:shd w:val="clear" w:color="auto" w:fill="auto"/>
          <w:lang w:eastAsia="ru-RU"/>
        </w:rPr>
        <w:t xml:space="preserve"> </w:t>
      </w:r>
      <w:r w:rsidR="00F63685" w:rsidRPr="00F63685">
        <w:rPr>
          <w:rFonts w:ascii="Times New Roman" w:eastAsia="Times New Roman" w:hAnsi="Times New Roman"/>
          <w:sz w:val="28"/>
          <w:szCs w:val="28"/>
          <w:shd w:val="clear" w:color="auto" w:fill="auto"/>
          <w:lang w:eastAsia="ru-RU"/>
        </w:rPr>
        <w:t>(</w:t>
      </w:r>
      <w:r w:rsidR="00721149">
        <w:rPr>
          <w:rFonts w:ascii="Times New Roman" w:eastAsia="Times New Roman" w:hAnsi="Times New Roman"/>
          <w:sz w:val="28"/>
          <w:szCs w:val="28"/>
          <w:shd w:val="clear" w:color="auto" w:fill="auto"/>
          <w:lang w:eastAsia="ru-RU"/>
        </w:rPr>
        <w:t xml:space="preserve">в редакции постановления администрации </w:t>
      </w:r>
      <w:r w:rsidR="00F63685" w:rsidRPr="00F63685">
        <w:rPr>
          <w:rFonts w:ascii="Times New Roman" w:eastAsia="Times New Roman" w:hAnsi="Times New Roman"/>
          <w:sz w:val="28"/>
          <w:szCs w:val="28"/>
          <w:shd w:val="clear" w:color="auto" w:fill="auto"/>
          <w:lang w:eastAsia="ru-RU"/>
        </w:rPr>
        <w:t>от 20.07.2015 № 719)</w:t>
      </w:r>
      <w:r w:rsidR="00F63685">
        <w:rPr>
          <w:rFonts w:ascii="Times New Roman" w:eastAsia="Times New Roman" w:hAnsi="Times New Roman"/>
          <w:sz w:val="28"/>
          <w:szCs w:val="28"/>
          <w:shd w:val="clear" w:color="auto" w:fill="auto"/>
          <w:lang w:eastAsia="ru-RU"/>
        </w:rPr>
        <w:t>.</w:t>
      </w:r>
    </w:p>
    <w:p w:rsidR="005F0953" w:rsidRPr="006F6314" w:rsidRDefault="005F0953" w:rsidP="005F0953">
      <w:pPr>
        <w:tabs>
          <w:tab w:val="left" w:pos="1560"/>
        </w:tabs>
        <w:ind w:firstLine="709"/>
        <w:jc w:val="both"/>
        <w:rPr>
          <w:sz w:val="28"/>
          <w:szCs w:val="28"/>
        </w:rPr>
      </w:pPr>
      <w:r w:rsidRPr="006F6314">
        <w:rPr>
          <w:sz w:val="28"/>
          <w:szCs w:val="28"/>
        </w:rPr>
        <w:t>2.</w:t>
      </w:r>
      <w:r>
        <w:rPr>
          <w:sz w:val="28"/>
          <w:szCs w:val="28"/>
        </w:rPr>
        <w:t>11</w:t>
      </w:r>
      <w:r w:rsidRPr="006F6314">
        <w:rPr>
          <w:sz w:val="28"/>
          <w:szCs w:val="28"/>
        </w:rPr>
        <w:t>.</w:t>
      </w:r>
      <w:r>
        <w:rPr>
          <w:sz w:val="28"/>
          <w:szCs w:val="28"/>
        </w:rPr>
        <w:tab/>
      </w:r>
      <w:r w:rsidRPr="006F6314">
        <w:rPr>
          <w:sz w:val="28"/>
          <w:szCs w:val="28"/>
        </w:rPr>
        <w:t>Исчерпывающий перечень оснований для возврата заявления</w:t>
      </w:r>
      <w:r w:rsidR="00F63685">
        <w:rPr>
          <w:sz w:val="28"/>
          <w:szCs w:val="28"/>
        </w:rPr>
        <w:t xml:space="preserve">                </w:t>
      </w:r>
      <w:r w:rsidR="00F63685" w:rsidRPr="00F63685">
        <w:rPr>
          <w:sz w:val="28"/>
          <w:szCs w:val="28"/>
        </w:rPr>
        <w:t>(</w:t>
      </w:r>
      <w:r w:rsidR="00721149">
        <w:rPr>
          <w:sz w:val="28"/>
          <w:szCs w:val="28"/>
        </w:rPr>
        <w:t xml:space="preserve">в редакции постановления администрации </w:t>
      </w:r>
      <w:r w:rsidR="00F63685" w:rsidRPr="00F63685">
        <w:rPr>
          <w:sz w:val="28"/>
          <w:szCs w:val="28"/>
        </w:rPr>
        <w:t>от 20.07.2015 № 719)</w:t>
      </w:r>
      <w:r w:rsidRPr="006F6314">
        <w:rPr>
          <w:sz w:val="28"/>
          <w:szCs w:val="28"/>
        </w:rPr>
        <w:t>.</w:t>
      </w:r>
    </w:p>
    <w:p w:rsidR="005F0953" w:rsidRPr="00B56BD8" w:rsidRDefault="005F0953" w:rsidP="005F0953">
      <w:pPr>
        <w:tabs>
          <w:tab w:val="left" w:pos="1560"/>
        </w:tabs>
        <w:ind w:firstLine="709"/>
        <w:jc w:val="both"/>
        <w:rPr>
          <w:sz w:val="28"/>
          <w:szCs w:val="28"/>
        </w:rPr>
      </w:pPr>
      <w:r w:rsidRPr="006F6314">
        <w:rPr>
          <w:sz w:val="28"/>
          <w:szCs w:val="28"/>
        </w:rPr>
        <w:t>2.</w:t>
      </w:r>
      <w:r>
        <w:rPr>
          <w:sz w:val="28"/>
          <w:szCs w:val="28"/>
        </w:rPr>
        <w:t>11</w:t>
      </w:r>
      <w:r w:rsidRPr="006F6314">
        <w:rPr>
          <w:sz w:val="28"/>
          <w:szCs w:val="28"/>
        </w:rPr>
        <w:t>.1.</w:t>
      </w:r>
      <w:r>
        <w:rPr>
          <w:sz w:val="28"/>
          <w:szCs w:val="28"/>
        </w:rPr>
        <w:tab/>
      </w:r>
      <w:proofErr w:type="gramStart"/>
      <w:r w:rsidRPr="006F6314">
        <w:rPr>
          <w:sz w:val="28"/>
          <w:szCs w:val="28"/>
        </w:rPr>
        <w:t>В течение десяти дней со дня поступления заявления орган, предоставляющий муниципальную услугу, возвращает это заявление заявителю, если оно не соответствует приложениям № 2, 3 к настоящему Административному регламенту, подано в иной уполномоченный орган или к заявлению не приложены документы, указанные в исчерпывающем перечне документов, необходимых в соответствии с законодательными или иными нормативными правовыми актами для предоставления муниципальной услуги, за исключением документов</w:t>
      </w:r>
      <w:proofErr w:type="gramEnd"/>
      <w:r w:rsidRPr="006F6314">
        <w:rPr>
          <w:sz w:val="28"/>
          <w:szCs w:val="28"/>
        </w:rPr>
        <w:t>, которые запрещается требовать от заявителя, с указанием причины возврата заявления</w:t>
      </w:r>
      <w:r w:rsidR="00F63685">
        <w:rPr>
          <w:sz w:val="28"/>
          <w:szCs w:val="28"/>
        </w:rPr>
        <w:t xml:space="preserve"> </w:t>
      </w:r>
      <w:r w:rsidR="00F63685" w:rsidRPr="00F63685">
        <w:rPr>
          <w:sz w:val="28"/>
          <w:szCs w:val="28"/>
        </w:rPr>
        <w:t>(</w:t>
      </w:r>
      <w:r w:rsidR="00721149">
        <w:rPr>
          <w:sz w:val="28"/>
          <w:szCs w:val="28"/>
        </w:rPr>
        <w:t xml:space="preserve">в редакции постановления администрации </w:t>
      </w:r>
      <w:r w:rsidR="00F63685" w:rsidRPr="00F63685">
        <w:rPr>
          <w:sz w:val="28"/>
          <w:szCs w:val="28"/>
        </w:rPr>
        <w:t>от 20.07.2015 № 719)</w:t>
      </w:r>
      <w:r w:rsidRPr="006F6314">
        <w:rPr>
          <w:sz w:val="28"/>
          <w:szCs w:val="28"/>
        </w:rPr>
        <w:t>.</w:t>
      </w:r>
    </w:p>
    <w:p w:rsidR="005F0953" w:rsidRPr="00B56BD8" w:rsidRDefault="005F0953" w:rsidP="005F0953">
      <w:pPr>
        <w:pStyle w:val="41"/>
        <w:tabs>
          <w:tab w:val="left" w:pos="0"/>
          <w:tab w:val="left" w:pos="156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B56BD8">
        <w:rPr>
          <w:rFonts w:ascii="Times New Roman" w:eastAsia="Times New Roman" w:hAnsi="Times New Roman"/>
          <w:sz w:val="28"/>
          <w:szCs w:val="28"/>
          <w:shd w:val="clear" w:color="auto" w:fill="auto"/>
          <w:lang w:eastAsia="ru-RU"/>
        </w:rPr>
        <w:t>2.</w:t>
      </w:r>
      <w:r>
        <w:rPr>
          <w:rFonts w:ascii="Times New Roman" w:eastAsia="Times New Roman" w:hAnsi="Times New Roman"/>
          <w:sz w:val="28"/>
          <w:szCs w:val="28"/>
          <w:shd w:val="clear" w:color="auto" w:fill="auto"/>
          <w:lang w:eastAsia="ru-RU"/>
        </w:rPr>
        <w:t>12</w:t>
      </w:r>
      <w:r w:rsidRPr="00B56BD8">
        <w:rPr>
          <w:rFonts w:ascii="Times New Roman" w:eastAsia="Times New Roman" w:hAnsi="Times New Roman"/>
          <w:sz w:val="28"/>
          <w:szCs w:val="28"/>
          <w:shd w:val="clear" w:color="auto" w:fill="auto"/>
          <w:lang w:eastAsia="ru-RU"/>
        </w:rPr>
        <w:t>.</w:t>
      </w:r>
      <w:r>
        <w:rPr>
          <w:rFonts w:ascii="Times New Roman" w:eastAsia="Times New Roman" w:hAnsi="Times New Roman"/>
          <w:sz w:val="28"/>
          <w:szCs w:val="28"/>
          <w:shd w:val="clear" w:color="auto" w:fill="auto"/>
          <w:lang w:eastAsia="ru-RU"/>
        </w:rPr>
        <w:tab/>
      </w:r>
      <w:r w:rsidRPr="00B56BD8">
        <w:rPr>
          <w:rFonts w:ascii="Times New Roman" w:eastAsia="Times New Roman" w:hAnsi="Times New Roman"/>
          <w:sz w:val="28"/>
          <w:szCs w:val="28"/>
          <w:shd w:val="clear" w:color="auto" w:fill="auto"/>
          <w:lang w:eastAsia="ru-RU"/>
        </w:rPr>
        <w:t>Исчерпывающий перечень оснований дл</w:t>
      </w:r>
      <w:r>
        <w:rPr>
          <w:rFonts w:ascii="Times New Roman" w:eastAsia="Times New Roman" w:hAnsi="Times New Roman"/>
          <w:sz w:val="28"/>
          <w:szCs w:val="28"/>
          <w:shd w:val="clear" w:color="auto" w:fill="auto"/>
          <w:lang w:eastAsia="ru-RU"/>
        </w:rPr>
        <w:t xml:space="preserve">я приостановления или отказа в </w:t>
      </w:r>
      <w:r w:rsidRPr="00B56BD8">
        <w:rPr>
          <w:rFonts w:ascii="Times New Roman" w:eastAsia="Times New Roman" w:hAnsi="Times New Roman"/>
          <w:sz w:val="28"/>
          <w:szCs w:val="28"/>
          <w:shd w:val="clear" w:color="auto" w:fill="auto"/>
          <w:lang w:eastAsia="ru-RU"/>
        </w:rPr>
        <w:t>предоставлении муниципальной услуги</w:t>
      </w:r>
      <w:r w:rsidR="00F63685">
        <w:rPr>
          <w:rFonts w:ascii="Times New Roman" w:eastAsia="Times New Roman" w:hAnsi="Times New Roman"/>
          <w:sz w:val="28"/>
          <w:szCs w:val="28"/>
          <w:shd w:val="clear" w:color="auto" w:fill="auto"/>
          <w:lang w:eastAsia="ru-RU"/>
        </w:rPr>
        <w:t xml:space="preserve"> </w:t>
      </w:r>
      <w:r w:rsidR="00F63685" w:rsidRPr="00F63685">
        <w:rPr>
          <w:rFonts w:ascii="Times New Roman" w:eastAsia="Times New Roman" w:hAnsi="Times New Roman"/>
          <w:sz w:val="28"/>
          <w:szCs w:val="28"/>
          <w:shd w:val="clear" w:color="auto" w:fill="auto"/>
          <w:lang w:eastAsia="ru-RU"/>
        </w:rPr>
        <w:t>(</w:t>
      </w:r>
      <w:r w:rsidR="00721149">
        <w:rPr>
          <w:rFonts w:ascii="Times New Roman" w:eastAsia="Times New Roman" w:hAnsi="Times New Roman"/>
          <w:sz w:val="28"/>
          <w:szCs w:val="28"/>
          <w:shd w:val="clear" w:color="auto" w:fill="auto"/>
          <w:lang w:eastAsia="ru-RU"/>
        </w:rPr>
        <w:t xml:space="preserve">в редакции постановления администрации </w:t>
      </w:r>
      <w:r w:rsidR="00F63685" w:rsidRPr="00F63685">
        <w:rPr>
          <w:rFonts w:ascii="Times New Roman" w:eastAsia="Times New Roman" w:hAnsi="Times New Roman"/>
          <w:sz w:val="28"/>
          <w:szCs w:val="28"/>
          <w:shd w:val="clear" w:color="auto" w:fill="auto"/>
          <w:lang w:eastAsia="ru-RU"/>
        </w:rPr>
        <w:t>от 20.07.2015 № 719)</w:t>
      </w:r>
      <w:r w:rsidRPr="00B56BD8">
        <w:rPr>
          <w:rFonts w:ascii="Times New Roman" w:eastAsia="Times New Roman" w:hAnsi="Times New Roman"/>
          <w:sz w:val="28"/>
          <w:szCs w:val="28"/>
          <w:shd w:val="clear" w:color="auto" w:fill="auto"/>
          <w:lang w:eastAsia="ru-RU"/>
        </w:rPr>
        <w:t>.</w:t>
      </w:r>
    </w:p>
    <w:p w:rsidR="005F0953" w:rsidRDefault="005F0953" w:rsidP="005F0953">
      <w:pPr>
        <w:pStyle w:val="ConsPlusNormal"/>
        <w:tabs>
          <w:tab w:val="left" w:pos="1560"/>
        </w:tabs>
        <w:ind w:firstLine="709"/>
        <w:jc w:val="both"/>
        <w:rPr>
          <w:rFonts w:ascii="Times New Roman" w:hAnsi="Times New Roman" w:cs="Times New Roman"/>
          <w:sz w:val="28"/>
          <w:szCs w:val="28"/>
        </w:rPr>
      </w:pPr>
      <w:r>
        <w:rPr>
          <w:rFonts w:ascii="Times New Roman" w:hAnsi="Times New Roman" w:cs="Times New Roman"/>
          <w:sz w:val="28"/>
          <w:szCs w:val="28"/>
        </w:rPr>
        <w:t>2.12.1.</w:t>
      </w:r>
      <w:r>
        <w:rPr>
          <w:rFonts w:ascii="Times New Roman" w:hAnsi="Times New Roman" w:cs="Times New Roman"/>
          <w:sz w:val="28"/>
          <w:szCs w:val="28"/>
        </w:rPr>
        <w:tab/>
      </w:r>
      <w:r w:rsidRPr="00B56BD8">
        <w:rPr>
          <w:rFonts w:ascii="Times New Roman" w:hAnsi="Times New Roman" w:cs="Times New Roman"/>
          <w:sz w:val="28"/>
          <w:szCs w:val="28"/>
        </w:rPr>
        <w:t>Основания для приостановления муниципальной услуги отсутствуют</w:t>
      </w:r>
      <w:r w:rsidR="00F63685">
        <w:rPr>
          <w:rFonts w:ascii="Times New Roman" w:hAnsi="Times New Roman" w:cs="Times New Roman"/>
          <w:sz w:val="28"/>
          <w:szCs w:val="28"/>
        </w:rPr>
        <w:t xml:space="preserve"> </w:t>
      </w:r>
      <w:r w:rsidR="00F63685" w:rsidRPr="00F63685">
        <w:rPr>
          <w:rFonts w:ascii="Times New Roman" w:hAnsi="Times New Roman" w:cs="Times New Roman"/>
          <w:sz w:val="28"/>
          <w:szCs w:val="28"/>
        </w:rPr>
        <w:t>(</w:t>
      </w:r>
      <w:r w:rsidR="00721149">
        <w:rPr>
          <w:rFonts w:ascii="Times New Roman" w:hAnsi="Times New Roman" w:cs="Times New Roman"/>
          <w:sz w:val="28"/>
          <w:szCs w:val="28"/>
        </w:rPr>
        <w:t xml:space="preserve">в редакции постановления администрации </w:t>
      </w:r>
      <w:r w:rsidR="00F63685" w:rsidRPr="00F63685">
        <w:rPr>
          <w:rFonts w:ascii="Times New Roman" w:hAnsi="Times New Roman" w:cs="Times New Roman"/>
          <w:sz w:val="28"/>
          <w:szCs w:val="28"/>
        </w:rPr>
        <w:t>от 20.07.2015 № 719)</w:t>
      </w:r>
      <w:r w:rsidRPr="00B56BD8">
        <w:rPr>
          <w:rFonts w:ascii="Times New Roman" w:hAnsi="Times New Roman" w:cs="Times New Roman"/>
          <w:sz w:val="28"/>
          <w:szCs w:val="28"/>
        </w:rPr>
        <w:t>.</w:t>
      </w:r>
    </w:p>
    <w:p w:rsidR="005F0953" w:rsidRPr="0028621A" w:rsidRDefault="005F0953" w:rsidP="005F0953">
      <w:pPr>
        <w:pStyle w:val="ConsPlusNormal"/>
        <w:tabs>
          <w:tab w:val="left" w:pos="1560"/>
        </w:tabs>
        <w:ind w:firstLine="709"/>
        <w:jc w:val="both"/>
        <w:rPr>
          <w:rFonts w:ascii="Times New Roman" w:hAnsi="Times New Roman" w:cs="Times New Roman"/>
          <w:color w:val="000000"/>
          <w:sz w:val="28"/>
          <w:szCs w:val="28"/>
        </w:rPr>
      </w:pPr>
      <w:r w:rsidRPr="0028621A">
        <w:rPr>
          <w:rFonts w:ascii="Times New Roman" w:hAnsi="Times New Roman" w:cs="Times New Roman"/>
          <w:color w:val="000000"/>
          <w:sz w:val="28"/>
          <w:szCs w:val="28"/>
        </w:rPr>
        <w:t>2.</w:t>
      </w:r>
      <w:r>
        <w:rPr>
          <w:rFonts w:ascii="Times New Roman" w:hAnsi="Times New Roman" w:cs="Times New Roman"/>
          <w:color w:val="000000"/>
          <w:sz w:val="28"/>
          <w:szCs w:val="28"/>
        </w:rPr>
        <w:t>12.</w:t>
      </w:r>
      <w:r w:rsidRPr="0028621A">
        <w:rPr>
          <w:rFonts w:ascii="Times New Roman" w:hAnsi="Times New Roman" w:cs="Times New Roman"/>
          <w:color w:val="000000"/>
          <w:sz w:val="28"/>
          <w:szCs w:val="28"/>
        </w:rPr>
        <w:t>2.</w:t>
      </w:r>
      <w:r>
        <w:rPr>
          <w:rFonts w:ascii="Times New Roman" w:hAnsi="Times New Roman" w:cs="Times New Roman"/>
          <w:color w:val="000000"/>
          <w:sz w:val="28"/>
          <w:szCs w:val="28"/>
        </w:rPr>
        <w:tab/>
      </w:r>
      <w:r w:rsidRPr="0028621A">
        <w:rPr>
          <w:rFonts w:ascii="Times New Roman" w:hAnsi="Times New Roman" w:cs="Times New Roman"/>
          <w:color w:val="000000"/>
          <w:sz w:val="28"/>
          <w:szCs w:val="28"/>
        </w:rPr>
        <w:t>Основаниями для отказа в предоставлении муниципальной услуги являются:</w:t>
      </w:r>
    </w:p>
    <w:p w:rsidR="005F0953" w:rsidRPr="00714905" w:rsidRDefault="005F0953" w:rsidP="005F0953">
      <w:pPr>
        <w:tabs>
          <w:tab w:val="left" w:pos="1560"/>
          <w:tab w:val="left" w:pos="1843"/>
        </w:tabs>
        <w:autoSpaceDE w:val="0"/>
        <w:autoSpaceDN w:val="0"/>
        <w:adjustRightInd w:val="0"/>
        <w:ind w:firstLine="709"/>
        <w:jc w:val="both"/>
        <w:rPr>
          <w:sz w:val="28"/>
          <w:szCs w:val="28"/>
        </w:rPr>
      </w:pPr>
      <w:r w:rsidRPr="0028621A">
        <w:rPr>
          <w:color w:val="000000"/>
          <w:sz w:val="28"/>
          <w:szCs w:val="28"/>
        </w:rPr>
        <w:t>2.</w:t>
      </w:r>
      <w:r>
        <w:rPr>
          <w:color w:val="000000"/>
          <w:sz w:val="28"/>
          <w:szCs w:val="28"/>
        </w:rPr>
        <w:t>12</w:t>
      </w:r>
      <w:r w:rsidRPr="0028621A">
        <w:rPr>
          <w:color w:val="000000"/>
          <w:sz w:val="28"/>
          <w:szCs w:val="28"/>
        </w:rPr>
        <w:t>.2.</w:t>
      </w:r>
      <w:r w:rsidRPr="00714905">
        <w:rPr>
          <w:sz w:val="28"/>
          <w:szCs w:val="28"/>
        </w:rPr>
        <w:t>1</w:t>
      </w:r>
      <w:r>
        <w:rPr>
          <w:sz w:val="28"/>
          <w:szCs w:val="28"/>
        </w:rPr>
        <w:t>.</w:t>
      </w:r>
      <w:r>
        <w:rPr>
          <w:sz w:val="28"/>
          <w:szCs w:val="28"/>
        </w:rPr>
        <w:tab/>
        <w:t>С</w:t>
      </w:r>
      <w:r w:rsidRPr="00A01AF8">
        <w:rPr>
          <w:sz w:val="28"/>
          <w:szCs w:val="28"/>
        </w:rPr>
        <w:t xml:space="preserve">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r w:rsidR="00F63685">
        <w:rPr>
          <w:sz w:val="28"/>
          <w:szCs w:val="28"/>
        </w:rPr>
        <w:t xml:space="preserve"> </w:t>
      </w:r>
      <w:r w:rsidR="00F63685" w:rsidRPr="00F63685">
        <w:rPr>
          <w:sz w:val="28"/>
          <w:szCs w:val="28"/>
        </w:rPr>
        <w:t>(</w:t>
      </w:r>
      <w:r w:rsidR="00721149">
        <w:rPr>
          <w:sz w:val="28"/>
          <w:szCs w:val="28"/>
        </w:rPr>
        <w:t xml:space="preserve">в редакции постановления администрации </w:t>
      </w:r>
      <w:r w:rsidR="00F63685" w:rsidRPr="00F63685">
        <w:rPr>
          <w:sz w:val="28"/>
          <w:szCs w:val="28"/>
        </w:rPr>
        <w:t>от 20.07.2015 № 719)</w:t>
      </w:r>
      <w:r>
        <w:rPr>
          <w:sz w:val="28"/>
          <w:szCs w:val="28"/>
        </w:rPr>
        <w:t>.</w:t>
      </w:r>
    </w:p>
    <w:p w:rsidR="005F0953" w:rsidRDefault="005F0953" w:rsidP="005F0953">
      <w:pPr>
        <w:tabs>
          <w:tab w:val="left" w:pos="1560"/>
          <w:tab w:val="left" w:pos="1843"/>
        </w:tabs>
        <w:autoSpaceDE w:val="0"/>
        <w:autoSpaceDN w:val="0"/>
        <w:adjustRightInd w:val="0"/>
        <w:ind w:firstLine="709"/>
        <w:jc w:val="both"/>
        <w:rPr>
          <w:sz w:val="28"/>
          <w:szCs w:val="28"/>
        </w:rPr>
      </w:pPr>
      <w:r w:rsidRPr="0028621A">
        <w:rPr>
          <w:color w:val="000000"/>
          <w:sz w:val="28"/>
          <w:szCs w:val="28"/>
        </w:rPr>
        <w:t>2.</w:t>
      </w:r>
      <w:r>
        <w:rPr>
          <w:color w:val="000000"/>
          <w:sz w:val="28"/>
          <w:szCs w:val="28"/>
        </w:rPr>
        <w:t>12</w:t>
      </w:r>
      <w:r w:rsidRPr="0028621A">
        <w:rPr>
          <w:color w:val="000000"/>
          <w:sz w:val="28"/>
          <w:szCs w:val="28"/>
        </w:rPr>
        <w:t>.2.</w:t>
      </w:r>
      <w:r w:rsidRPr="00714905">
        <w:rPr>
          <w:sz w:val="28"/>
          <w:szCs w:val="28"/>
        </w:rPr>
        <w:t>2</w:t>
      </w:r>
      <w:r>
        <w:rPr>
          <w:sz w:val="28"/>
          <w:szCs w:val="28"/>
        </w:rPr>
        <w:t>.</w:t>
      </w:r>
      <w:r>
        <w:rPr>
          <w:sz w:val="28"/>
          <w:szCs w:val="28"/>
        </w:rPr>
        <w:tab/>
      </w:r>
      <w:proofErr w:type="gramStart"/>
      <w:r>
        <w:rPr>
          <w:sz w:val="28"/>
          <w:szCs w:val="28"/>
        </w:rPr>
        <w:t>У</w:t>
      </w:r>
      <w:r w:rsidRPr="00A01AF8">
        <w:rPr>
          <w:sz w:val="28"/>
          <w:szCs w:val="28"/>
        </w:rPr>
        <w:t xml:space="preserve">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w:t>
      </w:r>
      <w:r w:rsidRPr="00A01AF8">
        <w:rPr>
          <w:sz w:val="28"/>
          <w:szCs w:val="28"/>
        </w:rPr>
        <w:lastRenderedPageBreak/>
        <w:t xml:space="preserve">подано заявление о предоставлении земельного участка гражданином и юридическими лицом для сельскохозяйственного, </w:t>
      </w:r>
      <w:proofErr w:type="spellStart"/>
      <w:r w:rsidRPr="00A01AF8">
        <w:rPr>
          <w:sz w:val="28"/>
          <w:szCs w:val="28"/>
        </w:rPr>
        <w:t>охотхозяйственного</w:t>
      </w:r>
      <w:proofErr w:type="spellEnd"/>
      <w:r w:rsidRPr="00A01AF8">
        <w:rPr>
          <w:sz w:val="28"/>
          <w:szCs w:val="28"/>
        </w:rPr>
        <w:t>, лесохозяйственного и иного использования, не предусматривающего строительства зданий, сооружений, если</w:t>
      </w:r>
      <w:proofErr w:type="gramEnd"/>
      <w:r w:rsidRPr="00A01AF8">
        <w:rPr>
          <w:sz w:val="28"/>
          <w:szCs w:val="28"/>
        </w:rPr>
        <w:t xml:space="preserve"> </w:t>
      </w:r>
      <w:proofErr w:type="gramStart"/>
      <w:r w:rsidRPr="00A01AF8">
        <w:rPr>
          <w:sz w:val="28"/>
          <w:szCs w:val="28"/>
        </w:rPr>
        <w:t>такие земельные участки включены в утвержд</w:t>
      </w:r>
      <w:r>
        <w:rPr>
          <w:sz w:val="28"/>
          <w:szCs w:val="28"/>
        </w:rPr>
        <w:t>ё</w:t>
      </w:r>
      <w:r w:rsidRPr="00A01AF8">
        <w:rPr>
          <w:sz w:val="28"/>
          <w:szCs w:val="28"/>
        </w:rPr>
        <w:t>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r w:rsidR="00F63685">
        <w:rPr>
          <w:sz w:val="28"/>
          <w:szCs w:val="28"/>
        </w:rPr>
        <w:t xml:space="preserve"> </w:t>
      </w:r>
      <w:r w:rsidR="00F63685" w:rsidRPr="00F63685">
        <w:rPr>
          <w:sz w:val="28"/>
          <w:szCs w:val="28"/>
        </w:rPr>
        <w:t>(</w:t>
      </w:r>
      <w:r w:rsidR="00721149">
        <w:rPr>
          <w:sz w:val="28"/>
          <w:szCs w:val="28"/>
        </w:rPr>
        <w:t xml:space="preserve">в редакции постановления администрации </w:t>
      </w:r>
      <w:r w:rsidR="00F63685" w:rsidRPr="00F63685">
        <w:rPr>
          <w:sz w:val="28"/>
          <w:szCs w:val="28"/>
        </w:rPr>
        <w:t>от 20.07.2015 № 719)</w:t>
      </w:r>
      <w:r>
        <w:rPr>
          <w:sz w:val="28"/>
          <w:szCs w:val="28"/>
        </w:rPr>
        <w:t>.</w:t>
      </w:r>
      <w:proofErr w:type="gramEnd"/>
    </w:p>
    <w:p w:rsidR="005F0953" w:rsidRDefault="005F0953" w:rsidP="005F0953">
      <w:pPr>
        <w:tabs>
          <w:tab w:val="left" w:pos="1560"/>
          <w:tab w:val="left" w:pos="1843"/>
        </w:tabs>
        <w:autoSpaceDE w:val="0"/>
        <w:autoSpaceDN w:val="0"/>
        <w:adjustRightInd w:val="0"/>
        <w:ind w:firstLine="709"/>
        <w:jc w:val="both"/>
        <w:rPr>
          <w:sz w:val="28"/>
          <w:szCs w:val="28"/>
        </w:rPr>
      </w:pPr>
      <w:r w:rsidRPr="0028621A">
        <w:rPr>
          <w:color w:val="000000"/>
          <w:sz w:val="28"/>
          <w:szCs w:val="28"/>
        </w:rPr>
        <w:t>2.</w:t>
      </w:r>
      <w:r>
        <w:rPr>
          <w:color w:val="000000"/>
          <w:sz w:val="28"/>
          <w:szCs w:val="28"/>
        </w:rPr>
        <w:t>12</w:t>
      </w:r>
      <w:r w:rsidRPr="0028621A">
        <w:rPr>
          <w:color w:val="000000"/>
          <w:sz w:val="28"/>
          <w:szCs w:val="28"/>
        </w:rPr>
        <w:t>.2.</w:t>
      </w:r>
      <w:r w:rsidRPr="00714905">
        <w:rPr>
          <w:sz w:val="28"/>
          <w:szCs w:val="28"/>
        </w:rPr>
        <w:t>3</w:t>
      </w:r>
      <w:r>
        <w:rPr>
          <w:sz w:val="28"/>
          <w:szCs w:val="28"/>
        </w:rPr>
        <w:t>.</w:t>
      </w:r>
      <w:r>
        <w:rPr>
          <w:sz w:val="28"/>
          <w:szCs w:val="28"/>
        </w:rPr>
        <w:tab/>
      </w:r>
      <w:proofErr w:type="gramStart"/>
      <w:r>
        <w:rPr>
          <w:sz w:val="28"/>
          <w:szCs w:val="28"/>
        </w:rPr>
        <w:t>У</w:t>
      </w:r>
      <w:r w:rsidRPr="00A01AF8">
        <w:rPr>
          <w:sz w:val="28"/>
          <w:szCs w:val="28"/>
        </w:rPr>
        <w:t>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r w:rsidR="00F63685">
        <w:rPr>
          <w:sz w:val="28"/>
          <w:szCs w:val="28"/>
        </w:rPr>
        <w:t xml:space="preserve"> </w:t>
      </w:r>
      <w:r w:rsidR="00F63685" w:rsidRPr="00F63685">
        <w:rPr>
          <w:sz w:val="28"/>
          <w:szCs w:val="28"/>
        </w:rPr>
        <w:t>(</w:t>
      </w:r>
      <w:r w:rsidR="00721149">
        <w:rPr>
          <w:sz w:val="28"/>
          <w:szCs w:val="28"/>
        </w:rPr>
        <w:t xml:space="preserve">в редакции постановления администрации </w:t>
      </w:r>
      <w:r w:rsidR="00F63685" w:rsidRPr="00F63685">
        <w:rPr>
          <w:sz w:val="28"/>
          <w:szCs w:val="28"/>
        </w:rPr>
        <w:t>от 20.07.2015 № 719)</w:t>
      </w:r>
      <w:r>
        <w:rPr>
          <w:sz w:val="28"/>
          <w:szCs w:val="28"/>
        </w:rPr>
        <w:t>.</w:t>
      </w:r>
      <w:proofErr w:type="gramEnd"/>
    </w:p>
    <w:p w:rsidR="005F0953" w:rsidRPr="00A01AF8" w:rsidRDefault="005F0953" w:rsidP="005F0953">
      <w:pPr>
        <w:pStyle w:val="ConsPlusNormal"/>
        <w:tabs>
          <w:tab w:val="left" w:pos="1560"/>
          <w:tab w:val="left" w:pos="1843"/>
        </w:tabs>
        <w:ind w:firstLine="709"/>
        <w:jc w:val="both"/>
        <w:rPr>
          <w:rFonts w:ascii="Times New Roman" w:hAnsi="Times New Roman" w:cs="Times New Roman"/>
          <w:sz w:val="28"/>
          <w:szCs w:val="28"/>
        </w:rPr>
      </w:pPr>
      <w:r w:rsidRPr="00E85EEF">
        <w:rPr>
          <w:rFonts w:ascii="Times New Roman" w:hAnsi="Times New Roman" w:cs="Times New Roman"/>
          <w:sz w:val="28"/>
          <w:szCs w:val="28"/>
        </w:rPr>
        <w:t>2.</w:t>
      </w:r>
      <w:r>
        <w:rPr>
          <w:rFonts w:ascii="Times New Roman" w:hAnsi="Times New Roman" w:cs="Times New Roman"/>
          <w:sz w:val="28"/>
          <w:szCs w:val="28"/>
        </w:rPr>
        <w:t>12</w:t>
      </w:r>
      <w:r w:rsidRPr="00E85EEF">
        <w:rPr>
          <w:rFonts w:ascii="Times New Roman" w:hAnsi="Times New Roman" w:cs="Times New Roman"/>
          <w:sz w:val="28"/>
          <w:szCs w:val="28"/>
        </w:rPr>
        <w:t>.2.4.</w:t>
      </w:r>
      <w:r>
        <w:rPr>
          <w:rFonts w:ascii="Times New Roman" w:hAnsi="Times New Roman" w:cs="Times New Roman"/>
          <w:sz w:val="28"/>
          <w:szCs w:val="28"/>
        </w:rPr>
        <w:tab/>
      </w:r>
      <w:proofErr w:type="gramStart"/>
      <w:r>
        <w:rPr>
          <w:rFonts w:ascii="Times New Roman" w:hAnsi="Times New Roman" w:cs="Times New Roman"/>
          <w:sz w:val="28"/>
          <w:szCs w:val="28"/>
        </w:rPr>
        <w:t>Н</w:t>
      </w:r>
      <w:r w:rsidRPr="00A01AF8">
        <w:rPr>
          <w:rFonts w:ascii="Times New Roman" w:hAnsi="Times New Roman" w:cs="Times New Roman"/>
          <w:sz w:val="28"/>
          <w:szCs w:val="28"/>
        </w:rPr>
        <w:t>а указанном в заявлении о предоставлении земельного участка земельном участке расположены здание, сооружение, объект незаверш</w:t>
      </w:r>
      <w:r>
        <w:rPr>
          <w:rFonts w:ascii="Times New Roman" w:hAnsi="Times New Roman" w:cs="Times New Roman"/>
          <w:sz w:val="28"/>
          <w:szCs w:val="28"/>
        </w:rPr>
        <w:t>ё</w:t>
      </w:r>
      <w:r w:rsidRPr="00A01AF8">
        <w:rPr>
          <w:rFonts w:ascii="Times New Roman" w:hAnsi="Times New Roman" w:cs="Times New Roman"/>
          <w:sz w:val="28"/>
          <w:szCs w:val="28"/>
        </w:rPr>
        <w:t>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w:t>
      </w:r>
      <w:r>
        <w:rPr>
          <w:rFonts w:ascii="Times New Roman" w:hAnsi="Times New Roman" w:cs="Times New Roman"/>
          <w:sz w:val="28"/>
          <w:szCs w:val="28"/>
        </w:rPr>
        <w:t>ё</w:t>
      </w:r>
      <w:r w:rsidRPr="00A01AF8">
        <w:rPr>
          <w:rFonts w:ascii="Times New Roman" w:hAnsi="Times New Roman" w:cs="Times New Roman"/>
          <w:sz w:val="28"/>
          <w:szCs w:val="28"/>
        </w:rPr>
        <w:t>н объект, размещение которого может осуществляться на землях или земельных участках, находящихся в государственной или</w:t>
      </w:r>
      <w:proofErr w:type="gramEnd"/>
      <w:r w:rsidRPr="00A01AF8">
        <w:rPr>
          <w:rFonts w:ascii="Times New Roman" w:hAnsi="Times New Roman" w:cs="Times New Roman"/>
          <w:sz w:val="28"/>
          <w:szCs w:val="28"/>
        </w:rPr>
        <w:t xml:space="preserve"> муниципальной собственности, без предоставления земельных участков и установления сервитутов (за исключением нестационарных торговых объектов и рекламных конструкций на землях или земельных участках, находящихся в государственной или муниципальной собственности на землях или земельных участках, находящихся в государственной или муниципальной собственности), устанавливаются Правительством Российской Федерации. </w:t>
      </w:r>
      <w:proofErr w:type="gramStart"/>
      <w:r w:rsidRPr="00A01AF8">
        <w:rPr>
          <w:rFonts w:ascii="Times New Roman" w:hAnsi="Times New Roman" w:cs="Times New Roman"/>
          <w:sz w:val="28"/>
          <w:szCs w:val="28"/>
        </w:rPr>
        <w:t>Порядок и условия размещения указанных объектов устанавливаются нормативным правовым актом субъекта Российской Федерации</w:t>
      </w:r>
      <w:r w:rsidRPr="00A01AF8">
        <w:rPr>
          <w:sz w:val="28"/>
          <w:szCs w:val="28"/>
        </w:rPr>
        <w:t xml:space="preserve">, </w:t>
      </w:r>
      <w:r w:rsidRPr="00A01AF8">
        <w:rPr>
          <w:rFonts w:ascii="Times New Roman" w:hAnsi="Times New Roman" w:cs="Times New Roman"/>
          <w:sz w:val="28"/>
          <w:szCs w:val="28"/>
        </w:rPr>
        <w:t>и это не препятствует использованию земельного участка в соответствии с его разрешённым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незавершённого строительства</w:t>
      </w:r>
      <w:r w:rsidR="00F63685">
        <w:rPr>
          <w:rFonts w:ascii="Times New Roman" w:hAnsi="Times New Roman" w:cs="Times New Roman"/>
          <w:sz w:val="28"/>
          <w:szCs w:val="28"/>
        </w:rPr>
        <w:t xml:space="preserve"> </w:t>
      </w:r>
      <w:r w:rsidR="00F63685" w:rsidRPr="00F63685">
        <w:rPr>
          <w:rFonts w:ascii="Times New Roman" w:hAnsi="Times New Roman" w:cs="Times New Roman"/>
          <w:sz w:val="28"/>
          <w:szCs w:val="28"/>
        </w:rPr>
        <w:t>(</w:t>
      </w:r>
      <w:r w:rsidR="00721149">
        <w:rPr>
          <w:rFonts w:ascii="Times New Roman" w:hAnsi="Times New Roman" w:cs="Times New Roman"/>
          <w:sz w:val="28"/>
          <w:szCs w:val="28"/>
        </w:rPr>
        <w:t xml:space="preserve">в редакции постановления администрации </w:t>
      </w:r>
      <w:r w:rsidR="00F63685" w:rsidRPr="00F63685">
        <w:rPr>
          <w:rFonts w:ascii="Times New Roman" w:hAnsi="Times New Roman" w:cs="Times New Roman"/>
          <w:sz w:val="28"/>
          <w:szCs w:val="28"/>
        </w:rPr>
        <w:t>от 20.07.2015</w:t>
      </w:r>
      <w:r w:rsidR="00F63685">
        <w:rPr>
          <w:rFonts w:ascii="Times New Roman" w:hAnsi="Times New Roman" w:cs="Times New Roman"/>
          <w:sz w:val="28"/>
          <w:szCs w:val="28"/>
        </w:rPr>
        <w:t xml:space="preserve">                </w:t>
      </w:r>
      <w:r w:rsidR="00F63685" w:rsidRPr="00F63685">
        <w:rPr>
          <w:rFonts w:ascii="Times New Roman" w:hAnsi="Times New Roman" w:cs="Times New Roman"/>
          <w:sz w:val="28"/>
          <w:szCs w:val="28"/>
        </w:rPr>
        <w:t xml:space="preserve"> № 719)</w:t>
      </w:r>
      <w:r>
        <w:rPr>
          <w:rFonts w:ascii="Times New Roman" w:hAnsi="Times New Roman" w:cs="Times New Roman"/>
          <w:sz w:val="28"/>
          <w:szCs w:val="28"/>
        </w:rPr>
        <w:t>.</w:t>
      </w:r>
      <w:proofErr w:type="gramEnd"/>
    </w:p>
    <w:p w:rsidR="005F0953" w:rsidRPr="00714905" w:rsidRDefault="005F0953" w:rsidP="00F63685">
      <w:pPr>
        <w:jc w:val="both"/>
        <w:rPr>
          <w:sz w:val="28"/>
          <w:szCs w:val="28"/>
        </w:rPr>
      </w:pPr>
      <w:r w:rsidRPr="0028621A">
        <w:rPr>
          <w:color w:val="000000"/>
          <w:sz w:val="28"/>
          <w:szCs w:val="28"/>
        </w:rPr>
        <w:t>2.</w:t>
      </w:r>
      <w:r>
        <w:rPr>
          <w:color w:val="000000"/>
          <w:sz w:val="28"/>
          <w:szCs w:val="28"/>
        </w:rPr>
        <w:t>12</w:t>
      </w:r>
      <w:r w:rsidRPr="0028621A">
        <w:rPr>
          <w:color w:val="000000"/>
          <w:sz w:val="28"/>
          <w:szCs w:val="28"/>
        </w:rPr>
        <w:t>.2.</w:t>
      </w:r>
      <w:r w:rsidRPr="00714905">
        <w:rPr>
          <w:sz w:val="28"/>
          <w:szCs w:val="28"/>
        </w:rPr>
        <w:t>5</w:t>
      </w:r>
      <w:r>
        <w:rPr>
          <w:sz w:val="28"/>
          <w:szCs w:val="28"/>
        </w:rPr>
        <w:t>.</w:t>
      </w:r>
      <w:r>
        <w:rPr>
          <w:sz w:val="28"/>
          <w:szCs w:val="28"/>
        </w:rPr>
        <w:tab/>
      </w:r>
      <w:proofErr w:type="gramStart"/>
      <w:r>
        <w:rPr>
          <w:sz w:val="28"/>
          <w:szCs w:val="28"/>
        </w:rPr>
        <w:t>Н</w:t>
      </w:r>
      <w:r w:rsidRPr="00714905">
        <w:rPr>
          <w:sz w:val="28"/>
          <w:szCs w:val="28"/>
        </w:rPr>
        <w:t xml:space="preserve">а указанном в заявлении о предоставлении земельного участка земельном участке расположены здание, сооружение, объект незавершённого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w:t>
      </w:r>
      <w:r w:rsidRPr="00714905">
        <w:rPr>
          <w:sz w:val="28"/>
          <w:szCs w:val="28"/>
        </w:rPr>
        <w:lastRenderedPageBreak/>
        <w:t>этого объекта незавершённого</w:t>
      </w:r>
      <w:proofErr w:type="gramEnd"/>
      <w:r w:rsidRPr="00714905">
        <w:rPr>
          <w:sz w:val="28"/>
          <w:szCs w:val="28"/>
        </w:rPr>
        <w:t xml:space="preserve"> строительства</w:t>
      </w:r>
      <w:r w:rsidR="00F63685">
        <w:rPr>
          <w:sz w:val="28"/>
          <w:szCs w:val="28"/>
        </w:rPr>
        <w:t xml:space="preserve"> </w:t>
      </w:r>
      <w:r w:rsidR="00F63685" w:rsidRPr="005F0953">
        <w:rPr>
          <w:sz w:val="28"/>
          <w:szCs w:val="28"/>
        </w:rPr>
        <w:t>(</w:t>
      </w:r>
      <w:r w:rsidR="00721149">
        <w:rPr>
          <w:sz w:val="28"/>
          <w:szCs w:val="28"/>
        </w:rPr>
        <w:t xml:space="preserve">в редакции постановления администрации </w:t>
      </w:r>
      <w:r w:rsidR="00F63685" w:rsidRPr="005F0953">
        <w:rPr>
          <w:sz w:val="28"/>
          <w:szCs w:val="28"/>
        </w:rPr>
        <w:t>от 20.07.2015 № 719)</w:t>
      </w:r>
      <w:r>
        <w:rPr>
          <w:sz w:val="28"/>
          <w:szCs w:val="28"/>
        </w:rPr>
        <w:t>.</w:t>
      </w:r>
    </w:p>
    <w:p w:rsidR="005F0953" w:rsidRPr="00714905" w:rsidRDefault="005F0953" w:rsidP="005F0953">
      <w:pPr>
        <w:tabs>
          <w:tab w:val="left" w:pos="1560"/>
          <w:tab w:val="left" w:pos="1843"/>
        </w:tabs>
        <w:autoSpaceDE w:val="0"/>
        <w:autoSpaceDN w:val="0"/>
        <w:adjustRightInd w:val="0"/>
        <w:ind w:firstLine="709"/>
        <w:jc w:val="both"/>
        <w:rPr>
          <w:sz w:val="28"/>
          <w:szCs w:val="28"/>
        </w:rPr>
      </w:pPr>
      <w:r w:rsidRPr="0028621A">
        <w:rPr>
          <w:color w:val="000000"/>
          <w:sz w:val="28"/>
          <w:szCs w:val="28"/>
        </w:rPr>
        <w:t>2.</w:t>
      </w:r>
      <w:r>
        <w:rPr>
          <w:color w:val="000000"/>
          <w:sz w:val="28"/>
          <w:szCs w:val="28"/>
        </w:rPr>
        <w:t>12</w:t>
      </w:r>
      <w:r w:rsidRPr="0028621A">
        <w:rPr>
          <w:color w:val="000000"/>
          <w:sz w:val="28"/>
          <w:szCs w:val="28"/>
        </w:rPr>
        <w:t>.2.</w:t>
      </w:r>
      <w:r w:rsidRPr="00714905">
        <w:rPr>
          <w:sz w:val="28"/>
          <w:szCs w:val="28"/>
        </w:rPr>
        <w:t>6</w:t>
      </w:r>
      <w:r>
        <w:rPr>
          <w:sz w:val="28"/>
          <w:szCs w:val="28"/>
        </w:rPr>
        <w:t>.</w:t>
      </w:r>
      <w:r>
        <w:rPr>
          <w:sz w:val="28"/>
          <w:szCs w:val="28"/>
        </w:rPr>
        <w:tab/>
        <w:t>У</w:t>
      </w:r>
      <w:r w:rsidRPr="00A01AF8">
        <w:rPr>
          <w:sz w:val="28"/>
          <w:szCs w:val="28"/>
        </w:rPr>
        <w:t>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r w:rsidR="00F63685">
        <w:rPr>
          <w:sz w:val="28"/>
          <w:szCs w:val="28"/>
        </w:rPr>
        <w:t xml:space="preserve"> </w:t>
      </w:r>
      <w:r w:rsidR="00F63685" w:rsidRPr="00F63685">
        <w:rPr>
          <w:sz w:val="28"/>
          <w:szCs w:val="28"/>
        </w:rPr>
        <w:t>(</w:t>
      </w:r>
      <w:r w:rsidR="00721149">
        <w:rPr>
          <w:sz w:val="28"/>
          <w:szCs w:val="28"/>
        </w:rPr>
        <w:t xml:space="preserve">в редакции постановления администрации </w:t>
      </w:r>
      <w:r w:rsidR="00F63685" w:rsidRPr="00F63685">
        <w:rPr>
          <w:sz w:val="28"/>
          <w:szCs w:val="28"/>
        </w:rPr>
        <w:t>от 20.07.2015 № 719)</w:t>
      </w:r>
      <w:r>
        <w:rPr>
          <w:sz w:val="28"/>
          <w:szCs w:val="28"/>
        </w:rPr>
        <w:t>.</w:t>
      </w:r>
    </w:p>
    <w:p w:rsidR="005F0953" w:rsidRDefault="005F0953" w:rsidP="005F0953">
      <w:pPr>
        <w:tabs>
          <w:tab w:val="left" w:pos="1560"/>
          <w:tab w:val="left" w:pos="1843"/>
        </w:tabs>
        <w:autoSpaceDE w:val="0"/>
        <w:autoSpaceDN w:val="0"/>
        <w:adjustRightInd w:val="0"/>
        <w:ind w:firstLine="709"/>
        <w:jc w:val="both"/>
        <w:rPr>
          <w:sz w:val="28"/>
          <w:szCs w:val="28"/>
        </w:rPr>
      </w:pPr>
      <w:r w:rsidRPr="0028621A">
        <w:rPr>
          <w:color w:val="000000"/>
          <w:sz w:val="28"/>
          <w:szCs w:val="28"/>
        </w:rPr>
        <w:t>2.</w:t>
      </w:r>
      <w:r>
        <w:rPr>
          <w:color w:val="000000"/>
          <w:sz w:val="28"/>
          <w:szCs w:val="28"/>
        </w:rPr>
        <w:t>12</w:t>
      </w:r>
      <w:r w:rsidRPr="0028621A">
        <w:rPr>
          <w:color w:val="000000"/>
          <w:sz w:val="28"/>
          <w:szCs w:val="28"/>
        </w:rPr>
        <w:t>.2.</w:t>
      </w:r>
      <w:r w:rsidRPr="00714905">
        <w:rPr>
          <w:sz w:val="28"/>
          <w:szCs w:val="28"/>
        </w:rPr>
        <w:t>7</w:t>
      </w:r>
      <w:r>
        <w:rPr>
          <w:sz w:val="28"/>
          <w:szCs w:val="28"/>
        </w:rPr>
        <w:t>.</w:t>
      </w:r>
      <w:r>
        <w:rPr>
          <w:sz w:val="28"/>
          <w:szCs w:val="28"/>
        </w:rPr>
        <w:tab/>
      </w:r>
      <w:proofErr w:type="gramStart"/>
      <w:r>
        <w:rPr>
          <w:sz w:val="28"/>
          <w:szCs w:val="28"/>
        </w:rPr>
        <w:t>У</w:t>
      </w:r>
      <w:r w:rsidRPr="00A01AF8">
        <w:rPr>
          <w:sz w:val="28"/>
          <w:szCs w:val="28"/>
        </w:rPr>
        <w:t>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Pr="00A01AF8">
        <w:rPr>
          <w:sz w:val="28"/>
          <w:szCs w:val="28"/>
        </w:rPr>
        <w:t xml:space="preserve"> целей резервирования</w:t>
      </w:r>
      <w:r w:rsidR="00F63685">
        <w:rPr>
          <w:sz w:val="28"/>
          <w:szCs w:val="28"/>
        </w:rPr>
        <w:t xml:space="preserve"> </w:t>
      </w:r>
      <w:r w:rsidR="00F63685" w:rsidRPr="00F63685">
        <w:rPr>
          <w:sz w:val="28"/>
          <w:szCs w:val="28"/>
        </w:rPr>
        <w:t>(</w:t>
      </w:r>
      <w:r w:rsidR="00721149">
        <w:rPr>
          <w:sz w:val="28"/>
          <w:szCs w:val="28"/>
        </w:rPr>
        <w:t xml:space="preserve">в редакции постановления администрации </w:t>
      </w:r>
      <w:r w:rsidR="00F63685" w:rsidRPr="00F63685">
        <w:rPr>
          <w:sz w:val="28"/>
          <w:szCs w:val="28"/>
        </w:rPr>
        <w:t>от 20.07.2015 № 719)</w:t>
      </w:r>
      <w:r>
        <w:rPr>
          <w:sz w:val="28"/>
          <w:szCs w:val="28"/>
        </w:rPr>
        <w:t>.</w:t>
      </w:r>
    </w:p>
    <w:p w:rsidR="005F0953" w:rsidRPr="00714905" w:rsidRDefault="005F0953" w:rsidP="005F0953">
      <w:pPr>
        <w:tabs>
          <w:tab w:val="left" w:pos="1560"/>
          <w:tab w:val="left" w:pos="1843"/>
        </w:tabs>
        <w:autoSpaceDE w:val="0"/>
        <w:autoSpaceDN w:val="0"/>
        <w:adjustRightInd w:val="0"/>
        <w:ind w:firstLine="709"/>
        <w:jc w:val="both"/>
        <w:rPr>
          <w:sz w:val="28"/>
          <w:szCs w:val="28"/>
        </w:rPr>
      </w:pPr>
      <w:r w:rsidRPr="0028621A">
        <w:rPr>
          <w:color w:val="000000"/>
          <w:sz w:val="28"/>
          <w:szCs w:val="28"/>
        </w:rPr>
        <w:t>2.</w:t>
      </w:r>
      <w:r>
        <w:rPr>
          <w:color w:val="000000"/>
          <w:sz w:val="28"/>
          <w:szCs w:val="28"/>
        </w:rPr>
        <w:t>12</w:t>
      </w:r>
      <w:r w:rsidRPr="0028621A">
        <w:rPr>
          <w:color w:val="000000"/>
          <w:sz w:val="28"/>
          <w:szCs w:val="28"/>
        </w:rPr>
        <w:t>.2.</w:t>
      </w:r>
      <w:r w:rsidRPr="00714905">
        <w:rPr>
          <w:sz w:val="28"/>
          <w:szCs w:val="28"/>
        </w:rPr>
        <w:t>8</w:t>
      </w:r>
      <w:r>
        <w:rPr>
          <w:sz w:val="28"/>
          <w:szCs w:val="28"/>
        </w:rPr>
        <w:t>.</w:t>
      </w:r>
      <w:r>
        <w:rPr>
          <w:sz w:val="28"/>
          <w:szCs w:val="28"/>
        </w:rPr>
        <w:tab/>
      </w:r>
      <w:proofErr w:type="gramStart"/>
      <w:r>
        <w:rPr>
          <w:sz w:val="28"/>
          <w:szCs w:val="28"/>
        </w:rPr>
        <w:t>У</w:t>
      </w:r>
      <w:r w:rsidRPr="00714905">
        <w:rPr>
          <w:sz w:val="28"/>
          <w:szCs w:val="28"/>
        </w:rPr>
        <w:t>казанный в заявлении о предоставлении земельного участка земельный участок расположен в границах территории, в отношении которой с другим лицом заключён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незавершённого строительства, расположенных на таком земельном участке, или правообладатель такого земельного участка</w:t>
      </w:r>
      <w:r w:rsidR="00F63685">
        <w:rPr>
          <w:sz w:val="28"/>
          <w:szCs w:val="28"/>
        </w:rPr>
        <w:t xml:space="preserve"> </w:t>
      </w:r>
      <w:r w:rsidR="00F63685" w:rsidRPr="00F63685">
        <w:rPr>
          <w:sz w:val="28"/>
          <w:szCs w:val="28"/>
        </w:rPr>
        <w:t>(</w:t>
      </w:r>
      <w:r w:rsidR="00721149">
        <w:rPr>
          <w:sz w:val="28"/>
          <w:szCs w:val="28"/>
        </w:rPr>
        <w:t xml:space="preserve">в редакции постановления администрации </w:t>
      </w:r>
      <w:r w:rsidR="00F63685" w:rsidRPr="00F63685">
        <w:rPr>
          <w:sz w:val="28"/>
          <w:szCs w:val="28"/>
        </w:rPr>
        <w:t>от</w:t>
      </w:r>
      <w:proofErr w:type="gramEnd"/>
      <w:r w:rsidR="00F63685" w:rsidRPr="00F63685">
        <w:rPr>
          <w:sz w:val="28"/>
          <w:szCs w:val="28"/>
        </w:rPr>
        <w:t xml:space="preserve"> </w:t>
      </w:r>
      <w:proofErr w:type="gramStart"/>
      <w:r w:rsidR="00F63685" w:rsidRPr="00F63685">
        <w:rPr>
          <w:sz w:val="28"/>
          <w:szCs w:val="28"/>
        </w:rPr>
        <w:t>20.07.2015 № 719)</w:t>
      </w:r>
      <w:r>
        <w:rPr>
          <w:sz w:val="28"/>
          <w:szCs w:val="28"/>
        </w:rPr>
        <w:t>.</w:t>
      </w:r>
      <w:proofErr w:type="gramEnd"/>
    </w:p>
    <w:p w:rsidR="005F0953" w:rsidRPr="00A01AF8" w:rsidRDefault="005F0953" w:rsidP="005F0953">
      <w:pPr>
        <w:tabs>
          <w:tab w:val="left" w:pos="1560"/>
          <w:tab w:val="left" w:pos="1843"/>
        </w:tabs>
        <w:autoSpaceDE w:val="0"/>
        <w:autoSpaceDN w:val="0"/>
        <w:adjustRightInd w:val="0"/>
        <w:ind w:firstLine="709"/>
        <w:jc w:val="both"/>
        <w:rPr>
          <w:sz w:val="28"/>
          <w:szCs w:val="28"/>
        </w:rPr>
      </w:pPr>
      <w:r w:rsidRPr="0028621A">
        <w:rPr>
          <w:color w:val="000000"/>
          <w:sz w:val="28"/>
          <w:szCs w:val="28"/>
        </w:rPr>
        <w:t>2.</w:t>
      </w:r>
      <w:r>
        <w:rPr>
          <w:color w:val="000000"/>
          <w:sz w:val="28"/>
          <w:szCs w:val="28"/>
        </w:rPr>
        <w:t>12</w:t>
      </w:r>
      <w:r w:rsidRPr="0028621A">
        <w:rPr>
          <w:color w:val="000000"/>
          <w:sz w:val="28"/>
          <w:szCs w:val="28"/>
        </w:rPr>
        <w:t>.2.</w:t>
      </w:r>
      <w:r w:rsidRPr="00714905">
        <w:rPr>
          <w:sz w:val="28"/>
          <w:szCs w:val="28"/>
        </w:rPr>
        <w:t>9</w:t>
      </w:r>
      <w:r>
        <w:rPr>
          <w:sz w:val="28"/>
          <w:szCs w:val="28"/>
        </w:rPr>
        <w:t>.</w:t>
      </w:r>
      <w:r>
        <w:rPr>
          <w:sz w:val="28"/>
          <w:szCs w:val="28"/>
        </w:rPr>
        <w:tab/>
      </w:r>
      <w:proofErr w:type="gramStart"/>
      <w:r>
        <w:rPr>
          <w:sz w:val="28"/>
          <w:szCs w:val="28"/>
        </w:rPr>
        <w:t>У</w:t>
      </w:r>
      <w:r w:rsidRPr="00A01AF8">
        <w:rPr>
          <w:sz w:val="28"/>
          <w:szCs w:val="28"/>
        </w:rPr>
        <w:t>казанный в заявлении о предоставлении земельного участка земельный участок расположен в границах территории, в отношении которой с другим лицом заключ</w:t>
      </w:r>
      <w:r>
        <w:rPr>
          <w:sz w:val="28"/>
          <w:szCs w:val="28"/>
        </w:rPr>
        <w:t>ё</w:t>
      </w:r>
      <w:r w:rsidRPr="00A01AF8">
        <w:rPr>
          <w:sz w:val="28"/>
          <w:szCs w:val="28"/>
        </w:rPr>
        <w:t>н договор о развитии застроенной территории, или земельный участок образован из земельного участка, в отношении которого с другим лицом заключ</w:t>
      </w:r>
      <w:r>
        <w:rPr>
          <w:sz w:val="28"/>
          <w:szCs w:val="28"/>
        </w:rPr>
        <w:t>ё</w:t>
      </w:r>
      <w:r w:rsidRPr="00A01AF8">
        <w:rPr>
          <w:sz w:val="28"/>
          <w:szCs w:val="28"/>
        </w:rPr>
        <w:t>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w:t>
      </w:r>
      <w:proofErr w:type="gramEnd"/>
      <w:r w:rsidRPr="00A01AF8">
        <w:rPr>
          <w:sz w:val="28"/>
          <w:szCs w:val="28"/>
        </w:rPr>
        <w:t xml:space="preserve">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r w:rsidR="00F63685">
        <w:rPr>
          <w:sz w:val="28"/>
          <w:szCs w:val="28"/>
        </w:rPr>
        <w:t xml:space="preserve"> </w:t>
      </w:r>
      <w:r w:rsidR="00F63685" w:rsidRPr="00F63685">
        <w:rPr>
          <w:sz w:val="28"/>
          <w:szCs w:val="28"/>
        </w:rPr>
        <w:t>(</w:t>
      </w:r>
      <w:r w:rsidR="00721149">
        <w:rPr>
          <w:sz w:val="28"/>
          <w:szCs w:val="28"/>
        </w:rPr>
        <w:t xml:space="preserve">в редакции постановления администрации </w:t>
      </w:r>
      <w:r w:rsidR="00F63685" w:rsidRPr="00F63685">
        <w:rPr>
          <w:sz w:val="28"/>
          <w:szCs w:val="28"/>
        </w:rPr>
        <w:t>от 20.07.2015 № 719)</w:t>
      </w:r>
      <w:r>
        <w:rPr>
          <w:sz w:val="28"/>
          <w:szCs w:val="28"/>
        </w:rPr>
        <w:t>.</w:t>
      </w:r>
    </w:p>
    <w:p w:rsidR="005F0953" w:rsidRDefault="005F0953" w:rsidP="005F0953">
      <w:pPr>
        <w:tabs>
          <w:tab w:val="left" w:pos="1560"/>
          <w:tab w:val="left" w:pos="1843"/>
        </w:tabs>
        <w:autoSpaceDE w:val="0"/>
        <w:autoSpaceDN w:val="0"/>
        <w:adjustRightInd w:val="0"/>
        <w:ind w:firstLine="709"/>
        <w:jc w:val="both"/>
        <w:rPr>
          <w:sz w:val="28"/>
          <w:szCs w:val="28"/>
        </w:rPr>
      </w:pPr>
      <w:r w:rsidRPr="0028621A">
        <w:rPr>
          <w:color w:val="000000"/>
          <w:sz w:val="28"/>
          <w:szCs w:val="28"/>
        </w:rPr>
        <w:t>2.</w:t>
      </w:r>
      <w:r>
        <w:rPr>
          <w:color w:val="000000"/>
          <w:sz w:val="28"/>
          <w:szCs w:val="28"/>
        </w:rPr>
        <w:t>12</w:t>
      </w:r>
      <w:r w:rsidRPr="0028621A">
        <w:rPr>
          <w:color w:val="000000"/>
          <w:sz w:val="28"/>
          <w:szCs w:val="28"/>
        </w:rPr>
        <w:t>.2.</w:t>
      </w:r>
      <w:r w:rsidRPr="00714905">
        <w:rPr>
          <w:sz w:val="28"/>
          <w:szCs w:val="28"/>
        </w:rPr>
        <w:t>10</w:t>
      </w:r>
      <w:r>
        <w:rPr>
          <w:sz w:val="28"/>
          <w:szCs w:val="28"/>
        </w:rPr>
        <w:t>.</w:t>
      </w:r>
      <w:r>
        <w:rPr>
          <w:sz w:val="28"/>
          <w:szCs w:val="28"/>
        </w:rPr>
        <w:tab/>
      </w:r>
      <w:proofErr w:type="gramStart"/>
      <w:r>
        <w:rPr>
          <w:sz w:val="28"/>
          <w:szCs w:val="28"/>
        </w:rPr>
        <w:t>У</w:t>
      </w:r>
      <w:r w:rsidRPr="00A01AF8">
        <w:rPr>
          <w:sz w:val="28"/>
          <w:szCs w:val="28"/>
        </w:rPr>
        <w:t>казанный в заявлении о предоставлении земельного участка земельный участок образован из земельного участка, в отношении которого заключ</w:t>
      </w:r>
      <w:r>
        <w:rPr>
          <w:sz w:val="28"/>
          <w:szCs w:val="28"/>
        </w:rPr>
        <w:t>ё</w:t>
      </w:r>
      <w:r w:rsidRPr="00A01AF8">
        <w:rPr>
          <w:sz w:val="28"/>
          <w:szCs w:val="28"/>
        </w:rPr>
        <w:t>н договор о комплексном освоении территории или договор о развитии застроенной территории, и в соответствии с утвержд</w:t>
      </w:r>
      <w:r>
        <w:rPr>
          <w:sz w:val="28"/>
          <w:szCs w:val="28"/>
        </w:rPr>
        <w:t>ё</w:t>
      </w:r>
      <w:r w:rsidRPr="00A01AF8">
        <w:rPr>
          <w:sz w:val="28"/>
          <w:szCs w:val="28"/>
        </w:rPr>
        <w:t>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w:t>
      </w:r>
      <w:proofErr w:type="gramEnd"/>
      <w:r w:rsidRPr="00A01AF8">
        <w:rPr>
          <w:sz w:val="28"/>
          <w:szCs w:val="28"/>
        </w:rPr>
        <w:t xml:space="preserve"> земельного участка обратилось лицо, с которым заключ</w:t>
      </w:r>
      <w:r>
        <w:rPr>
          <w:sz w:val="28"/>
          <w:szCs w:val="28"/>
        </w:rPr>
        <w:t>ё</w:t>
      </w:r>
      <w:r w:rsidRPr="00A01AF8">
        <w:rPr>
          <w:sz w:val="28"/>
          <w:szCs w:val="28"/>
        </w:rPr>
        <w:t xml:space="preserve">н договор о комплексном освоении территории или договор о развитии застроенной территории, </w:t>
      </w:r>
      <w:r w:rsidRPr="00A01AF8">
        <w:rPr>
          <w:sz w:val="28"/>
          <w:szCs w:val="28"/>
        </w:rPr>
        <w:lastRenderedPageBreak/>
        <w:t>предусматривающие обязательство данного лица по строительству указанных объектов</w:t>
      </w:r>
      <w:r w:rsidR="00F63685">
        <w:rPr>
          <w:sz w:val="28"/>
          <w:szCs w:val="28"/>
        </w:rPr>
        <w:t xml:space="preserve"> </w:t>
      </w:r>
      <w:r w:rsidR="00F63685" w:rsidRPr="00F63685">
        <w:rPr>
          <w:sz w:val="28"/>
          <w:szCs w:val="28"/>
        </w:rPr>
        <w:t>(</w:t>
      </w:r>
      <w:r w:rsidR="00721149">
        <w:rPr>
          <w:sz w:val="28"/>
          <w:szCs w:val="28"/>
        </w:rPr>
        <w:t xml:space="preserve">в редакции постановления администрации </w:t>
      </w:r>
      <w:r w:rsidR="00F63685" w:rsidRPr="00F63685">
        <w:rPr>
          <w:sz w:val="28"/>
          <w:szCs w:val="28"/>
        </w:rPr>
        <w:t>от 20.07.2015 № 719)</w:t>
      </w:r>
      <w:r>
        <w:rPr>
          <w:sz w:val="28"/>
          <w:szCs w:val="28"/>
        </w:rPr>
        <w:t>.</w:t>
      </w:r>
    </w:p>
    <w:p w:rsidR="005F0953" w:rsidRDefault="005F0953" w:rsidP="005F0953">
      <w:pPr>
        <w:tabs>
          <w:tab w:val="left" w:pos="1560"/>
          <w:tab w:val="left" w:pos="1843"/>
        </w:tabs>
        <w:autoSpaceDE w:val="0"/>
        <w:autoSpaceDN w:val="0"/>
        <w:adjustRightInd w:val="0"/>
        <w:ind w:firstLine="709"/>
        <w:jc w:val="both"/>
        <w:rPr>
          <w:sz w:val="28"/>
          <w:szCs w:val="28"/>
        </w:rPr>
      </w:pPr>
      <w:r w:rsidRPr="0028621A">
        <w:rPr>
          <w:color w:val="000000"/>
          <w:sz w:val="28"/>
          <w:szCs w:val="28"/>
        </w:rPr>
        <w:t>2.</w:t>
      </w:r>
      <w:r>
        <w:rPr>
          <w:color w:val="000000"/>
          <w:sz w:val="28"/>
          <w:szCs w:val="28"/>
        </w:rPr>
        <w:t>12</w:t>
      </w:r>
      <w:r w:rsidRPr="0028621A">
        <w:rPr>
          <w:color w:val="000000"/>
          <w:sz w:val="28"/>
          <w:szCs w:val="28"/>
        </w:rPr>
        <w:t>.2.</w:t>
      </w:r>
      <w:r w:rsidRPr="00714905">
        <w:rPr>
          <w:sz w:val="28"/>
          <w:szCs w:val="28"/>
        </w:rPr>
        <w:t>11</w:t>
      </w:r>
      <w:r>
        <w:rPr>
          <w:sz w:val="28"/>
          <w:szCs w:val="28"/>
        </w:rPr>
        <w:t>.</w:t>
      </w:r>
      <w:r>
        <w:rPr>
          <w:sz w:val="28"/>
          <w:szCs w:val="28"/>
        </w:rPr>
        <w:tab/>
        <w:t>У</w:t>
      </w:r>
      <w:r w:rsidRPr="00A01AF8">
        <w:rPr>
          <w:sz w:val="28"/>
          <w:szCs w:val="28"/>
        </w:rPr>
        <w:t xml:space="preserve">казанный в заявлении о предоставлении земельного участка земельный участок является предметом аукциона, </w:t>
      </w:r>
      <w:proofErr w:type="gramStart"/>
      <w:r w:rsidRPr="00A01AF8">
        <w:rPr>
          <w:sz w:val="28"/>
          <w:szCs w:val="28"/>
        </w:rPr>
        <w:t>извещение</w:t>
      </w:r>
      <w:proofErr w:type="gramEnd"/>
      <w:r w:rsidRPr="00A01AF8">
        <w:rPr>
          <w:sz w:val="28"/>
          <w:szCs w:val="28"/>
        </w:rPr>
        <w:t xml:space="preserve"> о проведении которого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определ</w:t>
      </w:r>
      <w:r>
        <w:rPr>
          <w:sz w:val="28"/>
          <w:szCs w:val="28"/>
        </w:rPr>
        <w:t>ё</w:t>
      </w:r>
      <w:r w:rsidRPr="00A01AF8">
        <w:rPr>
          <w:sz w:val="28"/>
          <w:szCs w:val="28"/>
        </w:rPr>
        <w:t xml:space="preserve">нном Правительством Российской Федерации (далее </w:t>
      </w:r>
      <w:r>
        <w:rPr>
          <w:sz w:val="28"/>
          <w:szCs w:val="28"/>
        </w:rPr>
        <w:t>–</w:t>
      </w:r>
      <w:r w:rsidRPr="00A01AF8">
        <w:rPr>
          <w:sz w:val="28"/>
          <w:szCs w:val="28"/>
        </w:rPr>
        <w:t xml:space="preserve"> официальный сайт), не менее чем за тридцать дней до дня проведения аукциона. Указанное извещение должно быть доступно для ознакомления всем заинтересованным лицам без взимания платы</w:t>
      </w:r>
      <w:r w:rsidR="00F63685">
        <w:rPr>
          <w:sz w:val="28"/>
          <w:szCs w:val="28"/>
        </w:rPr>
        <w:t xml:space="preserve"> </w:t>
      </w:r>
      <w:r w:rsidR="00F63685" w:rsidRPr="00F63685">
        <w:rPr>
          <w:sz w:val="28"/>
          <w:szCs w:val="28"/>
        </w:rPr>
        <w:t>(</w:t>
      </w:r>
      <w:r w:rsidR="00721149">
        <w:rPr>
          <w:sz w:val="28"/>
          <w:szCs w:val="28"/>
        </w:rPr>
        <w:t xml:space="preserve">в редакции постановления администрации </w:t>
      </w:r>
      <w:r w:rsidR="00F63685" w:rsidRPr="00F63685">
        <w:rPr>
          <w:sz w:val="28"/>
          <w:szCs w:val="28"/>
        </w:rPr>
        <w:t>от 20.07.2015 № 719)</w:t>
      </w:r>
      <w:r>
        <w:rPr>
          <w:sz w:val="28"/>
          <w:szCs w:val="28"/>
        </w:rPr>
        <w:t>.</w:t>
      </w:r>
    </w:p>
    <w:p w:rsidR="005F0953" w:rsidRDefault="005F0953" w:rsidP="005F0953">
      <w:pPr>
        <w:tabs>
          <w:tab w:val="left" w:pos="1560"/>
          <w:tab w:val="left" w:pos="1843"/>
        </w:tabs>
        <w:autoSpaceDE w:val="0"/>
        <w:autoSpaceDN w:val="0"/>
        <w:adjustRightInd w:val="0"/>
        <w:ind w:firstLine="709"/>
        <w:jc w:val="both"/>
        <w:rPr>
          <w:sz w:val="28"/>
          <w:szCs w:val="28"/>
        </w:rPr>
      </w:pPr>
      <w:r w:rsidRPr="0028621A">
        <w:rPr>
          <w:color w:val="000000"/>
          <w:sz w:val="28"/>
          <w:szCs w:val="28"/>
        </w:rPr>
        <w:t>2.</w:t>
      </w:r>
      <w:r>
        <w:rPr>
          <w:color w:val="000000"/>
          <w:sz w:val="28"/>
          <w:szCs w:val="28"/>
        </w:rPr>
        <w:t>12</w:t>
      </w:r>
      <w:r w:rsidRPr="0028621A">
        <w:rPr>
          <w:color w:val="000000"/>
          <w:sz w:val="28"/>
          <w:szCs w:val="28"/>
        </w:rPr>
        <w:t>.2.</w:t>
      </w:r>
      <w:r w:rsidRPr="00714905">
        <w:rPr>
          <w:sz w:val="28"/>
          <w:szCs w:val="28"/>
        </w:rPr>
        <w:t>12</w:t>
      </w:r>
      <w:r>
        <w:rPr>
          <w:sz w:val="28"/>
          <w:szCs w:val="28"/>
        </w:rPr>
        <w:t>.</w:t>
      </w:r>
      <w:r>
        <w:rPr>
          <w:sz w:val="28"/>
          <w:szCs w:val="28"/>
        </w:rPr>
        <w:tab/>
      </w:r>
      <w:proofErr w:type="gramStart"/>
      <w:r>
        <w:rPr>
          <w:sz w:val="28"/>
          <w:szCs w:val="28"/>
        </w:rPr>
        <w:t>В</w:t>
      </w:r>
      <w:r w:rsidRPr="00A01AF8">
        <w:rPr>
          <w:sz w:val="28"/>
          <w:szCs w:val="28"/>
        </w:rPr>
        <w:t xml:space="preserve"> отношении земельного участка, указанного в заявлении о его предоставлении, поступило заявление заинтересованных в предоставлении земельного участка граждан или юридических лиц в уполномоченный орган о проведении аукциона по его продаже или аукциона на право заключения договора его аренды с указанием кадастрового номера такого земельного участка, при условии, что выполнени</w:t>
      </w:r>
      <w:r>
        <w:rPr>
          <w:sz w:val="28"/>
          <w:szCs w:val="28"/>
        </w:rPr>
        <w:t>е</w:t>
      </w:r>
      <w:r w:rsidRPr="00A01AF8">
        <w:rPr>
          <w:sz w:val="28"/>
          <w:szCs w:val="28"/>
        </w:rPr>
        <w:t xml:space="preserve"> кадастровых работ в целях образовани</w:t>
      </w:r>
      <w:r>
        <w:rPr>
          <w:sz w:val="28"/>
          <w:szCs w:val="28"/>
        </w:rPr>
        <w:t>я</w:t>
      </w:r>
      <w:r w:rsidRPr="00A01AF8">
        <w:rPr>
          <w:sz w:val="28"/>
          <w:szCs w:val="28"/>
        </w:rPr>
        <w:t xml:space="preserve"> такого земельного участка обеспечено заинтересованным лицом</w:t>
      </w:r>
      <w:proofErr w:type="gramEnd"/>
      <w:r w:rsidRPr="00A01AF8">
        <w:rPr>
          <w:sz w:val="28"/>
          <w:szCs w:val="28"/>
        </w:rPr>
        <w:t xml:space="preserve"> в соответствии с утвержд</w:t>
      </w:r>
      <w:r>
        <w:rPr>
          <w:sz w:val="28"/>
          <w:szCs w:val="28"/>
        </w:rPr>
        <w:t>ё</w:t>
      </w:r>
      <w:r w:rsidRPr="00A01AF8">
        <w:rPr>
          <w:sz w:val="28"/>
          <w:szCs w:val="28"/>
        </w:rPr>
        <w:t>нным проектом межевания территории или утвержд</w:t>
      </w:r>
      <w:r>
        <w:rPr>
          <w:sz w:val="28"/>
          <w:szCs w:val="28"/>
        </w:rPr>
        <w:t>ё</w:t>
      </w:r>
      <w:r w:rsidRPr="00A01AF8">
        <w:rPr>
          <w:sz w:val="28"/>
          <w:szCs w:val="28"/>
        </w:rPr>
        <w:t>нной схемой расположения земельного участка и уполномоченным органом не принято решение об отказе в проведении этого аукциона</w:t>
      </w:r>
      <w:r w:rsidR="00F63685">
        <w:rPr>
          <w:sz w:val="28"/>
          <w:szCs w:val="28"/>
        </w:rPr>
        <w:t xml:space="preserve"> </w:t>
      </w:r>
      <w:r w:rsidR="00F63685" w:rsidRPr="00F63685">
        <w:rPr>
          <w:sz w:val="28"/>
          <w:szCs w:val="28"/>
        </w:rPr>
        <w:t>(</w:t>
      </w:r>
      <w:r w:rsidR="00721149">
        <w:rPr>
          <w:sz w:val="28"/>
          <w:szCs w:val="28"/>
        </w:rPr>
        <w:t xml:space="preserve">в редакции постановления администрации </w:t>
      </w:r>
      <w:r w:rsidR="00F63685" w:rsidRPr="00F63685">
        <w:rPr>
          <w:sz w:val="28"/>
          <w:szCs w:val="28"/>
        </w:rPr>
        <w:t>от 20.07.2015 № 719)</w:t>
      </w:r>
      <w:r>
        <w:rPr>
          <w:sz w:val="28"/>
          <w:szCs w:val="28"/>
        </w:rPr>
        <w:t>.</w:t>
      </w:r>
    </w:p>
    <w:p w:rsidR="005F0953" w:rsidRPr="00714905" w:rsidRDefault="005F0953" w:rsidP="00F63685">
      <w:pPr>
        <w:jc w:val="both"/>
        <w:rPr>
          <w:sz w:val="28"/>
          <w:szCs w:val="28"/>
        </w:rPr>
      </w:pPr>
      <w:r w:rsidRPr="0028621A">
        <w:rPr>
          <w:color w:val="000000"/>
          <w:sz w:val="28"/>
          <w:szCs w:val="28"/>
        </w:rPr>
        <w:t>2.</w:t>
      </w:r>
      <w:r>
        <w:rPr>
          <w:color w:val="000000"/>
          <w:sz w:val="28"/>
          <w:szCs w:val="28"/>
        </w:rPr>
        <w:t>12</w:t>
      </w:r>
      <w:r w:rsidRPr="0028621A">
        <w:rPr>
          <w:color w:val="000000"/>
          <w:sz w:val="28"/>
          <w:szCs w:val="28"/>
        </w:rPr>
        <w:t>.2.</w:t>
      </w:r>
      <w:r w:rsidRPr="00714905">
        <w:rPr>
          <w:sz w:val="28"/>
          <w:szCs w:val="28"/>
        </w:rPr>
        <w:t>13</w:t>
      </w:r>
      <w:r>
        <w:rPr>
          <w:sz w:val="28"/>
          <w:szCs w:val="28"/>
        </w:rPr>
        <w:t>.</w:t>
      </w:r>
      <w:r>
        <w:rPr>
          <w:sz w:val="28"/>
          <w:szCs w:val="28"/>
        </w:rPr>
        <w:tab/>
      </w:r>
      <w:proofErr w:type="gramStart"/>
      <w:r>
        <w:rPr>
          <w:sz w:val="28"/>
          <w:szCs w:val="28"/>
        </w:rPr>
        <w:t>В</w:t>
      </w:r>
      <w:r w:rsidRPr="00A01AF8">
        <w:rPr>
          <w:sz w:val="28"/>
          <w:szCs w:val="28"/>
        </w:rPr>
        <w:t xml:space="preserve"> отношении земельного участка, указанного в заявлении о его предоставлении, опубликовано и размещено на официальном сайте Российской Федерации в информационно-телекоммуникационной сети «Интернет»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r w:rsidR="00F63685">
        <w:rPr>
          <w:sz w:val="28"/>
          <w:szCs w:val="28"/>
        </w:rPr>
        <w:t xml:space="preserve"> </w:t>
      </w:r>
      <w:r w:rsidR="00F63685" w:rsidRPr="005F0953">
        <w:rPr>
          <w:sz w:val="28"/>
          <w:szCs w:val="28"/>
        </w:rPr>
        <w:t>(</w:t>
      </w:r>
      <w:r w:rsidR="00721149">
        <w:rPr>
          <w:sz w:val="28"/>
          <w:szCs w:val="28"/>
        </w:rPr>
        <w:t xml:space="preserve">в редакции постановления администрации </w:t>
      </w:r>
      <w:r w:rsidR="00F63685" w:rsidRPr="005F0953">
        <w:rPr>
          <w:sz w:val="28"/>
          <w:szCs w:val="28"/>
        </w:rPr>
        <w:t>от 20.07.2015 № 719)</w:t>
      </w:r>
      <w:r>
        <w:rPr>
          <w:sz w:val="28"/>
          <w:szCs w:val="28"/>
        </w:rPr>
        <w:t>.</w:t>
      </w:r>
      <w:proofErr w:type="gramEnd"/>
    </w:p>
    <w:p w:rsidR="005F0953" w:rsidRPr="00714905" w:rsidRDefault="005F0953" w:rsidP="005F0953">
      <w:pPr>
        <w:tabs>
          <w:tab w:val="left" w:pos="1560"/>
          <w:tab w:val="left" w:pos="1843"/>
        </w:tabs>
        <w:autoSpaceDE w:val="0"/>
        <w:autoSpaceDN w:val="0"/>
        <w:adjustRightInd w:val="0"/>
        <w:ind w:firstLine="709"/>
        <w:jc w:val="both"/>
        <w:rPr>
          <w:sz w:val="28"/>
          <w:szCs w:val="28"/>
        </w:rPr>
      </w:pPr>
      <w:r w:rsidRPr="0028621A">
        <w:rPr>
          <w:color w:val="000000"/>
          <w:sz w:val="28"/>
          <w:szCs w:val="28"/>
        </w:rPr>
        <w:t>2.</w:t>
      </w:r>
      <w:r>
        <w:rPr>
          <w:color w:val="000000"/>
          <w:sz w:val="28"/>
          <w:szCs w:val="28"/>
        </w:rPr>
        <w:t>12</w:t>
      </w:r>
      <w:r w:rsidRPr="0028621A">
        <w:rPr>
          <w:color w:val="000000"/>
          <w:sz w:val="28"/>
          <w:szCs w:val="28"/>
        </w:rPr>
        <w:t>.2.</w:t>
      </w:r>
      <w:r w:rsidRPr="00714905">
        <w:rPr>
          <w:sz w:val="28"/>
          <w:szCs w:val="28"/>
        </w:rPr>
        <w:t>14</w:t>
      </w:r>
      <w:r>
        <w:rPr>
          <w:sz w:val="28"/>
          <w:szCs w:val="28"/>
        </w:rPr>
        <w:t>.</w:t>
      </w:r>
      <w:r>
        <w:rPr>
          <w:sz w:val="28"/>
          <w:szCs w:val="28"/>
        </w:rPr>
        <w:tab/>
        <w:t>Р</w:t>
      </w:r>
      <w:r w:rsidRPr="00714905">
        <w:rPr>
          <w:sz w:val="28"/>
          <w:szCs w:val="28"/>
        </w:rPr>
        <w:t>азрешённое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утверждённым проектом планировки территории</w:t>
      </w:r>
      <w:r w:rsidR="00F63685">
        <w:rPr>
          <w:sz w:val="28"/>
          <w:szCs w:val="28"/>
        </w:rPr>
        <w:t xml:space="preserve"> </w:t>
      </w:r>
      <w:r w:rsidR="00F63685" w:rsidRPr="005F0953">
        <w:rPr>
          <w:sz w:val="28"/>
          <w:szCs w:val="28"/>
        </w:rPr>
        <w:t>(</w:t>
      </w:r>
      <w:r w:rsidR="00721149">
        <w:rPr>
          <w:sz w:val="28"/>
          <w:szCs w:val="28"/>
        </w:rPr>
        <w:t xml:space="preserve">в редакции постановления администрации </w:t>
      </w:r>
      <w:r w:rsidR="00F63685" w:rsidRPr="005F0953">
        <w:rPr>
          <w:sz w:val="28"/>
          <w:szCs w:val="28"/>
        </w:rPr>
        <w:t>от 20.07.2015 № 719)</w:t>
      </w:r>
      <w:r>
        <w:rPr>
          <w:sz w:val="28"/>
          <w:szCs w:val="28"/>
        </w:rPr>
        <w:t>.</w:t>
      </w:r>
    </w:p>
    <w:p w:rsidR="005F0953" w:rsidRDefault="005F0953" w:rsidP="005F0953">
      <w:pPr>
        <w:tabs>
          <w:tab w:val="left" w:pos="1560"/>
          <w:tab w:val="left" w:pos="1843"/>
        </w:tabs>
        <w:autoSpaceDE w:val="0"/>
        <w:autoSpaceDN w:val="0"/>
        <w:adjustRightInd w:val="0"/>
        <w:ind w:firstLine="709"/>
        <w:jc w:val="both"/>
        <w:rPr>
          <w:sz w:val="28"/>
          <w:szCs w:val="28"/>
        </w:rPr>
      </w:pPr>
      <w:r w:rsidRPr="0028621A">
        <w:rPr>
          <w:color w:val="000000"/>
          <w:sz w:val="28"/>
          <w:szCs w:val="28"/>
        </w:rPr>
        <w:t>2.</w:t>
      </w:r>
      <w:r>
        <w:rPr>
          <w:color w:val="000000"/>
          <w:sz w:val="28"/>
          <w:szCs w:val="28"/>
        </w:rPr>
        <w:t>12</w:t>
      </w:r>
      <w:r w:rsidRPr="0028621A">
        <w:rPr>
          <w:color w:val="000000"/>
          <w:sz w:val="28"/>
          <w:szCs w:val="28"/>
        </w:rPr>
        <w:t>.2.</w:t>
      </w:r>
      <w:r w:rsidRPr="00714905">
        <w:rPr>
          <w:sz w:val="28"/>
          <w:szCs w:val="28"/>
        </w:rPr>
        <w:t>15</w:t>
      </w:r>
      <w:r>
        <w:rPr>
          <w:sz w:val="28"/>
          <w:szCs w:val="28"/>
        </w:rPr>
        <w:t>.</w:t>
      </w:r>
      <w:r>
        <w:rPr>
          <w:sz w:val="28"/>
          <w:szCs w:val="28"/>
        </w:rPr>
        <w:tab/>
      </w:r>
      <w:proofErr w:type="gramStart"/>
      <w:r>
        <w:rPr>
          <w:sz w:val="28"/>
          <w:szCs w:val="28"/>
        </w:rPr>
        <w:t>И</w:t>
      </w:r>
      <w:r w:rsidRPr="00A01AF8">
        <w:rPr>
          <w:sz w:val="28"/>
          <w:szCs w:val="28"/>
        </w:rPr>
        <w:t>спрашиваемый земельный участок не включён в утверждённый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гражданами и юридическими лицам</w:t>
      </w:r>
      <w:r>
        <w:rPr>
          <w:sz w:val="28"/>
          <w:szCs w:val="28"/>
        </w:rPr>
        <w:t>и</w:t>
      </w:r>
      <w:r w:rsidRPr="00A01AF8">
        <w:rPr>
          <w:sz w:val="28"/>
          <w:szCs w:val="28"/>
        </w:rPr>
        <w:t xml:space="preserve"> для сельскохозяйственного, </w:t>
      </w:r>
      <w:proofErr w:type="spellStart"/>
      <w:r w:rsidRPr="00A01AF8">
        <w:rPr>
          <w:sz w:val="28"/>
          <w:szCs w:val="28"/>
        </w:rPr>
        <w:t>охотхозяйственного</w:t>
      </w:r>
      <w:proofErr w:type="spellEnd"/>
      <w:r w:rsidRPr="00A01AF8">
        <w:rPr>
          <w:sz w:val="28"/>
          <w:szCs w:val="28"/>
        </w:rPr>
        <w:t>, лесохозяйственного и иного использования, не предусматривающего строительства зданий, сооружений, если такие земельные участки включены в</w:t>
      </w:r>
      <w:proofErr w:type="gramEnd"/>
      <w:r w:rsidRPr="00A01AF8">
        <w:rPr>
          <w:sz w:val="28"/>
          <w:szCs w:val="28"/>
        </w:rPr>
        <w:t xml:space="preserve"> утвержд</w:t>
      </w:r>
      <w:r>
        <w:rPr>
          <w:sz w:val="28"/>
          <w:szCs w:val="28"/>
        </w:rPr>
        <w:t>ё</w:t>
      </w:r>
      <w:r w:rsidRPr="00A01AF8">
        <w:rPr>
          <w:sz w:val="28"/>
          <w:szCs w:val="28"/>
        </w:rPr>
        <w:t xml:space="preserve">нный в установленном Правительством Российской Федерации </w:t>
      </w:r>
      <w:r w:rsidRPr="00A01AF8">
        <w:rPr>
          <w:sz w:val="28"/>
          <w:szCs w:val="28"/>
        </w:rPr>
        <w:lastRenderedPageBreak/>
        <w:t>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r w:rsidR="00F63685">
        <w:rPr>
          <w:sz w:val="28"/>
          <w:szCs w:val="28"/>
        </w:rPr>
        <w:t xml:space="preserve"> </w:t>
      </w:r>
      <w:r w:rsidR="00F63685" w:rsidRPr="005F0953">
        <w:rPr>
          <w:sz w:val="28"/>
          <w:szCs w:val="28"/>
        </w:rPr>
        <w:t>(</w:t>
      </w:r>
      <w:r w:rsidR="00721149">
        <w:rPr>
          <w:sz w:val="28"/>
          <w:szCs w:val="28"/>
        </w:rPr>
        <w:t xml:space="preserve">в редакции постановления администрации </w:t>
      </w:r>
      <w:r w:rsidR="00F63685" w:rsidRPr="005F0953">
        <w:rPr>
          <w:sz w:val="28"/>
          <w:szCs w:val="28"/>
        </w:rPr>
        <w:t xml:space="preserve">от 20.07.2015 </w:t>
      </w:r>
      <w:r w:rsidR="00F63685">
        <w:rPr>
          <w:sz w:val="28"/>
          <w:szCs w:val="28"/>
        </w:rPr>
        <w:t xml:space="preserve">         </w:t>
      </w:r>
      <w:r w:rsidR="00F63685" w:rsidRPr="005F0953">
        <w:rPr>
          <w:sz w:val="28"/>
          <w:szCs w:val="28"/>
        </w:rPr>
        <w:t>№ 719)</w:t>
      </w:r>
      <w:r>
        <w:rPr>
          <w:sz w:val="28"/>
          <w:szCs w:val="28"/>
        </w:rPr>
        <w:t>.</w:t>
      </w:r>
    </w:p>
    <w:p w:rsidR="005F0953" w:rsidRPr="00714905" w:rsidRDefault="005F0953" w:rsidP="005F0953">
      <w:pPr>
        <w:tabs>
          <w:tab w:val="left" w:pos="1560"/>
          <w:tab w:val="left" w:pos="1843"/>
        </w:tabs>
        <w:autoSpaceDE w:val="0"/>
        <w:autoSpaceDN w:val="0"/>
        <w:adjustRightInd w:val="0"/>
        <w:ind w:firstLine="709"/>
        <w:jc w:val="both"/>
        <w:rPr>
          <w:sz w:val="28"/>
          <w:szCs w:val="28"/>
        </w:rPr>
      </w:pPr>
      <w:r w:rsidRPr="0028621A">
        <w:rPr>
          <w:color w:val="000000"/>
          <w:sz w:val="28"/>
          <w:szCs w:val="28"/>
        </w:rPr>
        <w:t>2.</w:t>
      </w:r>
      <w:r>
        <w:rPr>
          <w:color w:val="000000"/>
          <w:sz w:val="28"/>
          <w:szCs w:val="28"/>
        </w:rPr>
        <w:t>12</w:t>
      </w:r>
      <w:r w:rsidRPr="0028621A">
        <w:rPr>
          <w:color w:val="000000"/>
          <w:sz w:val="28"/>
          <w:szCs w:val="28"/>
        </w:rPr>
        <w:t>.2.</w:t>
      </w:r>
      <w:r w:rsidRPr="00714905">
        <w:rPr>
          <w:sz w:val="28"/>
          <w:szCs w:val="28"/>
        </w:rPr>
        <w:t>16</w:t>
      </w:r>
      <w:r>
        <w:rPr>
          <w:sz w:val="28"/>
          <w:szCs w:val="28"/>
        </w:rPr>
        <w:t>.</w:t>
      </w:r>
      <w:r>
        <w:rPr>
          <w:sz w:val="28"/>
          <w:szCs w:val="28"/>
        </w:rPr>
        <w:tab/>
        <w:t>П</w:t>
      </w:r>
      <w:r w:rsidRPr="00714905">
        <w:rPr>
          <w:sz w:val="28"/>
          <w:szCs w:val="28"/>
        </w:rPr>
        <w:t>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r w:rsidR="00F63685">
        <w:rPr>
          <w:sz w:val="28"/>
          <w:szCs w:val="28"/>
        </w:rPr>
        <w:t xml:space="preserve"> </w:t>
      </w:r>
      <w:r w:rsidR="00F63685" w:rsidRPr="005F0953">
        <w:rPr>
          <w:sz w:val="28"/>
          <w:szCs w:val="28"/>
        </w:rPr>
        <w:t>(</w:t>
      </w:r>
      <w:r w:rsidR="00721149">
        <w:rPr>
          <w:sz w:val="28"/>
          <w:szCs w:val="28"/>
        </w:rPr>
        <w:t xml:space="preserve">в редакции постановления администрации </w:t>
      </w:r>
      <w:r w:rsidR="00F63685" w:rsidRPr="005F0953">
        <w:rPr>
          <w:sz w:val="28"/>
          <w:szCs w:val="28"/>
        </w:rPr>
        <w:t>от 20.07.2015 № 719)</w:t>
      </w:r>
      <w:r>
        <w:rPr>
          <w:sz w:val="28"/>
          <w:szCs w:val="28"/>
        </w:rPr>
        <w:t>.</w:t>
      </w:r>
    </w:p>
    <w:p w:rsidR="005F0953" w:rsidRPr="00714905" w:rsidRDefault="005F0953" w:rsidP="005F0953">
      <w:pPr>
        <w:tabs>
          <w:tab w:val="left" w:pos="1560"/>
          <w:tab w:val="left" w:pos="1843"/>
        </w:tabs>
        <w:ind w:firstLine="709"/>
        <w:jc w:val="both"/>
        <w:rPr>
          <w:sz w:val="28"/>
          <w:szCs w:val="28"/>
        </w:rPr>
      </w:pPr>
      <w:r w:rsidRPr="0028621A">
        <w:rPr>
          <w:color w:val="000000"/>
          <w:sz w:val="28"/>
          <w:szCs w:val="28"/>
        </w:rPr>
        <w:t>2.</w:t>
      </w:r>
      <w:r>
        <w:rPr>
          <w:color w:val="000000"/>
          <w:sz w:val="28"/>
          <w:szCs w:val="28"/>
        </w:rPr>
        <w:t>12</w:t>
      </w:r>
      <w:r w:rsidRPr="0028621A">
        <w:rPr>
          <w:color w:val="000000"/>
          <w:sz w:val="28"/>
          <w:szCs w:val="28"/>
        </w:rPr>
        <w:t>.2.</w:t>
      </w:r>
      <w:r w:rsidRPr="00714905">
        <w:rPr>
          <w:sz w:val="28"/>
          <w:szCs w:val="28"/>
        </w:rPr>
        <w:t>17</w:t>
      </w:r>
      <w:r>
        <w:rPr>
          <w:sz w:val="28"/>
          <w:szCs w:val="28"/>
        </w:rPr>
        <w:t>.</w:t>
      </w:r>
      <w:r>
        <w:rPr>
          <w:sz w:val="28"/>
          <w:szCs w:val="28"/>
        </w:rPr>
        <w:tab/>
      </w:r>
      <w:proofErr w:type="gramStart"/>
      <w:r>
        <w:rPr>
          <w:sz w:val="28"/>
          <w:szCs w:val="28"/>
        </w:rPr>
        <w:t>У</w:t>
      </w:r>
      <w:r w:rsidRPr="00714905">
        <w:rPr>
          <w:sz w:val="28"/>
          <w:szCs w:val="28"/>
        </w:rPr>
        <w:t>казанный в заявлении о предоставлении земельного участка земельный участок в соответствии с утверждёнными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r w:rsidR="00F63685">
        <w:rPr>
          <w:sz w:val="28"/>
          <w:szCs w:val="28"/>
        </w:rPr>
        <w:t xml:space="preserve"> </w:t>
      </w:r>
      <w:r w:rsidR="00F63685" w:rsidRPr="005F0953">
        <w:rPr>
          <w:sz w:val="28"/>
          <w:szCs w:val="28"/>
        </w:rPr>
        <w:t>(</w:t>
      </w:r>
      <w:r w:rsidR="00721149">
        <w:rPr>
          <w:sz w:val="28"/>
          <w:szCs w:val="28"/>
        </w:rPr>
        <w:t xml:space="preserve">в редакции постановления администрации </w:t>
      </w:r>
      <w:r w:rsidR="00F63685" w:rsidRPr="005F0953">
        <w:rPr>
          <w:sz w:val="28"/>
          <w:szCs w:val="28"/>
        </w:rPr>
        <w:t>от 20.07.2015 № 719)</w:t>
      </w:r>
      <w:r>
        <w:rPr>
          <w:sz w:val="28"/>
          <w:szCs w:val="28"/>
        </w:rPr>
        <w:t>.</w:t>
      </w:r>
      <w:proofErr w:type="gramEnd"/>
    </w:p>
    <w:p w:rsidR="005F0953" w:rsidRPr="00714905" w:rsidRDefault="005F0953" w:rsidP="005F0953">
      <w:pPr>
        <w:tabs>
          <w:tab w:val="left" w:pos="1560"/>
          <w:tab w:val="left" w:pos="1843"/>
        </w:tabs>
        <w:ind w:firstLine="709"/>
        <w:jc w:val="both"/>
        <w:rPr>
          <w:sz w:val="28"/>
          <w:szCs w:val="28"/>
        </w:rPr>
      </w:pPr>
      <w:r w:rsidRPr="0028621A">
        <w:rPr>
          <w:color w:val="000000"/>
          <w:sz w:val="28"/>
          <w:szCs w:val="28"/>
        </w:rPr>
        <w:t>2.</w:t>
      </w:r>
      <w:r>
        <w:rPr>
          <w:color w:val="000000"/>
          <w:sz w:val="28"/>
          <w:szCs w:val="28"/>
        </w:rPr>
        <w:t>12</w:t>
      </w:r>
      <w:r w:rsidRPr="0028621A">
        <w:rPr>
          <w:color w:val="000000"/>
          <w:sz w:val="28"/>
          <w:szCs w:val="28"/>
        </w:rPr>
        <w:t>.2.</w:t>
      </w:r>
      <w:r w:rsidRPr="00714905">
        <w:rPr>
          <w:sz w:val="28"/>
          <w:szCs w:val="28"/>
        </w:rPr>
        <w:t>18</w:t>
      </w:r>
      <w:r>
        <w:rPr>
          <w:sz w:val="28"/>
          <w:szCs w:val="28"/>
        </w:rPr>
        <w:t>.</w:t>
      </w:r>
      <w:r>
        <w:rPr>
          <w:sz w:val="28"/>
          <w:szCs w:val="28"/>
        </w:rPr>
        <w:tab/>
        <w:t>У</w:t>
      </w:r>
      <w:r w:rsidRPr="00714905">
        <w:rPr>
          <w:sz w:val="28"/>
          <w:szCs w:val="28"/>
        </w:rPr>
        <w:t>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r w:rsidR="00F63685">
        <w:rPr>
          <w:sz w:val="28"/>
          <w:szCs w:val="28"/>
        </w:rPr>
        <w:t xml:space="preserve"> </w:t>
      </w:r>
      <w:r w:rsidR="00F63685" w:rsidRPr="005F0953">
        <w:rPr>
          <w:sz w:val="28"/>
          <w:szCs w:val="28"/>
        </w:rPr>
        <w:t>(</w:t>
      </w:r>
      <w:r w:rsidR="00721149">
        <w:rPr>
          <w:sz w:val="28"/>
          <w:szCs w:val="28"/>
        </w:rPr>
        <w:t xml:space="preserve">в редакции постановления администрации </w:t>
      </w:r>
      <w:r w:rsidR="00F63685" w:rsidRPr="005F0953">
        <w:rPr>
          <w:sz w:val="28"/>
          <w:szCs w:val="28"/>
        </w:rPr>
        <w:t>от 20.07.2015 № 719)</w:t>
      </w:r>
      <w:r>
        <w:rPr>
          <w:sz w:val="28"/>
          <w:szCs w:val="28"/>
        </w:rPr>
        <w:t>.</w:t>
      </w:r>
    </w:p>
    <w:p w:rsidR="005F0953" w:rsidRPr="00A01AF8" w:rsidRDefault="005F0953" w:rsidP="005F0953">
      <w:pPr>
        <w:tabs>
          <w:tab w:val="left" w:pos="1560"/>
          <w:tab w:val="left" w:pos="1843"/>
        </w:tabs>
        <w:autoSpaceDE w:val="0"/>
        <w:autoSpaceDN w:val="0"/>
        <w:adjustRightInd w:val="0"/>
        <w:ind w:firstLine="709"/>
        <w:jc w:val="both"/>
        <w:rPr>
          <w:sz w:val="28"/>
          <w:szCs w:val="28"/>
        </w:rPr>
      </w:pPr>
      <w:r w:rsidRPr="0028621A">
        <w:rPr>
          <w:color w:val="000000"/>
          <w:sz w:val="28"/>
          <w:szCs w:val="28"/>
        </w:rPr>
        <w:t>2.</w:t>
      </w:r>
      <w:r>
        <w:rPr>
          <w:color w:val="000000"/>
          <w:sz w:val="28"/>
          <w:szCs w:val="28"/>
        </w:rPr>
        <w:t>12</w:t>
      </w:r>
      <w:r w:rsidRPr="0028621A">
        <w:rPr>
          <w:color w:val="000000"/>
          <w:sz w:val="28"/>
          <w:szCs w:val="28"/>
        </w:rPr>
        <w:t>.2</w:t>
      </w:r>
      <w:r>
        <w:rPr>
          <w:color w:val="000000"/>
          <w:sz w:val="28"/>
          <w:szCs w:val="28"/>
        </w:rPr>
        <w:t>.</w:t>
      </w:r>
      <w:r w:rsidRPr="00714905">
        <w:rPr>
          <w:sz w:val="28"/>
          <w:szCs w:val="28"/>
        </w:rPr>
        <w:t>19</w:t>
      </w:r>
      <w:r>
        <w:rPr>
          <w:sz w:val="28"/>
          <w:szCs w:val="28"/>
        </w:rPr>
        <w:t>.</w:t>
      </w:r>
      <w:r>
        <w:rPr>
          <w:sz w:val="28"/>
          <w:szCs w:val="28"/>
        </w:rPr>
        <w:tab/>
        <w:t>П</w:t>
      </w:r>
      <w:r w:rsidRPr="00A01AF8">
        <w:rPr>
          <w:sz w:val="28"/>
          <w:szCs w:val="28"/>
        </w:rPr>
        <w:t>редоставление земельного участка на заявленном виде прав не допускается</w:t>
      </w:r>
      <w:r w:rsidR="00F63685">
        <w:rPr>
          <w:sz w:val="28"/>
          <w:szCs w:val="28"/>
        </w:rPr>
        <w:t xml:space="preserve"> </w:t>
      </w:r>
      <w:r w:rsidR="00F63685" w:rsidRPr="005F0953">
        <w:rPr>
          <w:sz w:val="28"/>
          <w:szCs w:val="28"/>
        </w:rPr>
        <w:t>(</w:t>
      </w:r>
      <w:r w:rsidR="00721149">
        <w:rPr>
          <w:sz w:val="28"/>
          <w:szCs w:val="28"/>
        </w:rPr>
        <w:t xml:space="preserve">в редакции постановления администрации </w:t>
      </w:r>
      <w:r w:rsidR="00F63685" w:rsidRPr="005F0953">
        <w:rPr>
          <w:sz w:val="28"/>
          <w:szCs w:val="28"/>
        </w:rPr>
        <w:t>от 20.07.2015 № 719)</w:t>
      </w:r>
      <w:r>
        <w:rPr>
          <w:sz w:val="28"/>
          <w:szCs w:val="28"/>
        </w:rPr>
        <w:t>.</w:t>
      </w:r>
    </w:p>
    <w:p w:rsidR="005F0953" w:rsidRPr="00714905" w:rsidRDefault="005F0953" w:rsidP="005F0953">
      <w:pPr>
        <w:shd w:val="clear" w:color="auto" w:fill="FFFFFF" w:themeFill="background1"/>
        <w:tabs>
          <w:tab w:val="left" w:pos="1560"/>
          <w:tab w:val="left" w:pos="1843"/>
        </w:tabs>
        <w:autoSpaceDE w:val="0"/>
        <w:autoSpaceDN w:val="0"/>
        <w:adjustRightInd w:val="0"/>
        <w:ind w:firstLine="709"/>
        <w:jc w:val="both"/>
        <w:rPr>
          <w:sz w:val="28"/>
          <w:szCs w:val="28"/>
        </w:rPr>
      </w:pPr>
      <w:r w:rsidRPr="0028621A">
        <w:rPr>
          <w:color w:val="000000"/>
          <w:sz w:val="28"/>
          <w:szCs w:val="28"/>
        </w:rPr>
        <w:t>2.</w:t>
      </w:r>
      <w:r>
        <w:rPr>
          <w:color w:val="000000"/>
          <w:sz w:val="28"/>
          <w:szCs w:val="28"/>
        </w:rPr>
        <w:t>12</w:t>
      </w:r>
      <w:r w:rsidRPr="0028621A">
        <w:rPr>
          <w:color w:val="000000"/>
          <w:sz w:val="28"/>
          <w:szCs w:val="28"/>
        </w:rPr>
        <w:t>.2.</w:t>
      </w:r>
      <w:r w:rsidRPr="00714905">
        <w:rPr>
          <w:sz w:val="28"/>
          <w:szCs w:val="28"/>
        </w:rPr>
        <w:t>20</w:t>
      </w:r>
      <w:r>
        <w:rPr>
          <w:sz w:val="28"/>
          <w:szCs w:val="28"/>
        </w:rPr>
        <w:t>.</w:t>
      </w:r>
      <w:r>
        <w:rPr>
          <w:sz w:val="28"/>
          <w:szCs w:val="28"/>
        </w:rPr>
        <w:tab/>
        <w:t>В</w:t>
      </w:r>
      <w:r w:rsidRPr="00714905">
        <w:rPr>
          <w:sz w:val="28"/>
          <w:szCs w:val="28"/>
        </w:rPr>
        <w:t xml:space="preserve"> отношении земельного участка, указанного в заявлен</w:t>
      </w:r>
      <w:proofErr w:type="gramStart"/>
      <w:r w:rsidRPr="00714905">
        <w:rPr>
          <w:sz w:val="28"/>
          <w:szCs w:val="28"/>
        </w:rPr>
        <w:t>ии о е</w:t>
      </w:r>
      <w:proofErr w:type="gramEnd"/>
      <w:r w:rsidRPr="00714905">
        <w:rPr>
          <w:sz w:val="28"/>
          <w:szCs w:val="28"/>
        </w:rPr>
        <w:t>го предоставлении, не установлен вид разрешённого использования</w:t>
      </w:r>
      <w:r w:rsidR="00F63685">
        <w:rPr>
          <w:sz w:val="28"/>
          <w:szCs w:val="28"/>
        </w:rPr>
        <w:t xml:space="preserve"> </w:t>
      </w:r>
      <w:r w:rsidR="00F63685" w:rsidRPr="005F0953">
        <w:rPr>
          <w:sz w:val="28"/>
          <w:szCs w:val="28"/>
        </w:rPr>
        <w:t>(</w:t>
      </w:r>
      <w:r w:rsidR="00721149">
        <w:rPr>
          <w:sz w:val="28"/>
          <w:szCs w:val="28"/>
        </w:rPr>
        <w:t xml:space="preserve">в редакции постановления администрации </w:t>
      </w:r>
      <w:r w:rsidR="00F63685" w:rsidRPr="005F0953">
        <w:rPr>
          <w:sz w:val="28"/>
          <w:szCs w:val="28"/>
        </w:rPr>
        <w:t>от 20.07.2015 № 719)</w:t>
      </w:r>
      <w:r>
        <w:rPr>
          <w:sz w:val="28"/>
          <w:szCs w:val="28"/>
        </w:rPr>
        <w:t>.</w:t>
      </w:r>
    </w:p>
    <w:p w:rsidR="005F0953" w:rsidRPr="00714905" w:rsidRDefault="005F0953" w:rsidP="005F0953">
      <w:pPr>
        <w:tabs>
          <w:tab w:val="left" w:pos="1560"/>
          <w:tab w:val="left" w:pos="1843"/>
        </w:tabs>
        <w:autoSpaceDE w:val="0"/>
        <w:autoSpaceDN w:val="0"/>
        <w:adjustRightInd w:val="0"/>
        <w:ind w:firstLine="709"/>
        <w:jc w:val="both"/>
        <w:rPr>
          <w:sz w:val="28"/>
          <w:szCs w:val="28"/>
        </w:rPr>
      </w:pPr>
      <w:r w:rsidRPr="0028621A">
        <w:rPr>
          <w:color w:val="000000"/>
          <w:sz w:val="28"/>
          <w:szCs w:val="28"/>
        </w:rPr>
        <w:t>2.</w:t>
      </w:r>
      <w:r>
        <w:rPr>
          <w:color w:val="000000"/>
          <w:sz w:val="28"/>
          <w:szCs w:val="28"/>
        </w:rPr>
        <w:t>12</w:t>
      </w:r>
      <w:r w:rsidRPr="0028621A">
        <w:rPr>
          <w:color w:val="000000"/>
          <w:sz w:val="28"/>
          <w:szCs w:val="28"/>
        </w:rPr>
        <w:t>.2.</w:t>
      </w:r>
      <w:r w:rsidRPr="00714905">
        <w:rPr>
          <w:sz w:val="28"/>
          <w:szCs w:val="28"/>
        </w:rPr>
        <w:t>21</w:t>
      </w:r>
      <w:r>
        <w:rPr>
          <w:sz w:val="28"/>
          <w:szCs w:val="28"/>
        </w:rPr>
        <w:t>.</w:t>
      </w:r>
      <w:r>
        <w:rPr>
          <w:sz w:val="28"/>
          <w:szCs w:val="28"/>
        </w:rPr>
        <w:tab/>
        <w:t>У</w:t>
      </w:r>
      <w:r w:rsidRPr="00714905">
        <w:rPr>
          <w:sz w:val="28"/>
          <w:szCs w:val="28"/>
        </w:rPr>
        <w:t>казанный в заявлении о предоставлении земельного участка земельный участок не отнесён к определённой категории земель</w:t>
      </w:r>
      <w:r w:rsidR="00F63685">
        <w:rPr>
          <w:sz w:val="28"/>
          <w:szCs w:val="28"/>
        </w:rPr>
        <w:t xml:space="preserve"> </w:t>
      </w:r>
      <w:r w:rsidR="00F63685" w:rsidRPr="005F0953">
        <w:rPr>
          <w:sz w:val="28"/>
          <w:szCs w:val="28"/>
        </w:rPr>
        <w:t>(</w:t>
      </w:r>
      <w:r w:rsidR="00721149">
        <w:rPr>
          <w:sz w:val="28"/>
          <w:szCs w:val="28"/>
        </w:rPr>
        <w:t xml:space="preserve">в редакции постановления администрации </w:t>
      </w:r>
      <w:r w:rsidR="00F63685" w:rsidRPr="005F0953">
        <w:rPr>
          <w:sz w:val="28"/>
          <w:szCs w:val="28"/>
        </w:rPr>
        <w:t>от 20.07.2015 № 719)</w:t>
      </w:r>
      <w:r>
        <w:rPr>
          <w:sz w:val="28"/>
          <w:szCs w:val="28"/>
        </w:rPr>
        <w:t>.</w:t>
      </w:r>
    </w:p>
    <w:p w:rsidR="005F0953" w:rsidRDefault="005F0953" w:rsidP="005F0953">
      <w:pPr>
        <w:tabs>
          <w:tab w:val="left" w:pos="1560"/>
          <w:tab w:val="left" w:pos="1843"/>
        </w:tabs>
        <w:autoSpaceDE w:val="0"/>
        <w:autoSpaceDN w:val="0"/>
        <w:adjustRightInd w:val="0"/>
        <w:ind w:firstLine="709"/>
        <w:jc w:val="both"/>
        <w:rPr>
          <w:sz w:val="28"/>
          <w:szCs w:val="28"/>
        </w:rPr>
      </w:pPr>
      <w:r w:rsidRPr="0028621A">
        <w:rPr>
          <w:color w:val="000000"/>
          <w:sz w:val="28"/>
          <w:szCs w:val="28"/>
        </w:rPr>
        <w:t>2.</w:t>
      </w:r>
      <w:r>
        <w:rPr>
          <w:color w:val="000000"/>
          <w:sz w:val="28"/>
          <w:szCs w:val="28"/>
        </w:rPr>
        <w:t>12</w:t>
      </w:r>
      <w:r w:rsidRPr="0028621A">
        <w:rPr>
          <w:color w:val="000000"/>
          <w:sz w:val="28"/>
          <w:szCs w:val="28"/>
        </w:rPr>
        <w:t>.2.</w:t>
      </w:r>
      <w:r w:rsidRPr="00714905">
        <w:rPr>
          <w:sz w:val="28"/>
          <w:szCs w:val="28"/>
        </w:rPr>
        <w:t>22</w:t>
      </w:r>
      <w:r>
        <w:rPr>
          <w:sz w:val="28"/>
          <w:szCs w:val="28"/>
        </w:rPr>
        <w:t>.</w:t>
      </w:r>
      <w:r>
        <w:rPr>
          <w:sz w:val="28"/>
          <w:szCs w:val="28"/>
        </w:rPr>
        <w:tab/>
        <w:t>В</w:t>
      </w:r>
      <w:r w:rsidRPr="00714905">
        <w:rPr>
          <w:sz w:val="28"/>
          <w:szCs w:val="28"/>
        </w:rPr>
        <w:t xml:space="preserve"> отношении земельного участка, указанного в заявлен</w:t>
      </w:r>
      <w:proofErr w:type="gramStart"/>
      <w:r w:rsidRPr="00714905">
        <w:rPr>
          <w:sz w:val="28"/>
          <w:szCs w:val="28"/>
        </w:rPr>
        <w:t>ии о е</w:t>
      </w:r>
      <w:proofErr w:type="gramEnd"/>
      <w:r w:rsidRPr="00714905">
        <w:rPr>
          <w:sz w:val="28"/>
          <w:szCs w:val="28"/>
        </w:rPr>
        <w:t>го предоставлении, принято решение о предварительном согласовании его предоставления, срок действия которого не истёк, и с заявлением о предоставлении земельного участка обратилось иное не указанное в этом решении лицо</w:t>
      </w:r>
      <w:r w:rsidR="00F63685">
        <w:rPr>
          <w:sz w:val="28"/>
          <w:szCs w:val="28"/>
        </w:rPr>
        <w:t xml:space="preserve"> </w:t>
      </w:r>
      <w:r w:rsidR="00F63685" w:rsidRPr="005F0953">
        <w:rPr>
          <w:sz w:val="28"/>
          <w:szCs w:val="28"/>
        </w:rPr>
        <w:t>(</w:t>
      </w:r>
      <w:r w:rsidR="00721149">
        <w:rPr>
          <w:sz w:val="28"/>
          <w:szCs w:val="28"/>
        </w:rPr>
        <w:t xml:space="preserve">в редакции постановления администрации </w:t>
      </w:r>
      <w:r w:rsidR="00F63685" w:rsidRPr="005F0953">
        <w:rPr>
          <w:sz w:val="28"/>
          <w:szCs w:val="28"/>
        </w:rPr>
        <w:t>от 20.07.2015 № 719)</w:t>
      </w:r>
      <w:r>
        <w:rPr>
          <w:sz w:val="28"/>
          <w:szCs w:val="28"/>
        </w:rPr>
        <w:t>.</w:t>
      </w:r>
    </w:p>
    <w:p w:rsidR="005F0953" w:rsidRPr="00714905" w:rsidRDefault="005F0953" w:rsidP="005F0953">
      <w:pPr>
        <w:tabs>
          <w:tab w:val="left" w:pos="1560"/>
          <w:tab w:val="left" w:pos="1843"/>
        </w:tabs>
        <w:autoSpaceDE w:val="0"/>
        <w:autoSpaceDN w:val="0"/>
        <w:adjustRightInd w:val="0"/>
        <w:ind w:firstLine="709"/>
        <w:jc w:val="both"/>
        <w:rPr>
          <w:sz w:val="28"/>
          <w:szCs w:val="28"/>
        </w:rPr>
      </w:pPr>
      <w:r w:rsidRPr="0028621A">
        <w:rPr>
          <w:color w:val="000000"/>
          <w:sz w:val="28"/>
          <w:szCs w:val="28"/>
        </w:rPr>
        <w:t>2.</w:t>
      </w:r>
      <w:r>
        <w:rPr>
          <w:color w:val="000000"/>
          <w:sz w:val="28"/>
          <w:szCs w:val="28"/>
        </w:rPr>
        <w:t>12</w:t>
      </w:r>
      <w:r w:rsidRPr="0028621A">
        <w:rPr>
          <w:color w:val="000000"/>
          <w:sz w:val="28"/>
          <w:szCs w:val="28"/>
        </w:rPr>
        <w:t>.2.</w:t>
      </w:r>
      <w:r w:rsidRPr="00714905">
        <w:rPr>
          <w:sz w:val="28"/>
          <w:szCs w:val="28"/>
        </w:rPr>
        <w:t>23</w:t>
      </w:r>
      <w:r>
        <w:rPr>
          <w:sz w:val="28"/>
          <w:szCs w:val="28"/>
        </w:rPr>
        <w:t>.</w:t>
      </w:r>
      <w:r>
        <w:rPr>
          <w:sz w:val="28"/>
          <w:szCs w:val="28"/>
        </w:rPr>
        <w:tab/>
      </w:r>
      <w:proofErr w:type="gramStart"/>
      <w:r>
        <w:rPr>
          <w:sz w:val="28"/>
          <w:szCs w:val="28"/>
        </w:rPr>
        <w:t>У</w:t>
      </w:r>
      <w:r w:rsidRPr="00714905">
        <w:rPr>
          <w:sz w:val="28"/>
          <w:szCs w:val="28"/>
        </w:rPr>
        <w:t>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r w:rsidR="00F63685">
        <w:rPr>
          <w:sz w:val="28"/>
          <w:szCs w:val="28"/>
        </w:rPr>
        <w:t xml:space="preserve"> </w:t>
      </w:r>
      <w:r w:rsidR="00F63685" w:rsidRPr="005F0953">
        <w:rPr>
          <w:sz w:val="28"/>
          <w:szCs w:val="28"/>
        </w:rPr>
        <w:t>(</w:t>
      </w:r>
      <w:r w:rsidR="00721149">
        <w:rPr>
          <w:sz w:val="28"/>
          <w:szCs w:val="28"/>
        </w:rPr>
        <w:t>в редакции</w:t>
      </w:r>
      <w:proofErr w:type="gramEnd"/>
      <w:r w:rsidR="00721149">
        <w:rPr>
          <w:sz w:val="28"/>
          <w:szCs w:val="28"/>
        </w:rPr>
        <w:t xml:space="preserve"> постановления администрации </w:t>
      </w:r>
      <w:r w:rsidR="00F63685" w:rsidRPr="005F0953">
        <w:rPr>
          <w:sz w:val="28"/>
          <w:szCs w:val="28"/>
        </w:rPr>
        <w:t>от 20.07.2015 № 719)</w:t>
      </w:r>
      <w:r>
        <w:rPr>
          <w:sz w:val="28"/>
          <w:szCs w:val="28"/>
        </w:rPr>
        <w:t>.</w:t>
      </w:r>
    </w:p>
    <w:p w:rsidR="005F0953" w:rsidRPr="00714905" w:rsidRDefault="005F0953" w:rsidP="005F0953">
      <w:pPr>
        <w:tabs>
          <w:tab w:val="left" w:pos="1560"/>
          <w:tab w:val="left" w:pos="1843"/>
        </w:tabs>
        <w:autoSpaceDE w:val="0"/>
        <w:autoSpaceDN w:val="0"/>
        <w:adjustRightInd w:val="0"/>
        <w:ind w:firstLine="709"/>
        <w:jc w:val="both"/>
        <w:rPr>
          <w:sz w:val="28"/>
          <w:szCs w:val="28"/>
        </w:rPr>
      </w:pPr>
      <w:r w:rsidRPr="0028621A">
        <w:rPr>
          <w:color w:val="000000"/>
          <w:sz w:val="28"/>
          <w:szCs w:val="28"/>
        </w:rPr>
        <w:lastRenderedPageBreak/>
        <w:t>2.</w:t>
      </w:r>
      <w:r>
        <w:rPr>
          <w:color w:val="000000"/>
          <w:sz w:val="28"/>
          <w:szCs w:val="28"/>
        </w:rPr>
        <w:t>12</w:t>
      </w:r>
      <w:r w:rsidRPr="0028621A">
        <w:rPr>
          <w:color w:val="000000"/>
          <w:sz w:val="28"/>
          <w:szCs w:val="28"/>
        </w:rPr>
        <w:t>.2.</w:t>
      </w:r>
      <w:r w:rsidRPr="00714905">
        <w:rPr>
          <w:sz w:val="28"/>
          <w:szCs w:val="28"/>
        </w:rPr>
        <w:t>24</w:t>
      </w:r>
      <w:r>
        <w:rPr>
          <w:sz w:val="28"/>
          <w:szCs w:val="28"/>
        </w:rPr>
        <w:t>.</w:t>
      </w:r>
      <w:r>
        <w:rPr>
          <w:sz w:val="28"/>
          <w:szCs w:val="28"/>
        </w:rPr>
        <w:tab/>
      </w:r>
      <w:proofErr w:type="gramStart"/>
      <w:r>
        <w:rPr>
          <w:sz w:val="28"/>
          <w:szCs w:val="28"/>
        </w:rPr>
        <w:t>П</w:t>
      </w:r>
      <w:r w:rsidRPr="00714905">
        <w:rPr>
          <w:sz w:val="28"/>
          <w:szCs w:val="28"/>
        </w:rPr>
        <w:t>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r w:rsidR="00F63685">
        <w:rPr>
          <w:sz w:val="28"/>
          <w:szCs w:val="28"/>
        </w:rPr>
        <w:t xml:space="preserve"> </w:t>
      </w:r>
      <w:r w:rsidR="00F63685" w:rsidRPr="005F0953">
        <w:rPr>
          <w:sz w:val="28"/>
          <w:szCs w:val="28"/>
        </w:rPr>
        <w:t>(</w:t>
      </w:r>
      <w:r w:rsidR="00721149">
        <w:rPr>
          <w:sz w:val="28"/>
          <w:szCs w:val="28"/>
        </w:rPr>
        <w:t xml:space="preserve">в редакции постановления администрации </w:t>
      </w:r>
      <w:r w:rsidR="00F63685" w:rsidRPr="005F0953">
        <w:rPr>
          <w:sz w:val="28"/>
          <w:szCs w:val="28"/>
        </w:rPr>
        <w:t>от 20.07.2015 № 719)</w:t>
      </w:r>
      <w:r w:rsidRPr="00714905">
        <w:rPr>
          <w:sz w:val="28"/>
          <w:szCs w:val="28"/>
        </w:rPr>
        <w:t>.</w:t>
      </w:r>
      <w:proofErr w:type="gramEnd"/>
    </w:p>
    <w:p w:rsidR="005F0953" w:rsidRPr="00F63685" w:rsidRDefault="005F0953" w:rsidP="005F0953">
      <w:pPr>
        <w:tabs>
          <w:tab w:val="left" w:pos="709"/>
          <w:tab w:val="left" w:pos="1134"/>
        </w:tabs>
        <w:ind w:firstLine="708"/>
        <w:jc w:val="both"/>
        <w:rPr>
          <w:noProof/>
          <w:sz w:val="28"/>
          <w:szCs w:val="28"/>
          <w:lang w:eastAsia="en-US"/>
        </w:rPr>
      </w:pPr>
      <w:r w:rsidRPr="00F63685">
        <w:rPr>
          <w:color w:val="000000"/>
          <w:sz w:val="28"/>
          <w:szCs w:val="28"/>
        </w:rPr>
        <w:t>2.12.2.25. Основания</w:t>
      </w:r>
      <w:r w:rsidRPr="00F63685">
        <w:rPr>
          <w:sz w:val="28"/>
          <w:szCs w:val="28"/>
        </w:rPr>
        <w:t xml:space="preserve">, предусмотренные статьёй 40.2 </w:t>
      </w:r>
      <w:r w:rsidRPr="00F63685">
        <w:rPr>
          <w:rFonts w:eastAsia="WenQuanYi Micro Hei"/>
          <w:kern w:val="1"/>
          <w:sz w:val="28"/>
          <w:szCs w:val="28"/>
          <w:lang w:eastAsia="hi-IN" w:bidi="hi-IN"/>
        </w:rPr>
        <w:t xml:space="preserve">Закона </w:t>
      </w:r>
      <w:r w:rsidRPr="00F63685">
        <w:rPr>
          <w:noProof/>
          <w:sz w:val="28"/>
          <w:szCs w:val="28"/>
          <w:lang w:eastAsia="en-US"/>
        </w:rPr>
        <w:t>Краснодарского края от 5 ноября 2002 года № 532-КЗ «Об основах регулирования земельных отношений в Краснодарском крае» (до 1 января             2020 года):</w:t>
      </w:r>
    </w:p>
    <w:p w:rsidR="005F0953" w:rsidRPr="00510C7F" w:rsidRDefault="005F0953" w:rsidP="005F0953">
      <w:pPr>
        <w:tabs>
          <w:tab w:val="left" w:pos="1134"/>
        </w:tabs>
        <w:ind w:firstLine="708"/>
        <w:jc w:val="both"/>
        <w:rPr>
          <w:bCs/>
          <w:sz w:val="28"/>
          <w:szCs w:val="28"/>
        </w:rPr>
      </w:pPr>
      <w:r w:rsidRPr="00F63685">
        <w:rPr>
          <w:bCs/>
          <w:sz w:val="28"/>
          <w:szCs w:val="28"/>
        </w:rPr>
        <w:t>2.12.2.25.1. Наличие заключения органа архитектуры и градостроительства, содержащего информацию о несоответствии предельной площади части земельного участка, занятой зданием, сооружением и необходимой для их использования, утвержденным в установленном порядке правилам землепользования и застройки (в ред. постановления Администрации от 06.04.2016 № 454).</w:t>
      </w:r>
    </w:p>
    <w:p w:rsidR="005F0953" w:rsidRPr="0028621A" w:rsidRDefault="005F0953" w:rsidP="005F0953">
      <w:pPr>
        <w:pStyle w:val="11"/>
        <w:tabs>
          <w:tab w:val="left" w:pos="1560"/>
        </w:tabs>
        <w:spacing w:before="0" w:after="0"/>
        <w:ind w:firstLine="709"/>
        <w:rPr>
          <w:color w:val="000000"/>
          <w:sz w:val="28"/>
          <w:szCs w:val="28"/>
        </w:rPr>
      </w:pPr>
      <w:r w:rsidRPr="0028621A">
        <w:rPr>
          <w:color w:val="000000"/>
          <w:sz w:val="28"/>
          <w:szCs w:val="28"/>
        </w:rPr>
        <w:t>2.</w:t>
      </w:r>
      <w:r>
        <w:rPr>
          <w:color w:val="000000"/>
          <w:sz w:val="28"/>
          <w:szCs w:val="28"/>
        </w:rPr>
        <w:t>12</w:t>
      </w:r>
      <w:r w:rsidRPr="0028621A">
        <w:rPr>
          <w:color w:val="000000"/>
          <w:sz w:val="28"/>
          <w:szCs w:val="28"/>
        </w:rPr>
        <w:t>.3.</w:t>
      </w:r>
      <w:r>
        <w:rPr>
          <w:color w:val="000000"/>
          <w:sz w:val="28"/>
          <w:szCs w:val="28"/>
        </w:rPr>
        <w:tab/>
      </w:r>
      <w:r w:rsidRPr="0028621A">
        <w:rPr>
          <w:color w:val="000000"/>
          <w:sz w:val="28"/>
          <w:szCs w:val="28"/>
        </w:rPr>
        <w:t xml:space="preserve">Непредставление (несвоевременное представление) органом или организацией по межведомственному запросу документов и информации, указанных в </w:t>
      </w:r>
      <w:r>
        <w:rPr>
          <w:color w:val="000000"/>
          <w:sz w:val="28"/>
          <w:szCs w:val="28"/>
        </w:rPr>
        <w:t>под</w:t>
      </w:r>
      <w:r w:rsidRPr="0028621A">
        <w:rPr>
          <w:color w:val="000000"/>
          <w:sz w:val="28"/>
          <w:szCs w:val="28"/>
        </w:rPr>
        <w:t>пункт</w:t>
      </w:r>
      <w:r>
        <w:rPr>
          <w:color w:val="000000"/>
          <w:sz w:val="28"/>
          <w:szCs w:val="28"/>
        </w:rPr>
        <w:t>ах 2.8.1-2.8.6 пункта</w:t>
      </w:r>
      <w:r w:rsidRPr="0028621A">
        <w:rPr>
          <w:color w:val="000000"/>
          <w:sz w:val="28"/>
          <w:szCs w:val="28"/>
        </w:rPr>
        <w:t xml:space="preserve"> 2.</w:t>
      </w:r>
      <w:r>
        <w:rPr>
          <w:color w:val="000000"/>
          <w:sz w:val="28"/>
          <w:szCs w:val="28"/>
        </w:rPr>
        <w:t xml:space="preserve">8 </w:t>
      </w:r>
      <w:r w:rsidRPr="0028621A">
        <w:rPr>
          <w:color w:val="000000"/>
          <w:sz w:val="28"/>
          <w:szCs w:val="28"/>
        </w:rPr>
        <w:t xml:space="preserve"> раздела 2 настоящего Административного регламента, в орган, предоставляющий муниципальную услугу, не может являться основанием для отказа в предоставлении заявителю муниципальной услуги</w:t>
      </w:r>
      <w:r w:rsidR="00F63685">
        <w:rPr>
          <w:color w:val="000000"/>
          <w:sz w:val="28"/>
          <w:szCs w:val="28"/>
        </w:rPr>
        <w:t xml:space="preserve"> </w:t>
      </w:r>
      <w:r w:rsidR="00F63685" w:rsidRPr="005F0953">
        <w:rPr>
          <w:sz w:val="28"/>
          <w:szCs w:val="28"/>
        </w:rPr>
        <w:t>(</w:t>
      </w:r>
      <w:r w:rsidR="00721149">
        <w:rPr>
          <w:sz w:val="28"/>
          <w:szCs w:val="28"/>
        </w:rPr>
        <w:t xml:space="preserve">в редакции постановления администрации </w:t>
      </w:r>
      <w:r w:rsidR="00F63685" w:rsidRPr="005F0953">
        <w:rPr>
          <w:sz w:val="28"/>
          <w:szCs w:val="28"/>
        </w:rPr>
        <w:t>от 20.07.2015 № 719)</w:t>
      </w:r>
      <w:r w:rsidRPr="0028621A">
        <w:rPr>
          <w:color w:val="000000"/>
          <w:sz w:val="28"/>
          <w:szCs w:val="28"/>
        </w:rPr>
        <w:t>.</w:t>
      </w:r>
    </w:p>
    <w:p w:rsidR="005F0953" w:rsidRDefault="005F0953" w:rsidP="005F0953">
      <w:pPr>
        <w:pStyle w:val="11"/>
        <w:tabs>
          <w:tab w:val="left" w:pos="1560"/>
        </w:tabs>
        <w:spacing w:before="0" w:after="0"/>
        <w:ind w:firstLine="709"/>
        <w:rPr>
          <w:sz w:val="28"/>
          <w:szCs w:val="28"/>
        </w:rPr>
      </w:pPr>
      <w:r w:rsidRPr="0028621A">
        <w:rPr>
          <w:color w:val="000000"/>
          <w:sz w:val="28"/>
          <w:szCs w:val="28"/>
        </w:rPr>
        <w:t>2.</w:t>
      </w:r>
      <w:r>
        <w:rPr>
          <w:color w:val="000000"/>
          <w:sz w:val="28"/>
          <w:szCs w:val="28"/>
        </w:rPr>
        <w:t>13</w:t>
      </w:r>
      <w:r w:rsidRPr="0028621A">
        <w:rPr>
          <w:color w:val="000000"/>
          <w:sz w:val="28"/>
          <w:szCs w:val="28"/>
        </w:rPr>
        <w:t>.</w:t>
      </w:r>
      <w:r>
        <w:rPr>
          <w:color w:val="000000"/>
          <w:sz w:val="28"/>
          <w:szCs w:val="28"/>
        </w:rPr>
        <w:tab/>
      </w:r>
      <w:r w:rsidRPr="00714905">
        <w:rPr>
          <w:sz w:val="28"/>
          <w:szCs w:val="28"/>
        </w:rPr>
        <w:t>Услуги, которые являются необходимыми и обязательными для предоставления муниципальной услуги, в том числе получение сведений о документах, выдаваемых организациями, участвующими в предоставлении муниципальной услуги, отсутствуют</w:t>
      </w:r>
      <w:r w:rsidR="00F63685">
        <w:rPr>
          <w:sz w:val="28"/>
          <w:szCs w:val="28"/>
        </w:rPr>
        <w:t xml:space="preserve"> </w:t>
      </w:r>
      <w:r w:rsidR="00F63685" w:rsidRPr="005F0953">
        <w:rPr>
          <w:sz w:val="28"/>
          <w:szCs w:val="28"/>
        </w:rPr>
        <w:t>(</w:t>
      </w:r>
      <w:r w:rsidR="00721149">
        <w:rPr>
          <w:sz w:val="28"/>
          <w:szCs w:val="28"/>
        </w:rPr>
        <w:t xml:space="preserve">в редакции постановления </w:t>
      </w:r>
      <w:bookmarkStart w:id="4" w:name="_GoBack"/>
      <w:bookmarkEnd w:id="4"/>
      <w:r w:rsidR="00721149">
        <w:rPr>
          <w:sz w:val="28"/>
          <w:szCs w:val="28"/>
        </w:rPr>
        <w:t xml:space="preserve">администрации </w:t>
      </w:r>
      <w:r w:rsidR="00F63685" w:rsidRPr="005F0953">
        <w:rPr>
          <w:sz w:val="28"/>
          <w:szCs w:val="28"/>
        </w:rPr>
        <w:t>от 20.07.2015 № 719)</w:t>
      </w:r>
      <w:r w:rsidRPr="00714905">
        <w:rPr>
          <w:sz w:val="28"/>
          <w:szCs w:val="28"/>
        </w:rPr>
        <w:t>.</w:t>
      </w:r>
    </w:p>
    <w:p w:rsidR="005F0953" w:rsidRPr="00714905" w:rsidRDefault="005F0953" w:rsidP="005F0953">
      <w:pPr>
        <w:pStyle w:val="41"/>
        <w:tabs>
          <w:tab w:val="left" w:pos="0"/>
          <w:tab w:val="left" w:pos="1560"/>
        </w:tabs>
        <w:spacing w:after="0" w:line="240" w:lineRule="auto"/>
        <w:ind w:firstLine="709"/>
        <w:contextualSpacing/>
        <w:jc w:val="both"/>
        <w:rPr>
          <w:rFonts w:ascii="Times New Roman" w:eastAsia="Times New Roman" w:hAnsi="Times New Roman"/>
          <w:sz w:val="28"/>
          <w:szCs w:val="28"/>
          <w:shd w:val="clear" w:color="auto" w:fill="auto"/>
          <w:lang w:eastAsia="ar-SA"/>
        </w:rPr>
      </w:pPr>
      <w:r w:rsidRPr="00714905">
        <w:rPr>
          <w:rFonts w:ascii="Times New Roman" w:eastAsia="Times New Roman" w:hAnsi="Times New Roman"/>
          <w:sz w:val="28"/>
          <w:szCs w:val="28"/>
          <w:shd w:val="clear" w:color="auto" w:fill="auto"/>
          <w:lang w:eastAsia="ar-SA"/>
        </w:rPr>
        <w:t>2.1</w:t>
      </w:r>
      <w:r>
        <w:rPr>
          <w:rFonts w:ascii="Times New Roman" w:eastAsia="Times New Roman" w:hAnsi="Times New Roman"/>
          <w:sz w:val="28"/>
          <w:szCs w:val="28"/>
          <w:shd w:val="clear" w:color="auto" w:fill="auto"/>
          <w:lang w:eastAsia="ar-SA"/>
        </w:rPr>
        <w:t>4</w:t>
      </w:r>
      <w:r w:rsidRPr="00714905">
        <w:rPr>
          <w:rFonts w:ascii="Times New Roman" w:eastAsia="Times New Roman" w:hAnsi="Times New Roman"/>
          <w:sz w:val="28"/>
          <w:szCs w:val="28"/>
          <w:shd w:val="clear" w:color="auto" w:fill="auto"/>
          <w:lang w:eastAsia="ar-SA"/>
        </w:rPr>
        <w:t>.</w:t>
      </w:r>
      <w:r>
        <w:rPr>
          <w:rFonts w:ascii="Times New Roman" w:eastAsia="Times New Roman" w:hAnsi="Times New Roman"/>
          <w:sz w:val="28"/>
          <w:szCs w:val="28"/>
          <w:shd w:val="clear" w:color="auto" w:fill="auto"/>
          <w:lang w:eastAsia="ar-SA"/>
        </w:rPr>
        <w:tab/>
      </w:r>
      <w:r w:rsidRPr="00714905">
        <w:rPr>
          <w:rFonts w:ascii="Times New Roman" w:eastAsia="Times New Roman" w:hAnsi="Times New Roman"/>
          <w:sz w:val="28"/>
          <w:szCs w:val="28"/>
          <w:shd w:val="clear" w:color="auto" w:fill="auto"/>
          <w:lang w:eastAsia="ar-SA"/>
        </w:rPr>
        <w:t>Размер платы, взимаемой с заявителя при предоставлении муниципальной услуги, и способы её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r w:rsidR="00F63685">
        <w:rPr>
          <w:rFonts w:ascii="Times New Roman" w:eastAsia="Times New Roman" w:hAnsi="Times New Roman"/>
          <w:sz w:val="28"/>
          <w:szCs w:val="28"/>
          <w:shd w:val="clear" w:color="auto" w:fill="auto"/>
          <w:lang w:eastAsia="ar-SA"/>
        </w:rPr>
        <w:t xml:space="preserve"> </w:t>
      </w:r>
      <w:r w:rsidR="00F63685" w:rsidRPr="00F63685">
        <w:rPr>
          <w:rFonts w:ascii="Times New Roman" w:eastAsia="Times New Roman" w:hAnsi="Times New Roman"/>
          <w:sz w:val="28"/>
          <w:szCs w:val="28"/>
          <w:shd w:val="clear" w:color="auto" w:fill="auto"/>
          <w:lang w:eastAsia="ar-SA"/>
        </w:rPr>
        <w:t>(</w:t>
      </w:r>
      <w:r w:rsidR="00721149">
        <w:rPr>
          <w:rFonts w:ascii="Times New Roman" w:eastAsia="Times New Roman" w:hAnsi="Times New Roman"/>
          <w:sz w:val="28"/>
          <w:szCs w:val="28"/>
          <w:shd w:val="clear" w:color="auto" w:fill="auto"/>
          <w:lang w:eastAsia="ar-SA"/>
        </w:rPr>
        <w:t xml:space="preserve">в редакции постановления администрации </w:t>
      </w:r>
      <w:r w:rsidR="00F63685" w:rsidRPr="00F63685">
        <w:rPr>
          <w:rFonts w:ascii="Times New Roman" w:eastAsia="Times New Roman" w:hAnsi="Times New Roman"/>
          <w:sz w:val="28"/>
          <w:szCs w:val="28"/>
          <w:shd w:val="clear" w:color="auto" w:fill="auto"/>
          <w:lang w:eastAsia="ar-SA"/>
        </w:rPr>
        <w:t>от 20.07.2015 № 719)</w:t>
      </w:r>
      <w:r w:rsidRPr="00714905">
        <w:rPr>
          <w:rFonts w:ascii="Times New Roman" w:eastAsia="Times New Roman" w:hAnsi="Times New Roman"/>
          <w:sz w:val="28"/>
          <w:szCs w:val="28"/>
          <w:shd w:val="clear" w:color="auto" w:fill="auto"/>
          <w:lang w:eastAsia="ar-SA"/>
        </w:rPr>
        <w:t>.</w:t>
      </w:r>
    </w:p>
    <w:p w:rsidR="005F0953" w:rsidRDefault="005F0953" w:rsidP="005F0953">
      <w:pPr>
        <w:widowControl w:val="0"/>
        <w:tabs>
          <w:tab w:val="left" w:pos="1560"/>
        </w:tabs>
        <w:autoSpaceDE w:val="0"/>
        <w:autoSpaceDN w:val="0"/>
        <w:adjustRightInd w:val="0"/>
        <w:ind w:firstLine="709"/>
        <w:jc w:val="both"/>
        <w:rPr>
          <w:sz w:val="28"/>
          <w:szCs w:val="28"/>
          <w:lang w:eastAsia="ar-SA"/>
        </w:rPr>
      </w:pPr>
      <w:r w:rsidRPr="00714905">
        <w:rPr>
          <w:sz w:val="28"/>
          <w:szCs w:val="28"/>
          <w:lang w:eastAsia="ar-SA"/>
        </w:rPr>
        <w:t>2.1</w:t>
      </w:r>
      <w:r>
        <w:rPr>
          <w:sz w:val="28"/>
          <w:szCs w:val="28"/>
          <w:lang w:eastAsia="ar-SA"/>
        </w:rPr>
        <w:t>4</w:t>
      </w:r>
      <w:r w:rsidRPr="00714905">
        <w:rPr>
          <w:sz w:val="28"/>
          <w:szCs w:val="28"/>
          <w:lang w:eastAsia="ar-SA"/>
        </w:rPr>
        <w:t>.1.</w:t>
      </w:r>
      <w:r>
        <w:rPr>
          <w:sz w:val="28"/>
          <w:szCs w:val="28"/>
          <w:lang w:eastAsia="ar-SA"/>
        </w:rPr>
        <w:tab/>
      </w:r>
      <w:r w:rsidRPr="002C1D28">
        <w:rPr>
          <w:sz w:val="28"/>
          <w:szCs w:val="28"/>
          <w:lang w:eastAsia="ar-SA"/>
        </w:rPr>
        <w:t>В</w:t>
      </w:r>
      <w:r>
        <w:rPr>
          <w:sz w:val="28"/>
          <w:szCs w:val="28"/>
          <w:lang w:eastAsia="ar-SA"/>
        </w:rPr>
        <w:t xml:space="preserve"> </w:t>
      </w:r>
      <w:r w:rsidRPr="002C1D28">
        <w:rPr>
          <w:sz w:val="28"/>
          <w:szCs w:val="28"/>
          <w:lang w:eastAsia="ar-SA"/>
        </w:rPr>
        <w:t>соответствии с</w:t>
      </w:r>
      <w:r>
        <w:rPr>
          <w:sz w:val="28"/>
          <w:szCs w:val="28"/>
          <w:lang w:eastAsia="ar-SA"/>
        </w:rPr>
        <w:t xml:space="preserve"> </w:t>
      </w:r>
      <w:r w:rsidRPr="002C1D28">
        <w:rPr>
          <w:sz w:val="28"/>
          <w:szCs w:val="28"/>
          <w:lang w:eastAsia="ar-SA"/>
        </w:rPr>
        <w:t xml:space="preserve">Федеральным </w:t>
      </w:r>
      <w:hyperlink r:id="rId16" w:history="1">
        <w:r w:rsidRPr="002C1D28">
          <w:rPr>
            <w:sz w:val="28"/>
            <w:szCs w:val="28"/>
            <w:lang w:eastAsia="ar-SA"/>
          </w:rPr>
          <w:t>законом</w:t>
        </w:r>
      </w:hyperlink>
      <w:r w:rsidRPr="002C1D28">
        <w:rPr>
          <w:sz w:val="28"/>
          <w:szCs w:val="28"/>
          <w:lang w:eastAsia="ar-SA"/>
        </w:rPr>
        <w:t xml:space="preserve"> от 27</w:t>
      </w:r>
      <w:r>
        <w:rPr>
          <w:sz w:val="28"/>
          <w:szCs w:val="28"/>
          <w:lang w:eastAsia="ar-SA"/>
        </w:rPr>
        <w:t xml:space="preserve"> июля </w:t>
      </w:r>
      <w:r w:rsidRPr="002C1D28">
        <w:rPr>
          <w:sz w:val="28"/>
          <w:szCs w:val="28"/>
          <w:lang w:eastAsia="ar-SA"/>
        </w:rPr>
        <w:t xml:space="preserve">2010 </w:t>
      </w:r>
      <w:r>
        <w:rPr>
          <w:sz w:val="28"/>
          <w:szCs w:val="28"/>
          <w:lang w:eastAsia="ar-SA"/>
        </w:rPr>
        <w:t xml:space="preserve">года               </w:t>
      </w:r>
      <w:r w:rsidRPr="002C1D28">
        <w:rPr>
          <w:sz w:val="28"/>
          <w:szCs w:val="28"/>
          <w:lang w:eastAsia="ar-SA"/>
        </w:rPr>
        <w:t>№ 210-ФЗ «Об организации предоставления государственных и муниципальных услуг» предоставление муниципальной услуги осуществляется бесплатно</w:t>
      </w:r>
      <w:r w:rsidR="00F63685">
        <w:rPr>
          <w:sz w:val="28"/>
          <w:szCs w:val="28"/>
          <w:lang w:eastAsia="ar-SA"/>
        </w:rPr>
        <w:t xml:space="preserve"> </w:t>
      </w:r>
      <w:r w:rsidR="00F63685" w:rsidRPr="005F0953">
        <w:rPr>
          <w:sz w:val="28"/>
          <w:szCs w:val="28"/>
        </w:rPr>
        <w:t>(</w:t>
      </w:r>
      <w:r w:rsidR="00721149">
        <w:rPr>
          <w:sz w:val="28"/>
          <w:szCs w:val="28"/>
        </w:rPr>
        <w:t xml:space="preserve">в редакции постановления администрации </w:t>
      </w:r>
      <w:r w:rsidR="00F63685" w:rsidRPr="005F0953">
        <w:rPr>
          <w:sz w:val="28"/>
          <w:szCs w:val="28"/>
        </w:rPr>
        <w:t>от 20.07.2015 № 719)</w:t>
      </w:r>
      <w:r w:rsidRPr="002C1D28">
        <w:rPr>
          <w:sz w:val="28"/>
          <w:szCs w:val="28"/>
          <w:lang w:eastAsia="ar-SA"/>
        </w:rPr>
        <w:t>.</w:t>
      </w:r>
    </w:p>
    <w:p w:rsidR="005F0953" w:rsidRPr="00F63685" w:rsidRDefault="005F0953" w:rsidP="005F0953">
      <w:pPr>
        <w:pStyle w:val="41"/>
        <w:tabs>
          <w:tab w:val="left" w:pos="0"/>
          <w:tab w:val="left" w:pos="1560"/>
        </w:tabs>
        <w:spacing w:after="0" w:line="240" w:lineRule="auto"/>
        <w:ind w:firstLine="709"/>
        <w:contextualSpacing/>
        <w:jc w:val="both"/>
        <w:rPr>
          <w:rFonts w:ascii="Times New Roman" w:eastAsia="Times New Roman" w:hAnsi="Times New Roman"/>
          <w:sz w:val="28"/>
          <w:szCs w:val="28"/>
          <w:shd w:val="clear" w:color="auto" w:fill="auto"/>
          <w:lang w:eastAsia="ar-SA"/>
        </w:rPr>
      </w:pPr>
      <w:r w:rsidRPr="00714905">
        <w:rPr>
          <w:rFonts w:ascii="Times New Roman" w:eastAsia="Times New Roman" w:hAnsi="Times New Roman"/>
          <w:sz w:val="28"/>
          <w:szCs w:val="28"/>
          <w:shd w:val="clear" w:color="auto" w:fill="auto"/>
          <w:lang w:eastAsia="ar-SA"/>
        </w:rPr>
        <w:t>2.1</w:t>
      </w:r>
      <w:r>
        <w:rPr>
          <w:rFonts w:ascii="Times New Roman" w:eastAsia="Times New Roman" w:hAnsi="Times New Roman"/>
          <w:sz w:val="28"/>
          <w:szCs w:val="28"/>
          <w:shd w:val="clear" w:color="auto" w:fill="auto"/>
          <w:lang w:eastAsia="ar-SA"/>
        </w:rPr>
        <w:t>5</w:t>
      </w:r>
      <w:r w:rsidRPr="00714905">
        <w:rPr>
          <w:rFonts w:ascii="Times New Roman" w:eastAsia="Times New Roman" w:hAnsi="Times New Roman"/>
          <w:sz w:val="28"/>
          <w:szCs w:val="28"/>
          <w:shd w:val="clear" w:color="auto" w:fill="auto"/>
          <w:lang w:eastAsia="ar-SA"/>
        </w:rPr>
        <w:t>.</w:t>
      </w:r>
      <w:r>
        <w:rPr>
          <w:rFonts w:ascii="Times New Roman" w:eastAsia="Times New Roman" w:hAnsi="Times New Roman"/>
          <w:sz w:val="28"/>
          <w:szCs w:val="28"/>
          <w:shd w:val="clear" w:color="auto" w:fill="auto"/>
          <w:lang w:eastAsia="ar-SA"/>
        </w:rPr>
        <w:tab/>
      </w:r>
      <w:r w:rsidRPr="00714905">
        <w:rPr>
          <w:rFonts w:ascii="Times New Roman" w:eastAsia="Times New Roman" w:hAnsi="Times New Roman"/>
          <w:sz w:val="28"/>
          <w:szCs w:val="28"/>
          <w:shd w:val="clear" w:color="auto" w:fill="auto"/>
          <w:lang w:eastAsia="ar-SA"/>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r w:rsidR="00F63685">
        <w:rPr>
          <w:rFonts w:ascii="Times New Roman" w:eastAsia="Times New Roman" w:hAnsi="Times New Roman"/>
          <w:sz w:val="28"/>
          <w:szCs w:val="28"/>
          <w:shd w:val="clear" w:color="auto" w:fill="auto"/>
          <w:lang w:eastAsia="ar-SA"/>
        </w:rPr>
        <w:t xml:space="preserve"> </w:t>
      </w:r>
      <w:r w:rsidR="00F63685" w:rsidRPr="00F63685">
        <w:rPr>
          <w:rFonts w:ascii="Times New Roman" w:hAnsi="Times New Roman"/>
          <w:sz w:val="28"/>
          <w:szCs w:val="28"/>
        </w:rPr>
        <w:t>(</w:t>
      </w:r>
      <w:r w:rsidR="00721149">
        <w:rPr>
          <w:rFonts w:ascii="Times New Roman" w:hAnsi="Times New Roman"/>
          <w:sz w:val="28"/>
          <w:szCs w:val="28"/>
        </w:rPr>
        <w:t xml:space="preserve">в редакции постановления администрации </w:t>
      </w:r>
      <w:r w:rsidR="00F63685" w:rsidRPr="00F63685">
        <w:rPr>
          <w:rFonts w:ascii="Times New Roman" w:hAnsi="Times New Roman"/>
          <w:sz w:val="28"/>
          <w:szCs w:val="28"/>
        </w:rPr>
        <w:t>от 20.07.2015 № 719)</w:t>
      </w:r>
      <w:r w:rsidRPr="00F63685">
        <w:rPr>
          <w:rFonts w:ascii="Times New Roman" w:eastAsia="Times New Roman" w:hAnsi="Times New Roman"/>
          <w:sz w:val="28"/>
          <w:szCs w:val="28"/>
          <w:shd w:val="clear" w:color="auto" w:fill="auto"/>
          <w:lang w:eastAsia="ar-SA"/>
        </w:rPr>
        <w:t>.</w:t>
      </w:r>
    </w:p>
    <w:p w:rsidR="005F0953" w:rsidRPr="002C1D28" w:rsidRDefault="005F0953" w:rsidP="005F0953">
      <w:pPr>
        <w:pStyle w:val="41"/>
        <w:tabs>
          <w:tab w:val="left" w:pos="0"/>
          <w:tab w:val="left" w:pos="1560"/>
        </w:tabs>
        <w:spacing w:after="0" w:line="240" w:lineRule="auto"/>
        <w:ind w:firstLine="709"/>
        <w:contextualSpacing/>
        <w:jc w:val="both"/>
        <w:rPr>
          <w:rFonts w:ascii="Times New Roman" w:eastAsia="Times New Roman" w:hAnsi="Times New Roman"/>
          <w:sz w:val="28"/>
          <w:szCs w:val="28"/>
          <w:shd w:val="clear" w:color="auto" w:fill="auto"/>
          <w:lang w:eastAsia="ar-SA"/>
        </w:rPr>
      </w:pPr>
      <w:r w:rsidRPr="002C1D28">
        <w:rPr>
          <w:rFonts w:ascii="Times New Roman" w:eastAsia="Times New Roman" w:hAnsi="Times New Roman"/>
          <w:sz w:val="28"/>
          <w:szCs w:val="28"/>
          <w:shd w:val="clear" w:color="auto" w:fill="auto"/>
          <w:lang w:eastAsia="ar-SA"/>
        </w:rPr>
        <w:lastRenderedPageBreak/>
        <w:t>2.1</w:t>
      </w:r>
      <w:r>
        <w:rPr>
          <w:rFonts w:ascii="Times New Roman" w:eastAsia="Times New Roman" w:hAnsi="Times New Roman"/>
          <w:sz w:val="28"/>
          <w:szCs w:val="28"/>
          <w:shd w:val="clear" w:color="auto" w:fill="auto"/>
          <w:lang w:eastAsia="ar-SA"/>
        </w:rPr>
        <w:t>5</w:t>
      </w:r>
      <w:r w:rsidRPr="002C1D28">
        <w:rPr>
          <w:rFonts w:ascii="Times New Roman" w:eastAsia="Times New Roman" w:hAnsi="Times New Roman"/>
          <w:sz w:val="28"/>
          <w:szCs w:val="28"/>
          <w:shd w:val="clear" w:color="auto" w:fill="auto"/>
          <w:lang w:eastAsia="ar-SA"/>
        </w:rPr>
        <w:t>.1.</w:t>
      </w:r>
      <w:r>
        <w:rPr>
          <w:rFonts w:ascii="Times New Roman" w:eastAsia="Times New Roman" w:hAnsi="Times New Roman"/>
          <w:sz w:val="28"/>
          <w:szCs w:val="28"/>
          <w:shd w:val="clear" w:color="auto" w:fill="auto"/>
          <w:lang w:eastAsia="ar-SA"/>
        </w:rPr>
        <w:tab/>
      </w:r>
      <w:r w:rsidRPr="002C1D28">
        <w:rPr>
          <w:rFonts w:ascii="Times New Roman" w:eastAsia="Times New Roman" w:hAnsi="Times New Roman"/>
          <w:sz w:val="28"/>
          <w:szCs w:val="28"/>
          <w:shd w:val="clear" w:color="auto" w:fill="auto"/>
          <w:lang w:eastAsia="ar-SA"/>
        </w:rPr>
        <w:t>Максимальный срок ожидания в очереди при подаче или получении документов заявителем (его уполномоченным представителем) не должен превышать 15 минут</w:t>
      </w:r>
      <w:r w:rsidR="00F63685">
        <w:rPr>
          <w:rFonts w:ascii="Times New Roman" w:eastAsia="Times New Roman" w:hAnsi="Times New Roman"/>
          <w:sz w:val="28"/>
          <w:szCs w:val="28"/>
          <w:shd w:val="clear" w:color="auto" w:fill="auto"/>
          <w:lang w:eastAsia="ar-SA"/>
        </w:rPr>
        <w:t xml:space="preserve"> </w:t>
      </w:r>
      <w:r w:rsidR="00F63685" w:rsidRPr="00F63685">
        <w:rPr>
          <w:rFonts w:ascii="Times New Roman" w:eastAsia="Times New Roman" w:hAnsi="Times New Roman"/>
          <w:sz w:val="28"/>
          <w:szCs w:val="28"/>
          <w:shd w:val="clear" w:color="auto" w:fill="auto"/>
          <w:lang w:eastAsia="ar-SA"/>
        </w:rPr>
        <w:t>(</w:t>
      </w:r>
      <w:r w:rsidR="00721149">
        <w:rPr>
          <w:rFonts w:ascii="Times New Roman" w:eastAsia="Times New Roman" w:hAnsi="Times New Roman"/>
          <w:sz w:val="28"/>
          <w:szCs w:val="28"/>
          <w:shd w:val="clear" w:color="auto" w:fill="auto"/>
          <w:lang w:eastAsia="ar-SA"/>
        </w:rPr>
        <w:t xml:space="preserve">в редакции постановления администрации </w:t>
      </w:r>
      <w:r w:rsidR="00F63685" w:rsidRPr="00F63685">
        <w:rPr>
          <w:rFonts w:ascii="Times New Roman" w:eastAsia="Times New Roman" w:hAnsi="Times New Roman"/>
          <w:sz w:val="28"/>
          <w:szCs w:val="28"/>
          <w:shd w:val="clear" w:color="auto" w:fill="auto"/>
          <w:lang w:eastAsia="ar-SA"/>
        </w:rPr>
        <w:t>от 20.07.2015 № 719)</w:t>
      </w:r>
      <w:r w:rsidRPr="002C1D28">
        <w:rPr>
          <w:rFonts w:ascii="Times New Roman" w:eastAsia="Times New Roman" w:hAnsi="Times New Roman"/>
          <w:sz w:val="28"/>
          <w:szCs w:val="28"/>
          <w:shd w:val="clear" w:color="auto" w:fill="auto"/>
          <w:lang w:eastAsia="ar-SA"/>
        </w:rPr>
        <w:t>.</w:t>
      </w:r>
    </w:p>
    <w:p w:rsidR="005F0953" w:rsidRPr="002C1D28" w:rsidRDefault="005F0953" w:rsidP="005F0953">
      <w:pPr>
        <w:pStyle w:val="41"/>
        <w:tabs>
          <w:tab w:val="left" w:pos="0"/>
          <w:tab w:val="left" w:pos="180"/>
          <w:tab w:val="left" w:pos="1560"/>
        </w:tabs>
        <w:spacing w:after="0" w:line="240" w:lineRule="auto"/>
        <w:ind w:firstLine="709"/>
        <w:contextualSpacing/>
        <w:jc w:val="both"/>
        <w:rPr>
          <w:rFonts w:ascii="Times New Roman" w:eastAsia="Times New Roman" w:hAnsi="Times New Roman"/>
          <w:sz w:val="28"/>
          <w:szCs w:val="28"/>
          <w:shd w:val="clear" w:color="auto" w:fill="auto"/>
          <w:lang w:eastAsia="ar-SA"/>
        </w:rPr>
      </w:pPr>
      <w:r w:rsidRPr="002C1D28">
        <w:rPr>
          <w:rFonts w:ascii="Times New Roman" w:eastAsia="Times New Roman" w:hAnsi="Times New Roman"/>
          <w:sz w:val="28"/>
          <w:szCs w:val="28"/>
          <w:shd w:val="clear" w:color="auto" w:fill="auto"/>
          <w:lang w:eastAsia="ar-SA"/>
        </w:rPr>
        <w:t>2.1</w:t>
      </w:r>
      <w:r>
        <w:rPr>
          <w:rFonts w:ascii="Times New Roman" w:eastAsia="Times New Roman" w:hAnsi="Times New Roman"/>
          <w:sz w:val="28"/>
          <w:szCs w:val="28"/>
          <w:shd w:val="clear" w:color="auto" w:fill="auto"/>
          <w:lang w:eastAsia="ar-SA"/>
        </w:rPr>
        <w:t>6</w:t>
      </w:r>
      <w:r w:rsidRPr="002C1D28">
        <w:rPr>
          <w:rFonts w:ascii="Times New Roman" w:eastAsia="Times New Roman" w:hAnsi="Times New Roman"/>
          <w:sz w:val="28"/>
          <w:szCs w:val="28"/>
          <w:shd w:val="clear" w:color="auto" w:fill="auto"/>
          <w:lang w:eastAsia="ar-SA"/>
        </w:rPr>
        <w:t>.</w:t>
      </w:r>
      <w:r>
        <w:rPr>
          <w:rFonts w:ascii="Times New Roman" w:eastAsia="Times New Roman" w:hAnsi="Times New Roman"/>
          <w:sz w:val="28"/>
          <w:szCs w:val="28"/>
          <w:shd w:val="clear" w:color="auto" w:fill="auto"/>
          <w:lang w:eastAsia="ar-SA"/>
        </w:rPr>
        <w:tab/>
      </w:r>
      <w:r w:rsidRPr="002C1D28">
        <w:rPr>
          <w:rFonts w:ascii="Times New Roman" w:eastAsia="Times New Roman" w:hAnsi="Times New Roman"/>
          <w:sz w:val="28"/>
          <w:szCs w:val="28"/>
          <w:shd w:val="clear" w:color="auto" w:fill="auto"/>
          <w:lang w:eastAsia="ar-SA"/>
        </w:rPr>
        <w:t>Срок регистрации запроса заявителя о предоставлении муниципальной услуги</w:t>
      </w:r>
      <w:r w:rsidR="00F63685">
        <w:rPr>
          <w:rFonts w:ascii="Times New Roman" w:eastAsia="Times New Roman" w:hAnsi="Times New Roman"/>
          <w:sz w:val="28"/>
          <w:szCs w:val="28"/>
          <w:shd w:val="clear" w:color="auto" w:fill="auto"/>
          <w:lang w:eastAsia="ar-SA"/>
        </w:rPr>
        <w:t xml:space="preserve"> </w:t>
      </w:r>
      <w:r w:rsidR="00F63685" w:rsidRPr="00F63685">
        <w:rPr>
          <w:rFonts w:ascii="Times New Roman" w:eastAsia="Times New Roman" w:hAnsi="Times New Roman"/>
          <w:sz w:val="28"/>
          <w:szCs w:val="28"/>
          <w:shd w:val="clear" w:color="auto" w:fill="auto"/>
          <w:lang w:eastAsia="ar-SA"/>
        </w:rPr>
        <w:t>(</w:t>
      </w:r>
      <w:r w:rsidR="00721149">
        <w:rPr>
          <w:rFonts w:ascii="Times New Roman" w:eastAsia="Times New Roman" w:hAnsi="Times New Roman"/>
          <w:sz w:val="28"/>
          <w:szCs w:val="28"/>
          <w:shd w:val="clear" w:color="auto" w:fill="auto"/>
          <w:lang w:eastAsia="ar-SA"/>
        </w:rPr>
        <w:t xml:space="preserve">в редакции постановления администрации </w:t>
      </w:r>
      <w:r w:rsidR="00F63685" w:rsidRPr="00F63685">
        <w:rPr>
          <w:rFonts w:ascii="Times New Roman" w:eastAsia="Times New Roman" w:hAnsi="Times New Roman"/>
          <w:sz w:val="28"/>
          <w:szCs w:val="28"/>
          <w:shd w:val="clear" w:color="auto" w:fill="auto"/>
          <w:lang w:eastAsia="ar-SA"/>
        </w:rPr>
        <w:t>от 20.07.2015 № 719)</w:t>
      </w:r>
      <w:r w:rsidRPr="002C1D28">
        <w:rPr>
          <w:rFonts w:ascii="Times New Roman" w:eastAsia="Times New Roman" w:hAnsi="Times New Roman"/>
          <w:sz w:val="28"/>
          <w:szCs w:val="28"/>
          <w:shd w:val="clear" w:color="auto" w:fill="auto"/>
          <w:lang w:eastAsia="ar-SA"/>
        </w:rPr>
        <w:t>.</w:t>
      </w:r>
    </w:p>
    <w:p w:rsidR="005F0953" w:rsidRPr="0028621A" w:rsidRDefault="005F0953" w:rsidP="005F0953">
      <w:pPr>
        <w:pStyle w:val="ConsPlusNormal"/>
        <w:tabs>
          <w:tab w:val="left" w:pos="1560"/>
        </w:tabs>
        <w:ind w:firstLine="709"/>
        <w:jc w:val="both"/>
        <w:rPr>
          <w:rFonts w:ascii="Times New Roman" w:hAnsi="Times New Roman" w:cs="Times New Roman"/>
          <w:sz w:val="28"/>
          <w:szCs w:val="28"/>
          <w:lang w:eastAsia="ar-SA"/>
        </w:rPr>
      </w:pPr>
      <w:r w:rsidRPr="0028621A">
        <w:rPr>
          <w:rFonts w:ascii="Times New Roman" w:hAnsi="Times New Roman" w:cs="Times New Roman"/>
          <w:sz w:val="28"/>
          <w:szCs w:val="28"/>
          <w:lang w:eastAsia="ar-SA"/>
        </w:rPr>
        <w:t>2.1</w:t>
      </w:r>
      <w:r>
        <w:rPr>
          <w:rFonts w:ascii="Times New Roman" w:hAnsi="Times New Roman" w:cs="Times New Roman"/>
          <w:sz w:val="28"/>
          <w:szCs w:val="28"/>
          <w:lang w:eastAsia="ar-SA"/>
        </w:rPr>
        <w:t>6</w:t>
      </w:r>
      <w:r w:rsidRPr="0028621A">
        <w:rPr>
          <w:rFonts w:ascii="Times New Roman" w:hAnsi="Times New Roman" w:cs="Times New Roman"/>
          <w:sz w:val="28"/>
          <w:szCs w:val="28"/>
          <w:lang w:eastAsia="ar-SA"/>
        </w:rPr>
        <w:t>.1.</w:t>
      </w:r>
      <w:r>
        <w:rPr>
          <w:rFonts w:ascii="Times New Roman" w:hAnsi="Times New Roman" w:cs="Times New Roman"/>
          <w:sz w:val="28"/>
          <w:szCs w:val="28"/>
          <w:lang w:eastAsia="ar-SA"/>
        </w:rPr>
        <w:tab/>
      </w:r>
      <w:r w:rsidRPr="0028621A">
        <w:rPr>
          <w:rFonts w:ascii="Times New Roman" w:hAnsi="Times New Roman" w:cs="Times New Roman"/>
          <w:sz w:val="28"/>
          <w:szCs w:val="28"/>
          <w:lang w:eastAsia="ar-SA"/>
        </w:rPr>
        <w:t xml:space="preserve">Регистрация заявления производится в день его поступления в </w:t>
      </w:r>
      <w:r>
        <w:rPr>
          <w:rFonts w:ascii="Times New Roman" w:hAnsi="Times New Roman" w:cs="Times New Roman"/>
          <w:sz w:val="28"/>
          <w:szCs w:val="28"/>
          <w:lang w:eastAsia="ar-SA"/>
        </w:rPr>
        <w:t>Администрацию</w:t>
      </w:r>
      <w:r w:rsidRPr="0028621A">
        <w:rPr>
          <w:rFonts w:ascii="Times New Roman" w:hAnsi="Times New Roman" w:cs="Times New Roman"/>
          <w:sz w:val="28"/>
          <w:szCs w:val="28"/>
          <w:lang w:eastAsia="ar-SA"/>
        </w:rPr>
        <w:t xml:space="preserve"> или МБУ «МФЦ» путём присвоения заявлению входящего номера</w:t>
      </w:r>
      <w:r w:rsidR="00F63685">
        <w:rPr>
          <w:rFonts w:ascii="Times New Roman" w:hAnsi="Times New Roman" w:cs="Times New Roman"/>
          <w:sz w:val="28"/>
          <w:szCs w:val="28"/>
          <w:lang w:eastAsia="ar-SA"/>
        </w:rPr>
        <w:t xml:space="preserve"> </w:t>
      </w:r>
      <w:r w:rsidR="00F63685" w:rsidRPr="00F63685">
        <w:rPr>
          <w:rFonts w:ascii="Times New Roman" w:hAnsi="Times New Roman" w:cs="Times New Roman"/>
          <w:sz w:val="28"/>
          <w:szCs w:val="28"/>
          <w:lang w:eastAsia="ar-SA"/>
        </w:rPr>
        <w:t>(</w:t>
      </w:r>
      <w:r w:rsidR="00721149">
        <w:rPr>
          <w:rFonts w:ascii="Times New Roman" w:hAnsi="Times New Roman" w:cs="Times New Roman"/>
          <w:sz w:val="28"/>
          <w:szCs w:val="28"/>
          <w:lang w:eastAsia="ar-SA"/>
        </w:rPr>
        <w:t xml:space="preserve">в редакции постановления администрации </w:t>
      </w:r>
      <w:r w:rsidR="00F63685" w:rsidRPr="00F63685">
        <w:rPr>
          <w:rFonts w:ascii="Times New Roman" w:hAnsi="Times New Roman" w:cs="Times New Roman"/>
          <w:sz w:val="28"/>
          <w:szCs w:val="28"/>
          <w:lang w:eastAsia="ar-SA"/>
        </w:rPr>
        <w:t>от 20.07.2015 № 719)</w:t>
      </w:r>
      <w:r w:rsidRPr="0028621A">
        <w:rPr>
          <w:rFonts w:ascii="Times New Roman" w:hAnsi="Times New Roman" w:cs="Times New Roman"/>
          <w:sz w:val="28"/>
          <w:szCs w:val="28"/>
          <w:lang w:eastAsia="ar-SA"/>
        </w:rPr>
        <w:t>.</w:t>
      </w:r>
    </w:p>
    <w:p w:rsidR="005F0953" w:rsidRPr="001441C0" w:rsidRDefault="005F0953" w:rsidP="005F0953">
      <w:pPr>
        <w:widowControl w:val="0"/>
        <w:tabs>
          <w:tab w:val="left" w:pos="1560"/>
        </w:tabs>
        <w:autoSpaceDE w:val="0"/>
        <w:autoSpaceDN w:val="0"/>
        <w:adjustRightInd w:val="0"/>
        <w:ind w:firstLine="709"/>
        <w:jc w:val="both"/>
        <w:rPr>
          <w:sz w:val="28"/>
          <w:szCs w:val="28"/>
          <w:lang w:eastAsia="ar-SA"/>
        </w:rPr>
      </w:pPr>
      <w:r w:rsidRPr="0028621A">
        <w:rPr>
          <w:sz w:val="28"/>
          <w:szCs w:val="28"/>
          <w:lang w:eastAsia="ar-SA"/>
        </w:rPr>
        <w:t>2.1</w:t>
      </w:r>
      <w:r>
        <w:rPr>
          <w:sz w:val="28"/>
          <w:szCs w:val="28"/>
          <w:lang w:eastAsia="ar-SA"/>
        </w:rPr>
        <w:t>6</w:t>
      </w:r>
      <w:r w:rsidRPr="0028621A">
        <w:rPr>
          <w:sz w:val="28"/>
          <w:szCs w:val="28"/>
          <w:lang w:eastAsia="ar-SA"/>
        </w:rPr>
        <w:t>.2.</w:t>
      </w:r>
      <w:r>
        <w:rPr>
          <w:sz w:val="28"/>
          <w:szCs w:val="28"/>
          <w:lang w:eastAsia="ar-SA"/>
        </w:rPr>
        <w:tab/>
      </w:r>
      <w:r w:rsidRPr="0028621A">
        <w:rPr>
          <w:sz w:val="28"/>
          <w:szCs w:val="28"/>
          <w:lang w:eastAsia="ar-SA"/>
        </w:rPr>
        <w:t>Заявление заявителя о предоставлении муниципальной</w:t>
      </w:r>
      <w:r w:rsidRPr="0028621A">
        <w:rPr>
          <w:sz w:val="28"/>
          <w:szCs w:val="28"/>
        </w:rPr>
        <w:t xml:space="preserve"> услуги, поступившее в </w:t>
      </w:r>
      <w:r>
        <w:rPr>
          <w:sz w:val="28"/>
          <w:szCs w:val="28"/>
        </w:rPr>
        <w:t>Администрацию</w:t>
      </w:r>
      <w:r w:rsidRPr="0028621A">
        <w:rPr>
          <w:sz w:val="28"/>
          <w:szCs w:val="28"/>
        </w:rPr>
        <w:t xml:space="preserve"> или МБУ «МФЦ», регистрируется работником,  уполномоченным на приём </w:t>
      </w:r>
      <w:r w:rsidRPr="00C307AF">
        <w:rPr>
          <w:sz w:val="28"/>
          <w:szCs w:val="28"/>
        </w:rPr>
        <w:t>заявлений</w:t>
      </w:r>
      <w:r w:rsidR="00F63685">
        <w:rPr>
          <w:sz w:val="28"/>
          <w:szCs w:val="28"/>
        </w:rPr>
        <w:t xml:space="preserve"> </w:t>
      </w:r>
      <w:r w:rsidR="00F63685" w:rsidRPr="00F63685">
        <w:rPr>
          <w:sz w:val="28"/>
          <w:szCs w:val="28"/>
        </w:rPr>
        <w:t>(</w:t>
      </w:r>
      <w:r w:rsidR="00721149">
        <w:rPr>
          <w:sz w:val="28"/>
          <w:szCs w:val="28"/>
        </w:rPr>
        <w:t xml:space="preserve">в редакции постановления администрации </w:t>
      </w:r>
      <w:r w:rsidR="00F63685" w:rsidRPr="00F63685">
        <w:rPr>
          <w:sz w:val="28"/>
          <w:szCs w:val="28"/>
        </w:rPr>
        <w:t>от 20.07.2015 № 719)</w:t>
      </w:r>
      <w:r w:rsidRPr="00C307AF">
        <w:rPr>
          <w:sz w:val="28"/>
          <w:szCs w:val="28"/>
          <w:lang w:eastAsia="ar-SA"/>
        </w:rPr>
        <w:t>.</w:t>
      </w:r>
    </w:p>
    <w:p w:rsidR="005F0953" w:rsidRPr="0028621A" w:rsidRDefault="005F0953" w:rsidP="005F0953">
      <w:pPr>
        <w:pStyle w:val="ConsPlusNormal"/>
        <w:tabs>
          <w:tab w:val="left" w:pos="1560"/>
        </w:tabs>
        <w:ind w:firstLine="709"/>
        <w:jc w:val="both"/>
        <w:rPr>
          <w:rFonts w:ascii="Times New Roman" w:hAnsi="Times New Roman" w:cs="Times New Roman"/>
          <w:sz w:val="28"/>
          <w:szCs w:val="28"/>
        </w:rPr>
      </w:pPr>
      <w:r w:rsidRPr="0028621A">
        <w:rPr>
          <w:rFonts w:ascii="Times New Roman" w:hAnsi="Times New Roman" w:cs="Times New Roman"/>
          <w:sz w:val="28"/>
          <w:szCs w:val="28"/>
        </w:rPr>
        <w:t>2.1</w:t>
      </w:r>
      <w:r>
        <w:rPr>
          <w:rFonts w:ascii="Times New Roman" w:hAnsi="Times New Roman" w:cs="Times New Roman"/>
          <w:sz w:val="28"/>
          <w:szCs w:val="28"/>
        </w:rPr>
        <w:t>6</w:t>
      </w:r>
      <w:r w:rsidRPr="0028621A">
        <w:rPr>
          <w:rFonts w:ascii="Times New Roman" w:hAnsi="Times New Roman" w:cs="Times New Roman"/>
          <w:sz w:val="28"/>
          <w:szCs w:val="28"/>
        </w:rPr>
        <w:t>.3.</w:t>
      </w:r>
      <w:r>
        <w:rPr>
          <w:rFonts w:ascii="Times New Roman" w:hAnsi="Times New Roman" w:cs="Times New Roman"/>
          <w:sz w:val="28"/>
          <w:szCs w:val="28"/>
        </w:rPr>
        <w:tab/>
      </w:r>
      <w:proofErr w:type="gramStart"/>
      <w:r w:rsidRPr="0028621A">
        <w:rPr>
          <w:rFonts w:ascii="Times New Roman" w:hAnsi="Times New Roman" w:cs="Times New Roman"/>
          <w:sz w:val="28"/>
          <w:szCs w:val="28"/>
        </w:rPr>
        <w:t xml:space="preserve">При наличии технических возможностей заявитель может представить заявление в виде электронного документа, подписанного электронной подписью заявителя, в том числе с использованием </w:t>
      </w:r>
      <w:r w:rsidRPr="0028621A">
        <w:rPr>
          <w:rFonts w:ascii="Times New Roman" w:hAnsi="Times New Roman" w:cs="Times New Roman"/>
          <w:color w:val="000000"/>
          <w:sz w:val="28"/>
          <w:szCs w:val="28"/>
        </w:rPr>
        <w:t xml:space="preserve">федеральной государственной информационной системы «Единый портал государственных и муниципальных услуг (функций)»: </w:t>
      </w:r>
      <w:proofErr w:type="spellStart"/>
      <w:r w:rsidRPr="00AB0D5C">
        <w:rPr>
          <w:rFonts w:ascii="Times New Roman" w:hAnsi="Times New Roman" w:cs="Times New Roman"/>
          <w:sz w:val="28"/>
          <w:szCs w:val="28"/>
        </w:rPr>
        <w:t>www</w:t>
      </w:r>
      <w:proofErr w:type="spellEnd"/>
      <w:r w:rsidRPr="00AB0D5C">
        <w:rPr>
          <w:rFonts w:ascii="Times New Roman" w:hAnsi="Times New Roman" w:cs="Times New Roman"/>
          <w:sz w:val="28"/>
          <w:szCs w:val="28"/>
        </w:rPr>
        <w:t>.</w:t>
      </w:r>
      <w:proofErr w:type="spellStart"/>
      <w:r w:rsidRPr="00AB0D5C">
        <w:rPr>
          <w:rFonts w:ascii="Times New Roman" w:hAnsi="Times New Roman" w:cs="Times New Roman"/>
          <w:sz w:val="28"/>
          <w:szCs w:val="28"/>
          <w:lang w:val="en-US"/>
        </w:rPr>
        <w:t>gosuslugi</w:t>
      </w:r>
      <w:proofErr w:type="spellEnd"/>
      <w:r w:rsidRPr="00AB0D5C">
        <w:rPr>
          <w:rFonts w:ascii="Times New Roman" w:hAnsi="Times New Roman" w:cs="Times New Roman"/>
          <w:sz w:val="28"/>
          <w:szCs w:val="28"/>
        </w:rPr>
        <w:t>.</w:t>
      </w:r>
      <w:proofErr w:type="spellStart"/>
      <w:r w:rsidRPr="00AB0D5C">
        <w:rPr>
          <w:rFonts w:ascii="Times New Roman" w:hAnsi="Times New Roman" w:cs="Times New Roman"/>
          <w:sz w:val="28"/>
          <w:szCs w:val="28"/>
          <w:lang w:val="en-US"/>
        </w:rPr>
        <w:t>ru</w:t>
      </w:r>
      <w:proofErr w:type="spellEnd"/>
      <w:r w:rsidRPr="0028621A">
        <w:rPr>
          <w:rFonts w:ascii="Times New Roman" w:hAnsi="Times New Roman" w:cs="Times New Roman"/>
          <w:sz w:val="28"/>
          <w:szCs w:val="28"/>
        </w:rPr>
        <w:t xml:space="preserve"> или «Портала государственных и муниципальных услуг Краснодарского края»: </w:t>
      </w:r>
      <w:hyperlink r:id="rId17" w:history="1">
        <w:r w:rsidR="00F63685" w:rsidRPr="00516255">
          <w:rPr>
            <w:rStyle w:val="af"/>
            <w:rFonts w:ascii="Times New Roman" w:hAnsi="Times New Roman"/>
            <w:sz w:val="28"/>
            <w:szCs w:val="28"/>
          </w:rPr>
          <w:t>www.</w:t>
        </w:r>
        <w:r w:rsidR="00F63685" w:rsidRPr="00516255">
          <w:rPr>
            <w:rStyle w:val="af"/>
            <w:rFonts w:ascii="Times New Roman" w:hAnsi="Times New Roman"/>
            <w:sz w:val="28"/>
            <w:szCs w:val="28"/>
            <w:lang w:val="en-US"/>
          </w:rPr>
          <w:t>pgu</w:t>
        </w:r>
        <w:r w:rsidR="00F63685" w:rsidRPr="00516255">
          <w:rPr>
            <w:rStyle w:val="af"/>
            <w:rFonts w:ascii="Times New Roman" w:hAnsi="Times New Roman"/>
            <w:sz w:val="28"/>
            <w:szCs w:val="28"/>
          </w:rPr>
          <w:t>.</w:t>
        </w:r>
        <w:r w:rsidR="00F63685" w:rsidRPr="00516255">
          <w:rPr>
            <w:rStyle w:val="af"/>
            <w:rFonts w:ascii="Times New Roman" w:hAnsi="Times New Roman"/>
            <w:sz w:val="28"/>
            <w:szCs w:val="28"/>
            <w:lang w:val="en-US"/>
          </w:rPr>
          <w:t>krasnodar</w:t>
        </w:r>
        <w:r w:rsidR="00F63685" w:rsidRPr="00516255">
          <w:rPr>
            <w:rStyle w:val="af"/>
            <w:rFonts w:ascii="Times New Roman" w:hAnsi="Times New Roman"/>
            <w:sz w:val="28"/>
            <w:szCs w:val="28"/>
          </w:rPr>
          <w:t>.</w:t>
        </w:r>
        <w:proofErr w:type="spellStart"/>
        <w:r w:rsidR="00F63685" w:rsidRPr="00516255">
          <w:rPr>
            <w:rStyle w:val="af"/>
            <w:rFonts w:ascii="Times New Roman" w:hAnsi="Times New Roman"/>
            <w:sz w:val="28"/>
            <w:szCs w:val="28"/>
            <w:lang w:val="en-US"/>
          </w:rPr>
          <w:t>ru</w:t>
        </w:r>
        <w:proofErr w:type="spellEnd"/>
      </w:hyperlink>
      <w:r w:rsidR="00F63685">
        <w:rPr>
          <w:rFonts w:ascii="Times New Roman" w:hAnsi="Times New Roman" w:cs="Times New Roman"/>
          <w:sz w:val="28"/>
          <w:szCs w:val="28"/>
        </w:rPr>
        <w:t xml:space="preserve"> </w:t>
      </w:r>
      <w:r w:rsidR="00F63685" w:rsidRPr="00F63685">
        <w:rPr>
          <w:rFonts w:ascii="Times New Roman" w:hAnsi="Times New Roman" w:cs="Times New Roman"/>
          <w:sz w:val="28"/>
          <w:szCs w:val="28"/>
        </w:rPr>
        <w:t>(</w:t>
      </w:r>
      <w:r w:rsidR="00721149">
        <w:rPr>
          <w:rFonts w:ascii="Times New Roman" w:hAnsi="Times New Roman" w:cs="Times New Roman"/>
          <w:sz w:val="28"/>
          <w:szCs w:val="28"/>
        </w:rPr>
        <w:t xml:space="preserve">в редакции постановления администрации </w:t>
      </w:r>
      <w:r w:rsidR="00F63685" w:rsidRPr="00F63685">
        <w:rPr>
          <w:rFonts w:ascii="Times New Roman" w:hAnsi="Times New Roman" w:cs="Times New Roman"/>
          <w:sz w:val="28"/>
          <w:szCs w:val="28"/>
        </w:rPr>
        <w:t>от 20.07.2015 № 719)</w:t>
      </w:r>
      <w:r w:rsidRPr="0028621A">
        <w:rPr>
          <w:rFonts w:ascii="Times New Roman" w:hAnsi="Times New Roman" w:cs="Times New Roman"/>
          <w:sz w:val="28"/>
          <w:szCs w:val="28"/>
        </w:rPr>
        <w:t>.</w:t>
      </w:r>
      <w:proofErr w:type="gramEnd"/>
    </w:p>
    <w:p w:rsidR="005F0953" w:rsidRPr="0028621A" w:rsidRDefault="005F0953" w:rsidP="005F0953">
      <w:pPr>
        <w:tabs>
          <w:tab w:val="left" w:pos="1560"/>
        </w:tabs>
        <w:autoSpaceDE w:val="0"/>
        <w:autoSpaceDN w:val="0"/>
        <w:adjustRightInd w:val="0"/>
        <w:ind w:firstLine="709"/>
        <w:jc w:val="both"/>
        <w:rPr>
          <w:sz w:val="28"/>
          <w:szCs w:val="28"/>
        </w:rPr>
      </w:pPr>
      <w:r w:rsidRPr="0028621A">
        <w:rPr>
          <w:sz w:val="28"/>
          <w:szCs w:val="28"/>
        </w:rPr>
        <w:t>2.1</w:t>
      </w:r>
      <w:r>
        <w:rPr>
          <w:sz w:val="28"/>
          <w:szCs w:val="28"/>
        </w:rPr>
        <w:t>6</w:t>
      </w:r>
      <w:r w:rsidRPr="0028621A">
        <w:rPr>
          <w:sz w:val="28"/>
          <w:szCs w:val="28"/>
        </w:rPr>
        <w:t>.4.</w:t>
      </w:r>
      <w:r>
        <w:rPr>
          <w:sz w:val="28"/>
          <w:szCs w:val="28"/>
        </w:rPr>
        <w:tab/>
      </w:r>
      <w:r w:rsidRPr="0028621A">
        <w:rPr>
          <w:sz w:val="28"/>
          <w:szCs w:val="28"/>
        </w:rPr>
        <w:t>Принятие заявления в электронной форме возможно при наличии электронной</w:t>
      </w:r>
      <w:r>
        <w:rPr>
          <w:sz w:val="28"/>
          <w:szCs w:val="28"/>
        </w:rPr>
        <w:t xml:space="preserve"> </w:t>
      </w:r>
      <w:r w:rsidRPr="0028621A">
        <w:rPr>
          <w:sz w:val="28"/>
          <w:szCs w:val="28"/>
        </w:rPr>
        <w:t>цифровой</w:t>
      </w:r>
      <w:r>
        <w:rPr>
          <w:sz w:val="28"/>
          <w:szCs w:val="28"/>
        </w:rPr>
        <w:t xml:space="preserve"> </w:t>
      </w:r>
      <w:r w:rsidRPr="0028621A">
        <w:rPr>
          <w:sz w:val="28"/>
          <w:szCs w:val="28"/>
        </w:rPr>
        <w:t>подписи и</w:t>
      </w:r>
      <w:r>
        <w:rPr>
          <w:sz w:val="28"/>
          <w:szCs w:val="28"/>
        </w:rPr>
        <w:t xml:space="preserve"> </w:t>
      </w:r>
      <w:r w:rsidRPr="0028621A">
        <w:rPr>
          <w:sz w:val="28"/>
          <w:szCs w:val="28"/>
        </w:rPr>
        <w:t>специальных технических сре</w:t>
      </w:r>
      <w:proofErr w:type="gramStart"/>
      <w:r w:rsidRPr="0028621A">
        <w:rPr>
          <w:sz w:val="28"/>
          <w:szCs w:val="28"/>
        </w:rPr>
        <w:t>дств в п</w:t>
      </w:r>
      <w:proofErr w:type="gramEnd"/>
      <w:r w:rsidRPr="0028621A">
        <w:rPr>
          <w:sz w:val="28"/>
          <w:szCs w:val="28"/>
        </w:rPr>
        <w:t xml:space="preserve">орядке, установленном Федеральным </w:t>
      </w:r>
      <w:hyperlink r:id="rId18" w:history="1">
        <w:r w:rsidRPr="0028621A">
          <w:rPr>
            <w:sz w:val="28"/>
            <w:szCs w:val="28"/>
          </w:rPr>
          <w:t>законом</w:t>
        </w:r>
      </w:hyperlink>
      <w:r w:rsidRPr="0028621A">
        <w:rPr>
          <w:sz w:val="28"/>
          <w:szCs w:val="28"/>
        </w:rPr>
        <w:t xml:space="preserve"> от 6 апреля 2011 года № 63-ФЗ </w:t>
      </w:r>
      <w:r>
        <w:rPr>
          <w:sz w:val="28"/>
          <w:szCs w:val="28"/>
        </w:rPr>
        <w:t xml:space="preserve">           </w:t>
      </w:r>
      <w:r w:rsidRPr="0028621A">
        <w:rPr>
          <w:sz w:val="28"/>
          <w:szCs w:val="28"/>
        </w:rPr>
        <w:t>«Об электронной подписи»</w:t>
      </w:r>
      <w:r w:rsidR="00F63685" w:rsidRPr="00F63685">
        <w:t xml:space="preserve"> </w:t>
      </w:r>
      <w:r w:rsidR="00F63685" w:rsidRPr="00F63685">
        <w:rPr>
          <w:sz w:val="28"/>
          <w:szCs w:val="28"/>
        </w:rPr>
        <w:t>(</w:t>
      </w:r>
      <w:r w:rsidR="00721149">
        <w:rPr>
          <w:sz w:val="28"/>
          <w:szCs w:val="28"/>
        </w:rPr>
        <w:t xml:space="preserve">в редакции постановления администрации </w:t>
      </w:r>
      <w:r w:rsidR="00F63685" w:rsidRPr="00F63685">
        <w:rPr>
          <w:sz w:val="28"/>
          <w:szCs w:val="28"/>
        </w:rPr>
        <w:t>от 20.07.2015 № 719)</w:t>
      </w:r>
      <w:r w:rsidR="00F63685">
        <w:rPr>
          <w:sz w:val="28"/>
          <w:szCs w:val="28"/>
        </w:rPr>
        <w:t xml:space="preserve"> </w:t>
      </w:r>
      <w:r w:rsidRPr="0028621A">
        <w:rPr>
          <w:sz w:val="28"/>
          <w:szCs w:val="28"/>
        </w:rPr>
        <w:t>.</w:t>
      </w:r>
    </w:p>
    <w:p w:rsidR="005F0953" w:rsidRPr="0028621A" w:rsidRDefault="005F0953" w:rsidP="005F0953">
      <w:pPr>
        <w:tabs>
          <w:tab w:val="left" w:pos="1560"/>
        </w:tabs>
        <w:autoSpaceDE w:val="0"/>
        <w:autoSpaceDN w:val="0"/>
        <w:adjustRightInd w:val="0"/>
        <w:ind w:firstLine="709"/>
        <w:jc w:val="both"/>
        <w:rPr>
          <w:sz w:val="28"/>
          <w:szCs w:val="28"/>
        </w:rPr>
      </w:pPr>
      <w:r w:rsidRPr="0028621A">
        <w:rPr>
          <w:sz w:val="28"/>
          <w:szCs w:val="28"/>
        </w:rPr>
        <w:t>2.1</w:t>
      </w:r>
      <w:r>
        <w:rPr>
          <w:sz w:val="28"/>
          <w:szCs w:val="28"/>
        </w:rPr>
        <w:t>6</w:t>
      </w:r>
      <w:r w:rsidRPr="0028621A">
        <w:rPr>
          <w:sz w:val="28"/>
          <w:szCs w:val="28"/>
        </w:rPr>
        <w:t>.5.</w:t>
      </w:r>
      <w:r>
        <w:rPr>
          <w:sz w:val="28"/>
          <w:szCs w:val="28"/>
        </w:rPr>
        <w:tab/>
      </w:r>
      <w:proofErr w:type="gramStart"/>
      <w:r w:rsidRPr="0028621A">
        <w:rPr>
          <w:sz w:val="28"/>
          <w:szCs w:val="28"/>
        </w:rPr>
        <w:t>При принятии заявления в электронной форме осуществляются действия</w:t>
      </w:r>
      <w:r>
        <w:rPr>
          <w:sz w:val="28"/>
          <w:szCs w:val="28"/>
        </w:rPr>
        <w:t>,</w:t>
      </w:r>
      <w:r w:rsidRPr="0028621A">
        <w:rPr>
          <w:sz w:val="28"/>
          <w:szCs w:val="28"/>
        </w:rPr>
        <w:t xml:space="preserve"> необходимые для предоставления муниципальной услуги, </w:t>
      </w:r>
      <w:r>
        <w:rPr>
          <w:sz w:val="28"/>
          <w:szCs w:val="28"/>
        </w:rPr>
        <w:t xml:space="preserve">                  </w:t>
      </w:r>
      <w:r w:rsidRPr="0028621A">
        <w:rPr>
          <w:sz w:val="28"/>
          <w:szCs w:val="28"/>
        </w:rPr>
        <w:t>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w:t>
      </w:r>
      <w:proofErr w:type="gramEnd"/>
      <w:r w:rsidRPr="0028621A">
        <w:rPr>
          <w:sz w:val="28"/>
          <w:szCs w:val="28"/>
        </w:rPr>
        <w:t xml:space="preserve"> согласованию с Федеральной службой </w:t>
      </w:r>
      <w:proofErr w:type="gramStart"/>
      <w:r w:rsidRPr="0028621A">
        <w:rPr>
          <w:sz w:val="28"/>
          <w:szCs w:val="28"/>
        </w:rPr>
        <w:t>безопасности Российской Федерации модели угроз безопасности информации</w:t>
      </w:r>
      <w:proofErr w:type="gramEnd"/>
      <w:r w:rsidRPr="0028621A">
        <w:rPr>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r w:rsidR="00F63685">
        <w:rPr>
          <w:sz w:val="28"/>
          <w:szCs w:val="28"/>
        </w:rPr>
        <w:t xml:space="preserve"> </w:t>
      </w:r>
      <w:r w:rsidR="00F63685" w:rsidRPr="005F0953">
        <w:rPr>
          <w:sz w:val="28"/>
          <w:szCs w:val="28"/>
        </w:rPr>
        <w:t>(</w:t>
      </w:r>
      <w:r w:rsidR="00721149">
        <w:rPr>
          <w:sz w:val="28"/>
          <w:szCs w:val="28"/>
        </w:rPr>
        <w:t xml:space="preserve">в редакции постановления администрации </w:t>
      </w:r>
      <w:r w:rsidR="00F63685" w:rsidRPr="005F0953">
        <w:rPr>
          <w:sz w:val="28"/>
          <w:szCs w:val="28"/>
        </w:rPr>
        <w:t>от 20.07.2015 № 719)</w:t>
      </w:r>
      <w:r w:rsidRPr="0028621A">
        <w:rPr>
          <w:sz w:val="28"/>
          <w:szCs w:val="28"/>
        </w:rPr>
        <w:t>.</w:t>
      </w:r>
    </w:p>
    <w:p w:rsidR="005F0953" w:rsidRPr="0028621A" w:rsidRDefault="005F0953" w:rsidP="005F0953">
      <w:pPr>
        <w:tabs>
          <w:tab w:val="left" w:pos="1560"/>
        </w:tabs>
        <w:autoSpaceDE w:val="0"/>
        <w:autoSpaceDN w:val="0"/>
        <w:adjustRightInd w:val="0"/>
        <w:ind w:firstLine="709"/>
        <w:jc w:val="both"/>
        <w:rPr>
          <w:sz w:val="28"/>
          <w:szCs w:val="28"/>
        </w:rPr>
      </w:pPr>
      <w:r w:rsidRPr="0028621A">
        <w:rPr>
          <w:sz w:val="28"/>
          <w:szCs w:val="28"/>
        </w:rPr>
        <w:t>2.1</w:t>
      </w:r>
      <w:r>
        <w:rPr>
          <w:sz w:val="28"/>
          <w:szCs w:val="28"/>
        </w:rPr>
        <w:t>6</w:t>
      </w:r>
      <w:r w:rsidRPr="0028621A">
        <w:rPr>
          <w:sz w:val="28"/>
          <w:szCs w:val="28"/>
        </w:rPr>
        <w:t>.6.</w:t>
      </w:r>
      <w:r>
        <w:rPr>
          <w:sz w:val="28"/>
          <w:szCs w:val="28"/>
        </w:rPr>
        <w:tab/>
      </w:r>
      <w:r w:rsidRPr="0028621A">
        <w:rPr>
          <w:sz w:val="28"/>
          <w:szCs w:val="28"/>
        </w:rPr>
        <w:t>Заявление на предоставление муниципальной услуги при поступлении в уполномоченный орган подлежит обязательно</w:t>
      </w:r>
      <w:r>
        <w:rPr>
          <w:sz w:val="28"/>
          <w:szCs w:val="28"/>
        </w:rPr>
        <w:t xml:space="preserve">й регистрации в течение 1 дня со дня </w:t>
      </w:r>
      <w:r w:rsidRPr="0028621A">
        <w:rPr>
          <w:sz w:val="28"/>
          <w:szCs w:val="28"/>
        </w:rPr>
        <w:t>его поступления</w:t>
      </w:r>
      <w:r w:rsidR="00F63685">
        <w:rPr>
          <w:sz w:val="28"/>
          <w:szCs w:val="28"/>
        </w:rPr>
        <w:t xml:space="preserve"> </w:t>
      </w:r>
      <w:r w:rsidR="00F63685" w:rsidRPr="005F0953">
        <w:rPr>
          <w:sz w:val="28"/>
          <w:szCs w:val="28"/>
        </w:rPr>
        <w:t>(</w:t>
      </w:r>
      <w:r w:rsidR="00721149">
        <w:rPr>
          <w:sz w:val="28"/>
          <w:szCs w:val="28"/>
        </w:rPr>
        <w:t xml:space="preserve">в редакции постановления администрации </w:t>
      </w:r>
      <w:r w:rsidR="00F63685" w:rsidRPr="005F0953">
        <w:rPr>
          <w:sz w:val="28"/>
          <w:szCs w:val="28"/>
        </w:rPr>
        <w:t>от 20.07.2015 № 719)</w:t>
      </w:r>
      <w:r w:rsidRPr="0028621A">
        <w:rPr>
          <w:sz w:val="28"/>
          <w:szCs w:val="28"/>
        </w:rPr>
        <w:t>.</w:t>
      </w:r>
    </w:p>
    <w:p w:rsidR="005F0953" w:rsidRPr="0028621A" w:rsidRDefault="005F0953" w:rsidP="005F0953">
      <w:pPr>
        <w:tabs>
          <w:tab w:val="left" w:pos="1560"/>
        </w:tabs>
        <w:autoSpaceDE w:val="0"/>
        <w:autoSpaceDN w:val="0"/>
        <w:adjustRightInd w:val="0"/>
        <w:ind w:firstLine="709"/>
        <w:jc w:val="both"/>
        <w:rPr>
          <w:sz w:val="28"/>
          <w:szCs w:val="28"/>
        </w:rPr>
      </w:pPr>
      <w:r w:rsidRPr="0028621A">
        <w:rPr>
          <w:sz w:val="28"/>
          <w:szCs w:val="28"/>
        </w:rPr>
        <w:lastRenderedPageBreak/>
        <w:t>2.1</w:t>
      </w:r>
      <w:r>
        <w:rPr>
          <w:sz w:val="28"/>
          <w:szCs w:val="28"/>
        </w:rPr>
        <w:t>6</w:t>
      </w:r>
      <w:r w:rsidRPr="0028621A">
        <w:rPr>
          <w:sz w:val="28"/>
          <w:szCs w:val="28"/>
        </w:rPr>
        <w:t>.7.</w:t>
      </w:r>
      <w:r>
        <w:rPr>
          <w:sz w:val="28"/>
          <w:szCs w:val="28"/>
        </w:rPr>
        <w:tab/>
      </w:r>
      <w:r w:rsidRPr="0028621A">
        <w:rPr>
          <w:sz w:val="28"/>
          <w:szCs w:val="28"/>
        </w:rPr>
        <w:t>В случае поступления заявления в выходной или праздничный день его регистрация осуществляется в первый, следующий за ним рабочий день</w:t>
      </w:r>
      <w:r w:rsidR="00F63685">
        <w:rPr>
          <w:sz w:val="28"/>
          <w:szCs w:val="28"/>
        </w:rPr>
        <w:t xml:space="preserve"> </w:t>
      </w:r>
      <w:r w:rsidR="00F63685" w:rsidRPr="005F0953">
        <w:rPr>
          <w:sz w:val="28"/>
          <w:szCs w:val="28"/>
        </w:rPr>
        <w:t>(</w:t>
      </w:r>
      <w:r w:rsidR="00721149">
        <w:rPr>
          <w:sz w:val="28"/>
          <w:szCs w:val="28"/>
        </w:rPr>
        <w:t xml:space="preserve">в редакции постановления администрации </w:t>
      </w:r>
      <w:r w:rsidR="00F63685" w:rsidRPr="005F0953">
        <w:rPr>
          <w:sz w:val="28"/>
          <w:szCs w:val="28"/>
        </w:rPr>
        <w:t>от 20.07.2015 № 719)</w:t>
      </w:r>
      <w:r w:rsidRPr="0028621A">
        <w:rPr>
          <w:sz w:val="28"/>
          <w:szCs w:val="28"/>
        </w:rPr>
        <w:t>.</w:t>
      </w:r>
    </w:p>
    <w:p w:rsidR="005F0953" w:rsidRPr="00F63685" w:rsidRDefault="005F0953" w:rsidP="005F0953">
      <w:pPr>
        <w:pStyle w:val="41"/>
        <w:tabs>
          <w:tab w:val="left" w:pos="0"/>
          <w:tab w:val="left" w:pos="156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2C1D28">
        <w:rPr>
          <w:rFonts w:ascii="Times New Roman" w:eastAsia="Times New Roman" w:hAnsi="Times New Roman"/>
          <w:sz w:val="28"/>
          <w:szCs w:val="28"/>
          <w:shd w:val="clear" w:color="auto" w:fill="auto"/>
          <w:lang w:eastAsia="ru-RU"/>
        </w:rPr>
        <w:t>2.1</w:t>
      </w:r>
      <w:r>
        <w:rPr>
          <w:rFonts w:ascii="Times New Roman" w:eastAsia="Times New Roman" w:hAnsi="Times New Roman"/>
          <w:sz w:val="28"/>
          <w:szCs w:val="28"/>
          <w:shd w:val="clear" w:color="auto" w:fill="auto"/>
          <w:lang w:eastAsia="ru-RU"/>
        </w:rPr>
        <w:t>7</w:t>
      </w:r>
      <w:r w:rsidRPr="002C1D28">
        <w:rPr>
          <w:rFonts w:ascii="Times New Roman" w:eastAsia="Times New Roman" w:hAnsi="Times New Roman"/>
          <w:sz w:val="28"/>
          <w:szCs w:val="28"/>
          <w:shd w:val="clear" w:color="auto" w:fill="auto"/>
          <w:lang w:eastAsia="ru-RU"/>
        </w:rPr>
        <w:t>.</w:t>
      </w:r>
      <w:r>
        <w:rPr>
          <w:rFonts w:ascii="Times New Roman" w:eastAsia="Times New Roman" w:hAnsi="Times New Roman"/>
          <w:sz w:val="28"/>
          <w:szCs w:val="28"/>
          <w:shd w:val="clear" w:color="auto" w:fill="auto"/>
          <w:lang w:eastAsia="ru-RU"/>
        </w:rPr>
        <w:tab/>
      </w:r>
      <w:r w:rsidRPr="002C1D28">
        <w:rPr>
          <w:rFonts w:ascii="Times New Roman" w:eastAsia="Times New Roman" w:hAnsi="Times New Roman"/>
          <w:sz w:val="28"/>
          <w:szCs w:val="28"/>
          <w:shd w:val="clear" w:color="auto" w:fill="auto"/>
          <w:lang w:eastAsia="ru-RU"/>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r w:rsidR="00F63685">
        <w:rPr>
          <w:rFonts w:ascii="Times New Roman" w:eastAsia="Times New Roman" w:hAnsi="Times New Roman"/>
          <w:sz w:val="28"/>
          <w:szCs w:val="28"/>
          <w:shd w:val="clear" w:color="auto" w:fill="auto"/>
          <w:lang w:eastAsia="ru-RU"/>
        </w:rPr>
        <w:t xml:space="preserve"> </w:t>
      </w:r>
      <w:r w:rsidR="00F63685" w:rsidRPr="00F63685">
        <w:rPr>
          <w:rFonts w:ascii="Times New Roman" w:hAnsi="Times New Roman"/>
          <w:sz w:val="28"/>
          <w:szCs w:val="28"/>
        </w:rPr>
        <w:t>(</w:t>
      </w:r>
      <w:r w:rsidR="00721149">
        <w:rPr>
          <w:rFonts w:ascii="Times New Roman" w:hAnsi="Times New Roman"/>
          <w:sz w:val="28"/>
          <w:szCs w:val="28"/>
        </w:rPr>
        <w:t xml:space="preserve">в редакции постановления администрации </w:t>
      </w:r>
      <w:r w:rsidR="00F63685" w:rsidRPr="00F63685">
        <w:rPr>
          <w:rFonts w:ascii="Times New Roman" w:hAnsi="Times New Roman"/>
          <w:sz w:val="28"/>
          <w:szCs w:val="28"/>
        </w:rPr>
        <w:t>от 20.07.2015 № 719)</w:t>
      </w:r>
      <w:r w:rsidRPr="00F63685">
        <w:rPr>
          <w:rFonts w:ascii="Times New Roman" w:eastAsia="Times New Roman" w:hAnsi="Times New Roman"/>
          <w:sz w:val="28"/>
          <w:szCs w:val="28"/>
          <w:shd w:val="clear" w:color="auto" w:fill="auto"/>
          <w:lang w:eastAsia="ru-RU"/>
        </w:rPr>
        <w:t>.</w:t>
      </w:r>
    </w:p>
    <w:p w:rsidR="005F0953" w:rsidRPr="00F63685" w:rsidRDefault="005F0953" w:rsidP="005F0953">
      <w:pPr>
        <w:pStyle w:val="41"/>
        <w:tabs>
          <w:tab w:val="left" w:pos="0"/>
          <w:tab w:val="left" w:pos="156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2C1D28">
        <w:rPr>
          <w:rFonts w:ascii="Times New Roman" w:eastAsia="Times New Roman" w:hAnsi="Times New Roman"/>
          <w:sz w:val="28"/>
          <w:szCs w:val="28"/>
          <w:shd w:val="clear" w:color="auto" w:fill="auto"/>
          <w:lang w:eastAsia="ru-RU"/>
        </w:rPr>
        <w:t>2.1</w:t>
      </w:r>
      <w:r>
        <w:rPr>
          <w:rFonts w:ascii="Times New Roman" w:eastAsia="Times New Roman" w:hAnsi="Times New Roman"/>
          <w:sz w:val="28"/>
          <w:szCs w:val="28"/>
          <w:shd w:val="clear" w:color="auto" w:fill="auto"/>
          <w:lang w:eastAsia="ru-RU"/>
        </w:rPr>
        <w:t>7</w:t>
      </w:r>
      <w:r w:rsidRPr="002C1D28">
        <w:rPr>
          <w:rFonts w:ascii="Times New Roman" w:eastAsia="Times New Roman" w:hAnsi="Times New Roman"/>
          <w:sz w:val="28"/>
          <w:szCs w:val="28"/>
          <w:shd w:val="clear" w:color="auto" w:fill="auto"/>
          <w:lang w:eastAsia="ru-RU"/>
        </w:rPr>
        <w:t>.1.</w:t>
      </w:r>
      <w:r>
        <w:rPr>
          <w:rFonts w:ascii="Times New Roman" w:eastAsia="Times New Roman" w:hAnsi="Times New Roman"/>
          <w:sz w:val="28"/>
          <w:szCs w:val="28"/>
          <w:shd w:val="clear" w:color="auto" w:fill="auto"/>
          <w:lang w:eastAsia="ru-RU"/>
        </w:rPr>
        <w:tab/>
      </w:r>
      <w:r w:rsidRPr="002C1D28">
        <w:rPr>
          <w:rFonts w:ascii="Times New Roman" w:eastAsia="Times New Roman" w:hAnsi="Times New Roman"/>
          <w:sz w:val="28"/>
          <w:szCs w:val="28"/>
          <w:shd w:val="clear" w:color="auto" w:fill="auto"/>
          <w:lang w:eastAsia="ru-RU"/>
        </w:rPr>
        <w:t>Помещения, в которых предоставляется муниципальная услуга, должны соответствовать санитарным правилам и нормам, а также правилам противопожарной безопасности</w:t>
      </w:r>
      <w:r w:rsidR="00F63685">
        <w:rPr>
          <w:rFonts w:ascii="Times New Roman" w:eastAsia="Times New Roman" w:hAnsi="Times New Roman"/>
          <w:sz w:val="28"/>
          <w:szCs w:val="28"/>
          <w:shd w:val="clear" w:color="auto" w:fill="auto"/>
          <w:lang w:eastAsia="ru-RU"/>
        </w:rPr>
        <w:t xml:space="preserve"> </w:t>
      </w:r>
      <w:r w:rsidR="00F63685" w:rsidRPr="00F63685">
        <w:rPr>
          <w:rFonts w:ascii="Times New Roman" w:hAnsi="Times New Roman"/>
          <w:sz w:val="28"/>
          <w:szCs w:val="28"/>
        </w:rPr>
        <w:t>(</w:t>
      </w:r>
      <w:r w:rsidR="00721149">
        <w:rPr>
          <w:rFonts w:ascii="Times New Roman" w:hAnsi="Times New Roman"/>
          <w:sz w:val="28"/>
          <w:szCs w:val="28"/>
        </w:rPr>
        <w:t xml:space="preserve">в редакции постановления администрации </w:t>
      </w:r>
      <w:r w:rsidR="00F63685" w:rsidRPr="00F63685">
        <w:rPr>
          <w:rFonts w:ascii="Times New Roman" w:hAnsi="Times New Roman"/>
          <w:sz w:val="28"/>
          <w:szCs w:val="28"/>
        </w:rPr>
        <w:t>от 20.07.2015 № 719)</w:t>
      </w:r>
      <w:r w:rsidRPr="00F63685">
        <w:rPr>
          <w:rFonts w:ascii="Times New Roman" w:eastAsia="Times New Roman" w:hAnsi="Times New Roman"/>
          <w:sz w:val="28"/>
          <w:szCs w:val="28"/>
          <w:shd w:val="clear" w:color="auto" w:fill="auto"/>
          <w:lang w:eastAsia="ru-RU"/>
        </w:rPr>
        <w:t>.</w:t>
      </w:r>
    </w:p>
    <w:p w:rsidR="005F0953" w:rsidRPr="00F63685" w:rsidRDefault="005F0953" w:rsidP="005F0953">
      <w:pPr>
        <w:pStyle w:val="41"/>
        <w:tabs>
          <w:tab w:val="left" w:pos="0"/>
          <w:tab w:val="left" w:pos="156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2C1D28">
        <w:rPr>
          <w:rFonts w:ascii="Times New Roman" w:eastAsia="Times New Roman" w:hAnsi="Times New Roman"/>
          <w:sz w:val="28"/>
          <w:szCs w:val="28"/>
          <w:shd w:val="clear" w:color="auto" w:fill="auto"/>
          <w:lang w:eastAsia="ru-RU"/>
        </w:rPr>
        <w:t>2.1</w:t>
      </w:r>
      <w:r>
        <w:rPr>
          <w:rFonts w:ascii="Times New Roman" w:eastAsia="Times New Roman" w:hAnsi="Times New Roman"/>
          <w:sz w:val="28"/>
          <w:szCs w:val="28"/>
          <w:shd w:val="clear" w:color="auto" w:fill="auto"/>
          <w:lang w:eastAsia="ru-RU"/>
        </w:rPr>
        <w:t>7</w:t>
      </w:r>
      <w:r w:rsidRPr="002C1D28">
        <w:rPr>
          <w:rFonts w:ascii="Times New Roman" w:eastAsia="Times New Roman" w:hAnsi="Times New Roman"/>
          <w:sz w:val="28"/>
          <w:szCs w:val="28"/>
          <w:shd w:val="clear" w:color="auto" w:fill="auto"/>
          <w:lang w:eastAsia="ru-RU"/>
        </w:rPr>
        <w:t>.2.</w:t>
      </w:r>
      <w:r>
        <w:rPr>
          <w:rFonts w:ascii="Times New Roman" w:eastAsia="Times New Roman" w:hAnsi="Times New Roman"/>
          <w:sz w:val="28"/>
          <w:szCs w:val="28"/>
          <w:shd w:val="clear" w:color="auto" w:fill="auto"/>
          <w:lang w:eastAsia="ru-RU"/>
        </w:rPr>
        <w:tab/>
      </w:r>
      <w:r w:rsidRPr="002C1D28">
        <w:rPr>
          <w:rFonts w:ascii="Times New Roman" w:eastAsia="Times New Roman" w:hAnsi="Times New Roman"/>
          <w:sz w:val="28"/>
          <w:szCs w:val="28"/>
          <w:shd w:val="clear" w:color="auto" w:fill="auto"/>
          <w:lang w:eastAsia="ru-RU"/>
        </w:rPr>
        <w:t>Места предоставления муниципальной услуги в МБУ «МФЦ» оборудуются в соответствии со стандартом комфортности МБУ «МФЦ»</w:t>
      </w:r>
      <w:r w:rsidR="00F63685">
        <w:rPr>
          <w:rFonts w:ascii="Times New Roman" w:eastAsia="Times New Roman" w:hAnsi="Times New Roman"/>
          <w:sz w:val="28"/>
          <w:szCs w:val="28"/>
          <w:shd w:val="clear" w:color="auto" w:fill="auto"/>
          <w:lang w:eastAsia="ru-RU"/>
        </w:rPr>
        <w:t xml:space="preserve">                 </w:t>
      </w:r>
      <w:r w:rsidR="00F63685" w:rsidRPr="00F63685">
        <w:rPr>
          <w:rFonts w:ascii="Times New Roman" w:hAnsi="Times New Roman"/>
          <w:sz w:val="28"/>
          <w:szCs w:val="28"/>
        </w:rPr>
        <w:t>(</w:t>
      </w:r>
      <w:r w:rsidR="00721149">
        <w:rPr>
          <w:rFonts w:ascii="Times New Roman" w:hAnsi="Times New Roman"/>
          <w:sz w:val="28"/>
          <w:szCs w:val="28"/>
        </w:rPr>
        <w:t xml:space="preserve">в редакции постановления администрации </w:t>
      </w:r>
      <w:r w:rsidR="00F63685" w:rsidRPr="00F63685">
        <w:rPr>
          <w:rFonts w:ascii="Times New Roman" w:hAnsi="Times New Roman"/>
          <w:sz w:val="28"/>
          <w:szCs w:val="28"/>
        </w:rPr>
        <w:t>от 20.07.2015 № 719)</w:t>
      </w:r>
      <w:r w:rsidRPr="00F63685">
        <w:rPr>
          <w:rFonts w:ascii="Times New Roman" w:eastAsia="Times New Roman" w:hAnsi="Times New Roman"/>
          <w:sz w:val="28"/>
          <w:szCs w:val="28"/>
          <w:shd w:val="clear" w:color="auto" w:fill="auto"/>
          <w:lang w:eastAsia="ru-RU"/>
        </w:rPr>
        <w:t>.</w:t>
      </w:r>
    </w:p>
    <w:p w:rsidR="005F0953" w:rsidRPr="00F63685" w:rsidRDefault="005F0953" w:rsidP="005F0953">
      <w:pPr>
        <w:pStyle w:val="41"/>
        <w:tabs>
          <w:tab w:val="left" w:pos="0"/>
          <w:tab w:val="left" w:pos="156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2C1D28">
        <w:rPr>
          <w:rFonts w:ascii="Times New Roman" w:eastAsia="Times New Roman" w:hAnsi="Times New Roman"/>
          <w:sz w:val="28"/>
          <w:szCs w:val="28"/>
          <w:shd w:val="clear" w:color="auto" w:fill="auto"/>
          <w:lang w:eastAsia="ru-RU"/>
        </w:rPr>
        <w:t>2.1</w:t>
      </w:r>
      <w:r>
        <w:rPr>
          <w:rFonts w:ascii="Times New Roman" w:eastAsia="Times New Roman" w:hAnsi="Times New Roman"/>
          <w:sz w:val="28"/>
          <w:szCs w:val="28"/>
          <w:shd w:val="clear" w:color="auto" w:fill="auto"/>
          <w:lang w:eastAsia="ru-RU"/>
        </w:rPr>
        <w:t>7</w:t>
      </w:r>
      <w:r w:rsidRPr="002C1D28">
        <w:rPr>
          <w:rFonts w:ascii="Times New Roman" w:eastAsia="Times New Roman" w:hAnsi="Times New Roman"/>
          <w:sz w:val="28"/>
          <w:szCs w:val="28"/>
          <w:shd w:val="clear" w:color="auto" w:fill="auto"/>
          <w:lang w:eastAsia="ru-RU"/>
        </w:rPr>
        <w:t>.3.</w:t>
      </w:r>
      <w:r>
        <w:rPr>
          <w:rFonts w:ascii="Times New Roman" w:eastAsia="Times New Roman" w:hAnsi="Times New Roman"/>
          <w:sz w:val="28"/>
          <w:szCs w:val="28"/>
          <w:shd w:val="clear" w:color="auto" w:fill="auto"/>
          <w:lang w:eastAsia="ru-RU"/>
        </w:rPr>
        <w:tab/>
      </w:r>
      <w:r w:rsidRPr="002C1D28">
        <w:rPr>
          <w:rFonts w:ascii="Times New Roman" w:eastAsia="Times New Roman" w:hAnsi="Times New Roman"/>
          <w:sz w:val="28"/>
          <w:szCs w:val="28"/>
          <w:shd w:val="clear" w:color="auto" w:fill="auto"/>
          <w:lang w:eastAsia="ru-RU"/>
        </w:rPr>
        <w:t>Рабочие места работников предоставляющих муниципальную услугу, оборудуются телефонами, факсами, копировальными аппаратами, компьютерами и иной необходимой оргтехникой, позволяющими предоставление муниципальной услуги в полном объёме</w:t>
      </w:r>
      <w:r w:rsidR="00F63685">
        <w:rPr>
          <w:rFonts w:ascii="Times New Roman" w:eastAsia="Times New Roman" w:hAnsi="Times New Roman"/>
          <w:sz w:val="28"/>
          <w:szCs w:val="28"/>
          <w:shd w:val="clear" w:color="auto" w:fill="auto"/>
          <w:lang w:eastAsia="ru-RU"/>
        </w:rPr>
        <w:t xml:space="preserve"> </w:t>
      </w:r>
      <w:r w:rsidR="00F63685" w:rsidRPr="00F63685">
        <w:rPr>
          <w:rFonts w:ascii="Times New Roman" w:hAnsi="Times New Roman"/>
          <w:sz w:val="28"/>
          <w:szCs w:val="28"/>
        </w:rPr>
        <w:t>(</w:t>
      </w:r>
      <w:r w:rsidR="00721149">
        <w:rPr>
          <w:rFonts w:ascii="Times New Roman" w:hAnsi="Times New Roman"/>
          <w:sz w:val="28"/>
          <w:szCs w:val="28"/>
        </w:rPr>
        <w:t xml:space="preserve">в редакции постановления администрации </w:t>
      </w:r>
      <w:r w:rsidR="00F63685" w:rsidRPr="00F63685">
        <w:rPr>
          <w:rFonts w:ascii="Times New Roman" w:hAnsi="Times New Roman"/>
          <w:sz w:val="28"/>
          <w:szCs w:val="28"/>
        </w:rPr>
        <w:t>от 20.07.2015 № 719)</w:t>
      </w:r>
      <w:r w:rsidRPr="00F63685">
        <w:rPr>
          <w:rFonts w:ascii="Times New Roman" w:eastAsia="Times New Roman" w:hAnsi="Times New Roman"/>
          <w:sz w:val="28"/>
          <w:szCs w:val="28"/>
          <w:shd w:val="clear" w:color="auto" w:fill="auto"/>
          <w:lang w:eastAsia="ru-RU"/>
        </w:rPr>
        <w:t>.</w:t>
      </w:r>
    </w:p>
    <w:p w:rsidR="005F0953" w:rsidRPr="00F63685" w:rsidRDefault="005F0953" w:rsidP="005F0953">
      <w:pPr>
        <w:pStyle w:val="41"/>
        <w:tabs>
          <w:tab w:val="left" w:pos="0"/>
          <w:tab w:val="left" w:pos="156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2C1D28">
        <w:rPr>
          <w:rFonts w:ascii="Times New Roman" w:eastAsia="Times New Roman" w:hAnsi="Times New Roman"/>
          <w:sz w:val="28"/>
          <w:szCs w:val="28"/>
          <w:shd w:val="clear" w:color="auto" w:fill="auto"/>
          <w:lang w:eastAsia="ru-RU"/>
        </w:rPr>
        <w:t>2.1</w:t>
      </w:r>
      <w:r>
        <w:rPr>
          <w:rFonts w:ascii="Times New Roman" w:eastAsia="Times New Roman" w:hAnsi="Times New Roman"/>
          <w:sz w:val="28"/>
          <w:szCs w:val="28"/>
          <w:shd w:val="clear" w:color="auto" w:fill="auto"/>
          <w:lang w:eastAsia="ru-RU"/>
        </w:rPr>
        <w:t>7</w:t>
      </w:r>
      <w:r w:rsidRPr="002C1D28">
        <w:rPr>
          <w:rFonts w:ascii="Times New Roman" w:eastAsia="Times New Roman" w:hAnsi="Times New Roman"/>
          <w:sz w:val="28"/>
          <w:szCs w:val="28"/>
          <w:shd w:val="clear" w:color="auto" w:fill="auto"/>
          <w:lang w:eastAsia="ru-RU"/>
        </w:rPr>
        <w:t>.4.</w:t>
      </w:r>
      <w:r>
        <w:rPr>
          <w:rFonts w:ascii="Times New Roman" w:eastAsia="Times New Roman" w:hAnsi="Times New Roman"/>
          <w:sz w:val="28"/>
          <w:szCs w:val="28"/>
          <w:shd w:val="clear" w:color="auto" w:fill="auto"/>
          <w:lang w:eastAsia="ru-RU"/>
        </w:rPr>
        <w:tab/>
      </w:r>
      <w:r w:rsidRPr="002C1D28">
        <w:rPr>
          <w:rFonts w:ascii="Times New Roman" w:eastAsia="Times New Roman" w:hAnsi="Times New Roman"/>
          <w:sz w:val="28"/>
          <w:szCs w:val="28"/>
          <w:shd w:val="clear" w:color="auto" w:fill="auto"/>
          <w:lang w:eastAsia="ru-RU"/>
        </w:rPr>
        <w:t>Места для проведения личного приёма заявителей оборудуются стульями, столами, обеспечиваются канцелярскими принадлежностями</w:t>
      </w:r>
      <w:r w:rsidR="00F63685">
        <w:rPr>
          <w:rFonts w:ascii="Times New Roman" w:eastAsia="Times New Roman" w:hAnsi="Times New Roman"/>
          <w:sz w:val="28"/>
          <w:szCs w:val="28"/>
          <w:shd w:val="clear" w:color="auto" w:fill="auto"/>
          <w:lang w:eastAsia="ru-RU"/>
        </w:rPr>
        <w:t xml:space="preserve">                    </w:t>
      </w:r>
      <w:r w:rsidR="00F63685" w:rsidRPr="00F63685">
        <w:rPr>
          <w:rFonts w:ascii="Times New Roman" w:hAnsi="Times New Roman"/>
          <w:sz w:val="28"/>
          <w:szCs w:val="28"/>
        </w:rPr>
        <w:t>(</w:t>
      </w:r>
      <w:r w:rsidR="00721149">
        <w:rPr>
          <w:rFonts w:ascii="Times New Roman" w:hAnsi="Times New Roman"/>
          <w:sz w:val="28"/>
          <w:szCs w:val="28"/>
        </w:rPr>
        <w:t xml:space="preserve">в редакции постановления администрации </w:t>
      </w:r>
      <w:r w:rsidR="00F63685" w:rsidRPr="00F63685">
        <w:rPr>
          <w:rFonts w:ascii="Times New Roman" w:hAnsi="Times New Roman"/>
          <w:sz w:val="28"/>
          <w:szCs w:val="28"/>
        </w:rPr>
        <w:t>от 20.07.2015 № 719)</w:t>
      </w:r>
      <w:r w:rsidRPr="00F63685">
        <w:rPr>
          <w:rFonts w:ascii="Times New Roman" w:eastAsia="Times New Roman" w:hAnsi="Times New Roman"/>
          <w:sz w:val="28"/>
          <w:szCs w:val="28"/>
          <w:shd w:val="clear" w:color="auto" w:fill="auto"/>
          <w:lang w:eastAsia="ru-RU"/>
        </w:rPr>
        <w:t>.</w:t>
      </w:r>
    </w:p>
    <w:p w:rsidR="005F0953" w:rsidRPr="002C1D28" w:rsidRDefault="005F0953" w:rsidP="005F0953">
      <w:pPr>
        <w:pStyle w:val="41"/>
        <w:tabs>
          <w:tab w:val="left" w:pos="0"/>
          <w:tab w:val="left" w:pos="156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2C1D28">
        <w:rPr>
          <w:rFonts w:ascii="Times New Roman" w:eastAsia="Times New Roman" w:hAnsi="Times New Roman"/>
          <w:sz w:val="28"/>
          <w:szCs w:val="28"/>
          <w:shd w:val="clear" w:color="auto" w:fill="auto"/>
          <w:lang w:eastAsia="ru-RU"/>
        </w:rPr>
        <w:t>2.1</w:t>
      </w:r>
      <w:r>
        <w:rPr>
          <w:rFonts w:ascii="Times New Roman" w:eastAsia="Times New Roman" w:hAnsi="Times New Roman"/>
          <w:sz w:val="28"/>
          <w:szCs w:val="28"/>
          <w:shd w:val="clear" w:color="auto" w:fill="auto"/>
          <w:lang w:eastAsia="ru-RU"/>
        </w:rPr>
        <w:t>7</w:t>
      </w:r>
      <w:r w:rsidRPr="002C1D28">
        <w:rPr>
          <w:rFonts w:ascii="Times New Roman" w:eastAsia="Times New Roman" w:hAnsi="Times New Roman"/>
          <w:sz w:val="28"/>
          <w:szCs w:val="28"/>
          <w:shd w:val="clear" w:color="auto" w:fill="auto"/>
          <w:lang w:eastAsia="ru-RU"/>
        </w:rPr>
        <w:t>.5.</w:t>
      </w:r>
      <w:r>
        <w:rPr>
          <w:rFonts w:ascii="Times New Roman" w:eastAsia="Times New Roman" w:hAnsi="Times New Roman"/>
          <w:sz w:val="28"/>
          <w:szCs w:val="28"/>
          <w:shd w:val="clear" w:color="auto" w:fill="auto"/>
          <w:lang w:eastAsia="ru-RU"/>
        </w:rPr>
        <w:tab/>
      </w:r>
      <w:r w:rsidRPr="002C1D28">
        <w:rPr>
          <w:rFonts w:ascii="Times New Roman" w:eastAsia="Times New Roman" w:hAnsi="Times New Roman"/>
          <w:sz w:val="28"/>
          <w:szCs w:val="28"/>
          <w:shd w:val="clear" w:color="auto" w:fill="auto"/>
          <w:lang w:eastAsia="ru-RU"/>
        </w:rPr>
        <w:t>Для ожидания гражданам отводится специальное место, оборудованное стульями</w:t>
      </w:r>
      <w:r w:rsidR="00F63685">
        <w:rPr>
          <w:rFonts w:ascii="Times New Roman" w:eastAsia="Times New Roman" w:hAnsi="Times New Roman"/>
          <w:sz w:val="28"/>
          <w:szCs w:val="28"/>
          <w:shd w:val="clear" w:color="auto" w:fill="auto"/>
          <w:lang w:eastAsia="ru-RU"/>
        </w:rPr>
        <w:t xml:space="preserve"> </w:t>
      </w:r>
      <w:r w:rsidR="00F63685" w:rsidRPr="00F63685">
        <w:rPr>
          <w:rFonts w:ascii="Times New Roman" w:eastAsia="Times New Roman" w:hAnsi="Times New Roman"/>
          <w:sz w:val="28"/>
          <w:szCs w:val="28"/>
          <w:shd w:val="clear" w:color="auto" w:fill="auto"/>
          <w:lang w:eastAsia="ru-RU"/>
        </w:rPr>
        <w:t>(</w:t>
      </w:r>
      <w:r w:rsidR="00721149">
        <w:rPr>
          <w:rFonts w:ascii="Times New Roman" w:eastAsia="Times New Roman" w:hAnsi="Times New Roman"/>
          <w:sz w:val="28"/>
          <w:szCs w:val="28"/>
          <w:shd w:val="clear" w:color="auto" w:fill="auto"/>
          <w:lang w:eastAsia="ru-RU"/>
        </w:rPr>
        <w:t xml:space="preserve">в редакции постановления администрации </w:t>
      </w:r>
      <w:r w:rsidR="00F63685" w:rsidRPr="00F63685">
        <w:rPr>
          <w:rFonts w:ascii="Times New Roman" w:eastAsia="Times New Roman" w:hAnsi="Times New Roman"/>
          <w:sz w:val="28"/>
          <w:szCs w:val="28"/>
          <w:shd w:val="clear" w:color="auto" w:fill="auto"/>
          <w:lang w:eastAsia="ru-RU"/>
        </w:rPr>
        <w:t>от 20.07.2015 № 719)</w:t>
      </w:r>
      <w:r w:rsidRPr="002C1D28">
        <w:rPr>
          <w:rFonts w:ascii="Times New Roman" w:eastAsia="Times New Roman" w:hAnsi="Times New Roman"/>
          <w:sz w:val="28"/>
          <w:szCs w:val="28"/>
          <w:shd w:val="clear" w:color="auto" w:fill="auto"/>
          <w:lang w:eastAsia="ru-RU"/>
        </w:rPr>
        <w:t>.</w:t>
      </w:r>
    </w:p>
    <w:p w:rsidR="005F0953" w:rsidRPr="002C1D28" w:rsidRDefault="005F0953" w:rsidP="005F0953">
      <w:pPr>
        <w:pStyle w:val="41"/>
        <w:tabs>
          <w:tab w:val="left" w:pos="0"/>
          <w:tab w:val="left" w:pos="156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2C1D28">
        <w:rPr>
          <w:rFonts w:ascii="Times New Roman" w:eastAsia="Times New Roman" w:hAnsi="Times New Roman"/>
          <w:sz w:val="28"/>
          <w:szCs w:val="28"/>
          <w:shd w:val="clear" w:color="auto" w:fill="auto"/>
          <w:lang w:eastAsia="ru-RU"/>
        </w:rPr>
        <w:t>2.1</w:t>
      </w:r>
      <w:r>
        <w:rPr>
          <w:rFonts w:ascii="Times New Roman" w:eastAsia="Times New Roman" w:hAnsi="Times New Roman"/>
          <w:sz w:val="28"/>
          <w:szCs w:val="28"/>
          <w:shd w:val="clear" w:color="auto" w:fill="auto"/>
          <w:lang w:eastAsia="ru-RU"/>
        </w:rPr>
        <w:t>7</w:t>
      </w:r>
      <w:r w:rsidRPr="002C1D28">
        <w:rPr>
          <w:rFonts w:ascii="Times New Roman" w:eastAsia="Times New Roman" w:hAnsi="Times New Roman"/>
          <w:sz w:val="28"/>
          <w:szCs w:val="28"/>
          <w:shd w:val="clear" w:color="auto" w:fill="auto"/>
          <w:lang w:eastAsia="ru-RU"/>
        </w:rPr>
        <w:t>.6.</w:t>
      </w:r>
      <w:r>
        <w:rPr>
          <w:rFonts w:ascii="Times New Roman" w:eastAsia="Times New Roman" w:hAnsi="Times New Roman"/>
          <w:sz w:val="28"/>
          <w:szCs w:val="28"/>
          <w:shd w:val="clear" w:color="auto" w:fill="auto"/>
          <w:lang w:eastAsia="ru-RU"/>
        </w:rPr>
        <w:tab/>
      </w:r>
      <w:r w:rsidRPr="002C1D28">
        <w:rPr>
          <w:rFonts w:ascii="Times New Roman" w:eastAsia="Times New Roman" w:hAnsi="Times New Roman"/>
          <w:sz w:val="28"/>
          <w:szCs w:val="28"/>
          <w:shd w:val="clear" w:color="auto" w:fill="auto"/>
          <w:lang w:eastAsia="ru-RU"/>
        </w:rPr>
        <w:t>В местах предоставления муниципальной услуги предусматривается оборудование доступных мест общественного пользовании (туалетов)</w:t>
      </w:r>
      <w:r w:rsidR="00F63685">
        <w:rPr>
          <w:rFonts w:ascii="Times New Roman" w:eastAsia="Times New Roman" w:hAnsi="Times New Roman"/>
          <w:sz w:val="28"/>
          <w:szCs w:val="28"/>
          <w:shd w:val="clear" w:color="auto" w:fill="auto"/>
          <w:lang w:eastAsia="ru-RU"/>
        </w:rPr>
        <w:t xml:space="preserve"> </w:t>
      </w:r>
      <w:r w:rsidR="00F63685" w:rsidRPr="00F63685">
        <w:rPr>
          <w:rFonts w:ascii="Times New Roman" w:eastAsia="Times New Roman" w:hAnsi="Times New Roman"/>
          <w:sz w:val="28"/>
          <w:szCs w:val="28"/>
          <w:shd w:val="clear" w:color="auto" w:fill="auto"/>
          <w:lang w:eastAsia="ru-RU"/>
        </w:rPr>
        <w:t>(</w:t>
      </w:r>
      <w:r w:rsidR="00721149">
        <w:rPr>
          <w:rFonts w:ascii="Times New Roman" w:eastAsia="Times New Roman" w:hAnsi="Times New Roman"/>
          <w:sz w:val="28"/>
          <w:szCs w:val="28"/>
          <w:shd w:val="clear" w:color="auto" w:fill="auto"/>
          <w:lang w:eastAsia="ru-RU"/>
        </w:rPr>
        <w:t xml:space="preserve">в редакции постановления администрации </w:t>
      </w:r>
      <w:r w:rsidR="00F63685" w:rsidRPr="00F63685">
        <w:rPr>
          <w:rFonts w:ascii="Times New Roman" w:eastAsia="Times New Roman" w:hAnsi="Times New Roman"/>
          <w:sz w:val="28"/>
          <w:szCs w:val="28"/>
          <w:shd w:val="clear" w:color="auto" w:fill="auto"/>
          <w:lang w:eastAsia="ru-RU"/>
        </w:rPr>
        <w:t>от 20.07.2015 № 719)</w:t>
      </w:r>
      <w:r w:rsidRPr="002C1D28">
        <w:rPr>
          <w:rFonts w:ascii="Times New Roman" w:eastAsia="Times New Roman" w:hAnsi="Times New Roman"/>
          <w:sz w:val="28"/>
          <w:szCs w:val="28"/>
          <w:shd w:val="clear" w:color="auto" w:fill="auto"/>
          <w:lang w:eastAsia="ru-RU"/>
        </w:rPr>
        <w:t>.</w:t>
      </w:r>
    </w:p>
    <w:p w:rsidR="005F0953" w:rsidRPr="002C1D28" w:rsidRDefault="005F0953" w:rsidP="005F0953">
      <w:pPr>
        <w:pStyle w:val="41"/>
        <w:tabs>
          <w:tab w:val="left" w:pos="0"/>
          <w:tab w:val="left" w:pos="156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2C1D28">
        <w:rPr>
          <w:rFonts w:ascii="Times New Roman" w:eastAsia="Times New Roman" w:hAnsi="Times New Roman"/>
          <w:sz w:val="28"/>
          <w:szCs w:val="28"/>
          <w:shd w:val="clear" w:color="auto" w:fill="auto"/>
          <w:lang w:eastAsia="ru-RU"/>
        </w:rPr>
        <w:t>2.1</w:t>
      </w:r>
      <w:r>
        <w:rPr>
          <w:rFonts w:ascii="Times New Roman" w:eastAsia="Times New Roman" w:hAnsi="Times New Roman"/>
          <w:sz w:val="28"/>
          <w:szCs w:val="28"/>
          <w:shd w:val="clear" w:color="auto" w:fill="auto"/>
          <w:lang w:eastAsia="ru-RU"/>
        </w:rPr>
        <w:t>7</w:t>
      </w:r>
      <w:r w:rsidRPr="002C1D28">
        <w:rPr>
          <w:rFonts w:ascii="Times New Roman" w:eastAsia="Times New Roman" w:hAnsi="Times New Roman"/>
          <w:sz w:val="28"/>
          <w:szCs w:val="28"/>
          <w:shd w:val="clear" w:color="auto" w:fill="auto"/>
          <w:lang w:eastAsia="ru-RU"/>
        </w:rPr>
        <w:t>.7.</w:t>
      </w:r>
      <w:r>
        <w:rPr>
          <w:rFonts w:ascii="Times New Roman" w:eastAsia="Times New Roman" w:hAnsi="Times New Roman"/>
          <w:sz w:val="28"/>
          <w:szCs w:val="28"/>
          <w:shd w:val="clear" w:color="auto" w:fill="auto"/>
          <w:lang w:eastAsia="ru-RU"/>
        </w:rPr>
        <w:tab/>
      </w:r>
      <w:r w:rsidRPr="002C1D28">
        <w:rPr>
          <w:rFonts w:ascii="Times New Roman" w:eastAsia="Times New Roman" w:hAnsi="Times New Roman"/>
          <w:sz w:val="28"/>
          <w:szCs w:val="28"/>
          <w:shd w:val="clear" w:color="auto" w:fill="auto"/>
          <w:lang w:eastAsia="ru-RU"/>
        </w:rPr>
        <w:t>В целях обеспечения конфиденциальности сведений о заявителе, одним работником одновременно ведется приём только одного заявителя. Одновременный приём двух и более заявителей не допускается</w:t>
      </w:r>
      <w:r w:rsidR="00F63685">
        <w:rPr>
          <w:rFonts w:ascii="Times New Roman" w:eastAsia="Times New Roman" w:hAnsi="Times New Roman"/>
          <w:sz w:val="28"/>
          <w:szCs w:val="28"/>
          <w:shd w:val="clear" w:color="auto" w:fill="auto"/>
          <w:lang w:eastAsia="ru-RU"/>
        </w:rPr>
        <w:t xml:space="preserve"> </w:t>
      </w:r>
      <w:r w:rsidR="00F63685" w:rsidRPr="00F63685">
        <w:rPr>
          <w:rFonts w:ascii="Times New Roman" w:eastAsia="Times New Roman" w:hAnsi="Times New Roman"/>
          <w:sz w:val="28"/>
          <w:szCs w:val="28"/>
          <w:shd w:val="clear" w:color="auto" w:fill="auto"/>
          <w:lang w:eastAsia="ru-RU"/>
        </w:rPr>
        <w:t>(</w:t>
      </w:r>
      <w:r w:rsidR="00721149">
        <w:rPr>
          <w:rFonts w:ascii="Times New Roman" w:eastAsia="Times New Roman" w:hAnsi="Times New Roman"/>
          <w:sz w:val="28"/>
          <w:szCs w:val="28"/>
          <w:shd w:val="clear" w:color="auto" w:fill="auto"/>
          <w:lang w:eastAsia="ru-RU"/>
        </w:rPr>
        <w:t xml:space="preserve">в редакции постановления администрации </w:t>
      </w:r>
      <w:r w:rsidR="00F63685" w:rsidRPr="00F63685">
        <w:rPr>
          <w:rFonts w:ascii="Times New Roman" w:eastAsia="Times New Roman" w:hAnsi="Times New Roman"/>
          <w:sz w:val="28"/>
          <w:szCs w:val="28"/>
          <w:shd w:val="clear" w:color="auto" w:fill="auto"/>
          <w:lang w:eastAsia="ru-RU"/>
        </w:rPr>
        <w:t>от 20.07.2015 № 719)</w:t>
      </w:r>
      <w:r w:rsidRPr="002C1D28">
        <w:rPr>
          <w:rFonts w:ascii="Times New Roman" w:eastAsia="Times New Roman" w:hAnsi="Times New Roman"/>
          <w:sz w:val="28"/>
          <w:szCs w:val="28"/>
          <w:shd w:val="clear" w:color="auto" w:fill="auto"/>
          <w:lang w:eastAsia="ru-RU"/>
        </w:rPr>
        <w:t>.</w:t>
      </w:r>
    </w:p>
    <w:p w:rsidR="005F0953" w:rsidRPr="002C1D28" w:rsidRDefault="005F0953" w:rsidP="005F0953">
      <w:pPr>
        <w:pStyle w:val="41"/>
        <w:tabs>
          <w:tab w:val="left" w:pos="0"/>
          <w:tab w:val="left" w:pos="156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2C1D28">
        <w:rPr>
          <w:rFonts w:ascii="Times New Roman" w:eastAsia="Times New Roman" w:hAnsi="Times New Roman"/>
          <w:sz w:val="28"/>
          <w:szCs w:val="28"/>
          <w:shd w:val="clear" w:color="auto" w:fill="auto"/>
          <w:lang w:eastAsia="ru-RU"/>
        </w:rPr>
        <w:t>2.1</w:t>
      </w:r>
      <w:r>
        <w:rPr>
          <w:rFonts w:ascii="Times New Roman" w:eastAsia="Times New Roman" w:hAnsi="Times New Roman"/>
          <w:sz w:val="28"/>
          <w:szCs w:val="28"/>
          <w:shd w:val="clear" w:color="auto" w:fill="auto"/>
          <w:lang w:eastAsia="ru-RU"/>
        </w:rPr>
        <w:t>7</w:t>
      </w:r>
      <w:r w:rsidRPr="002C1D28">
        <w:rPr>
          <w:rFonts w:ascii="Times New Roman" w:eastAsia="Times New Roman" w:hAnsi="Times New Roman"/>
          <w:sz w:val="28"/>
          <w:szCs w:val="28"/>
          <w:shd w:val="clear" w:color="auto" w:fill="auto"/>
          <w:lang w:eastAsia="ru-RU"/>
        </w:rPr>
        <w:t>.8.</w:t>
      </w:r>
      <w:r>
        <w:rPr>
          <w:rFonts w:ascii="Times New Roman" w:eastAsia="Times New Roman" w:hAnsi="Times New Roman"/>
          <w:sz w:val="28"/>
          <w:szCs w:val="28"/>
          <w:shd w:val="clear" w:color="auto" w:fill="auto"/>
          <w:lang w:eastAsia="ru-RU"/>
        </w:rPr>
        <w:tab/>
      </w:r>
      <w:r w:rsidRPr="002C1D28">
        <w:rPr>
          <w:rFonts w:ascii="Times New Roman" w:eastAsia="Times New Roman" w:hAnsi="Times New Roman"/>
          <w:sz w:val="28"/>
          <w:szCs w:val="28"/>
          <w:shd w:val="clear" w:color="auto" w:fill="auto"/>
          <w:lang w:eastAsia="ru-RU"/>
        </w:rPr>
        <w:t>Помещение, предназначенное для приёма заявителей, оборудуется информационным стендом, содержащим сведения, указанные в подпункте 1.3.9 пункта 1.3 раздела 1 настоящего Административного регламента</w:t>
      </w:r>
      <w:r w:rsidR="00F63685">
        <w:rPr>
          <w:rFonts w:ascii="Times New Roman" w:eastAsia="Times New Roman" w:hAnsi="Times New Roman"/>
          <w:sz w:val="28"/>
          <w:szCs w:val="28"/>
          <w:shd w:val="clear" w:color="auto" w:fill="auto"/>
          <w:lang w:eastAsia="ru-RU"/>
        </w:rPr>
        <w:t xml:space="preserve"> </w:t>
      </w:r>
      <w:r w:rsidR="00F63685" w:rsidRPr="00F63685">
        <w:rPr>
          <w:rFonts w:ascii="Times New Roman" w:eastAsia="Times New Roman" w:hAnsi="Times New Roman"/>
          <w:sz w:val="28"/>
          <w:szCs w:val="28"/>
          <w:shd w:val="clear" w:color="auto" w:fill="auto"/>
          <w:lang w:eastAsia="ru-RU"/>
        </w:rPr>
        <w:t>(</w:t>
      </w:r>
      <w:r w:rsidR="00721149">
        <w:rPr>
          <w:rFonts w:ascii="Times New Roman" w:eastAsia="Times New Roman" w:hAnsi="Times New Roman"/>
          <w:sz w:val="28"/>
          <w:szCs w:val="28"/>
          <w:shd w:val="clear" w:color="auto" w:fill="auto"/>
          <w:lang w:eastAsia="ru-RU"/>
        </w:rPr>
        <w:t xml:space="preserve">в редакции постановления администрации </w:t>
      </w:r>
      <w:r w:rsidR="00F63685" w:rsidRPr="00F63685">
        <w:rPr>
          <w:rFonts w:ascii="Times New Roman" w:eastAsia="Times New Roman" w:hAnsi="Times New Roman"/>
          <w:sz w:val="28"/>
          <w:szCs w:val="28"/>
          <w:shd w:val="clear" w:color="auto" w:fill="auto"/>
          <w:lang w:eastAsia="ru-RU"/>
        </w:rPr>
        <w:t>от 20.07.2015 № 719)</w:t>
      </w:r>
      <w:r w:rsidRPr="002C1D28">
        <w:rPr>
          <w:rFonts w:ascii="Times New Roman" w:eastAsia="Times New Roman" w:hAnsi="Times New Roman"/>
          <w:sz w:val="28"/>
          <w:szCs w:val="28"/>
          <w:shd w:val="clear" w:color="auto" w:fill="auto"/>
          <w:lang w:eastAsia="ru-RU"/>
        </w:rPr>
        <w:t>.</w:t>
      </w:r>
    </w:p>
    <w:p w:rsidR="005F0953" w:rsidRPr="002C1D28" w:rsidRDefault="005F0953" w:rsidP="005F0953">
      <w:pPr>
        <w:pStyle w:val="41"/>
        <w:tabs>
          <w:tab w:val="left" w:pos="0"/>
          <w:tab w:val="left" w:pos="156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2C1D28">
        <w:rPr>
          <w:rFonts w:ascii="Times New Roman" w:eastAsia="Times New Roman" w:hAnsi="Times New Roman"/>
          <w:sz w:val="28"/>
          <w:szCs w:val="28"/>
          <w:shd w:val="clear" w:color="auto" w:fill="auto"/>
          <w:lang w:eastAsia="ru-RU"/>
        </w:rPr>
        <w:t>2.1</w:t>
      </w:r>
      <w:r>
        <w:rPr>
          <w:rFonts w:ascii="Times New Roman" w:eastAsia="Times New Roman" w:hAnsi="Times New Roman"/>
          <w:sz w:val="28"/>
          <w:szCs w:val="28"/>
          <w:shd w:val="clear" w:color="auto" w:fill="auto"/>
          <w:lang w:eastAsia="ru-RU"/>
        </w:rPr>
        <w:t>7</w:t>
      </w:r>
      <w:r w:rsidRPr="002C1D28">
        <w:rPr>
          <w:rFonts w:ascii="Times New Roman" w:eastAsia="Times New Roman" w:hAnsi="Times New Roman"/>
          <w:sz w:val="28"/>
          <w:szCs w:val="28"/>
          <w:shd w:val="clear" w:color="auto" w:fill="auto"/>
          <w:lang w:eastAsia="ru-RU"/>
        </w:rPr>
        <w:t>.9.</w:t>
      </w:r>
      <w:r>
        <w:rPr>
          <w:rFonts w:ascii="Times New Roman" w:eastAsia="Times New Roman" w:hAnsi="Times New Roman"/>
          <w:sz w:val="28"/>
          <w:szCs w:val="28"/>
          <w:shd w:val="clear" w:color="auto" w:fill="auto"/>
          <w:lang w:eastAsia="ru-RU"/>
        </w:rPr>
        <w:tab/>
      </w:r>
      <w:r w:rsidRPr="002C1D28">
        <w:rPr>
          <w:rFonts w:ascii="Times New Roman" w:eastAsia="Times New Roman" w:hAnsi="Times New Roman"/>
          <w:sz w:val="28"/>
          <w:szCs w:val="28"/>
          <w:shd w:val="clear" w:color="auto" w:fill="auto"/>
          <w:lang w:eastAsia="ru-RU"/>
        </w:rPr>
        <w:t>Прием заявителей осуществляется работниками, ведущими прием в соответствии с установленным графиком (режимом) работы</w:t>
      </w:r>
      <w:r w:rsidR="00F63685">
        <w:rPr>
          <w:rFonts w:ascii="Times New Roman" w:eastAsia="Times New Roman" w:hAnsi="Times New Roman"/>
          <w:sz w:val="28"/>
          <w:szCs w:val="28"/>
          <w:shd w:val="clear" w:color="auto" w:fill="auto"/>
          <w:lang w:eastAsia="ru-RU"/>
        </w:rPr>
        <w:t xml:space="preserve"> </w:t>
      </w:r>
      <w:r w:rsidR="00F63685" w:rsidRPr="00F63685">
        <w:rPr>
          <w:rFonts w:ascii="Times New Roman" w:eastAsia="Times New Roman" w:hAnsi="Times New Roman"/>
          <w:sz w:val="28"/>
          <w:szCs w:val="28"/>
          <w:shd w:val="clear" w:color="auto" w:fill="auto"/>
          <w:lang w:eastAsia="ru-RU"/>
        </w:rPr>
        <w:t>(</w:t>
      </w:r>
      <w:r w:rsidR="00721149">
        <w:rPr>
          <w:rFonts w:ascii="Times New Roman" w:eastAsia="Times New Roman" w:hAnsi="Times New Roman"/>
          <w:sz w:val="28"/>
          <w:szCs w:val="28"/>
          <w:shd w:val="clear" w:color="auto" w:fill="auto"/>
          <w:lang w:eastAsia="ru-RU"/>
        </w:rPr>
        <w:t xml:space="preserve">в редакции постановления администрации </w:t>
      </w:r>
      <w:r w:rsidR="00F63685" w:rsidRPr="00F63685">
        <w:rPr>
          <w:rFonts w:ascii="Times New Roman" w:eastAsia="Times New Roman" w:hAnsi="Times New Roman"/>
          <w:sz w:val="28"/>
          <w:szCs w:val="28"/>
          <w:shd w:val="clear" w:color="auto" w:fill="auto"/>
          <w:lang w:eastAsia="ru-RU"/>
        </w:rPr>
        <w:t>от 20.07.2015 № 719)</w:t>
      </w:r>
      <w:r w:rsidRPr="002C1D28">
        <w:rPr>
          <w:rFonts w:ascii="Times New Roman" w:eastAsia="Times New Roman" w:hAnsi="Times New Roman"/>
          <w:sz w:val="28"/>
          <w:szCs w:val="28"/>
          <w:shd w:val="clear" w:color="auto" w:fill="auto"/>
          <w:lang w:eastAsia="ru-RU"/>
        </w:rPr>
        <w:t>.</w:t>
      </w:r>
    </w:p>
    <w:p w:rsidR="005F0953" w:rsidRPr="002C1D28" w:rsidRDefault="005F0953" w:rsidP="005F0953">
      <w:pPr>
        <w:pStyle w:val="41"/>
        <w:tabs>
          <w:tab w:val="left" w:pos="0"/>
          <w:tab w:val="left" w:pos="156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2C1D28">
        <w:rPr>
          <w:rFonts w:ascii="Times New Roman" w:eastAsia="Times New Roman" w:hAnsi="Times New Roman"/>
          <w:sz w:val="28"/>
          <w:szCs w:val="28"/>
          <w:shd w:val="clear" w:color="auto" w:fill="auto"/>
          <w:lang w:eastAsia="ru-RU"/>
        </w:rPr>
        <w:t>2.1</w:t>
      </w:r>
      <w:r>
        <w:rPr>
          <w:rFonts w:ascii="Times New Roman" w:eastAsia="Times New Roman" w:hAnsi="Times New Roman"/>
          <w:sz w:val="28"/>
          <w:szCs w:val="28"/>
          <w:shd w:val="clear" w:color="auto" w:fill="auto"/>
          <w:lang w:eastAsia="ru-RU"/>
        </w:rPr>
        <w:t>8</w:t>
      </w:r>
      <w:r w:rsidRPr="002C1D28">
        <w:rPr>
          <w:rFonts w:ascii="Times New Roman" w:eastAsia="Times New Roman" w:hAnsi="Times New Roman"/>
          <w:sz w:val="28"/>
          <w:szCs w:val="28"/>
          <w:shd w:val="clear" w:color="auto" w:fill="auto"/>
          <w:lang w:eastAsia="ru-RU"/>
        </w:rPr>
        <w:t>.</w:t>
      </w:r>
      <w:r>
        <w:rPr>
          <w:rFonts w:ascii="Times New Roman" w:eastAsia="Times New Roman" w:hAnsi="Times New Roman"/>
          <w:sz w:val="28"/>
          <w:szCs w:val="28"/>
          <w:shd w:val="clear" w:color="auto" w:fill="auto"/>
          <w:lang w:eastAsia="ru-RU"/>
        </w:rPr>
        <w:tab/>
      </w:r>
      <w:r w:rsidRPr="002C1D28">
        <w:rPr>
          <w:rFonts w:ascii="Times New Roman" w:eastAsia="Times New Roman" w:hAnsi="Times New Roman"/>
          <w:sz w:val="28"/>
          <w:szCs w:val="28"/>
          <w:shd w:val="clear" w:color="auto" w:fill="auto"/>
          <w:lang w:eastAsia="ru-RU"/>
        </w:rPr>
        <w:t>Показатели доступности и качества муниципальной услуги</w:t>
      </w:r>
      <w:r w:rsidR="00F63685">
        <w:rPr>
          <w:rFonts w:ascii="Times New Roman" w:eastAsia="Times New Roman" w:hAnsi="Times New Roman"/>
          <w:sz w:val="28"/>
          <w:szCs w:val="28"/>
          <w:shd w:val="clear" w:color="auto" w:fill="auto"/>
          <w:lang w:eastAsia="ru-RU"/>
        </w:rPr>
        <w:t xml:space="preserve">                </w:t>
      </w:r>
      <w:r w:rsidR="00F63685" w:rsidRPr="00F63685">
        <w:rPr>
          <w:rFonts w:ascii="Times New Roman" w:eastAsia="Times New Roman" w:hAnsi="Times New Roman"/>
          <w:sz w:val="28"/>
          <w:szCs w:val="28"/>
          <w:shd w:val="clear" w:color="auto" w:fill="auto"/>
          <w:lang w:eastAsia="ru-RU"/>
        </w:rPr>
        <w:t>(</w:t>
      </w:r>
      <w:r w:rsidR="00721149">
        <w:rPr>
          <w:rFonts w:ascii="Times New Roman" w:eastAsia="Times New Roman" w:hAnsi="Times New Roman"/>
          <w:sz w:val="28"/>
          <w:szCs w:val="28"/>
          <w:shd w:val="clear" w:color="auto" w:fill="auto"/>
          <w:lang w:eastAsia="ru-RU"/>
        </w:rPr>
        <w:t xml:space="preserve">в редакции постановления администрации </w:t>
      </w:r>
      <w:r w:rsidR="00F63685" w:rsidRPr="00F63685">
        <w:rPr>
          <w:rFonts w:ascii="Times New Roman" w:eastAsia="Times New Roman" w:hAnsi="Times New Roman"/>
          <w:sz w:val="28"/>
          <w:szCs w:val="28"/>
          <w:shd w:val="clear" w:color="auto" w:fill="auto"/>
          <w:lang w:eastAsia="ru-RU"/>
        </w:rPr>
        <w:t>от 20.07.2015 № 719)</w:t>
      </w:r>
      <w:r w:rsidRPr="002C1D28">
        <w:rPr>
          <w:rFonts w:ascii="Times New Roman" w:eastAsia="Times New Roman" w:hAnsi="Times New Roman"/>
          <w:sz w:val="28"/>
          <w:szCs w:val="28"/>
          <w:shd w:val="clear" w:color="auto" w:fill="auto"/>
          <w:lang w:eastAsia="ru-RU"/>
        </w:rPr>
        <w:t>.</w:t>
      </w:r>
    </w:p>
    <w:p w:rsidR="005F0953" w:rsidRPr="002C1D28" w:rsidRDefault="005F0953" w:rsidP="005F0953">
      <w:pPr>
        <w:pStyle w:val="41"/>
        <w:tabs>
          <w:tab w:val="left" w:pos="0"/>
          <w:tab w:val="left" w:pos="156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2C1D28">
        <w:rPr>
          <w:rFonts w:ascii="Times New Roman" w:eastAsia="Times New Roman" w:hAnsi="Times New Roman"/>
          <w:sz w:val="28"/>
          <w:szCs w:val="28"/>
          <w:shd w:val="clear" w:color="auto" w:fill="auto"/>
          <w:lang w:eastAsia="ru-RU"/>
        </w:rPr>
        <w:t>2.1</w:t>
      </w:r>
      <w:r>
        <w:rPr>
          <w:rFonts w:ascii="Times New Roman" w:eastAsia="Times New Roman" w:hAnsi="Times New Roman"/>
          <w:sz w:val="28"/>
          <w:szCs w:val="28"/>
          <w:shd w:val="clear" w:color="auto" w:fill="auto"/>
          <w:lang w:eastAsia="ru-RU"/>
        </w:rPr>
        <w:t>8</w:t>
      </w:r>
      <w:r w:rsidRPr="002C1D28">
        <w:rPr>
          <w:rFonts w:ascii="Times New Roman" w:eastAsia="Times New Roman" w:hAnsi="Times New Roman"/>
          <w:sz w:val="28"/>
          <w:szCs w:val="28"/>
          <w:shd w:val="clear" w:color="auto" w:fill="auto"/>
          <w:lang w:eastAsia="ru-RU"/>
        </w:rPr>
        <w:t>.1.</w:t>
      </w:r>
      <w:r>
        <w:rPr>
          <w:rFonts w:ascii="Times New Roman" w:eastAsia="Times New Roman" w:hAnsi="Times New Roman"/>
          <w:sz w:val="28"/>
          <w:szCs w:val="28"/>
          <w:shd w:val="clear" w:color="auto" w:fill="auto"/>
          <w:lang w:eastAsia="ru-RU"/>
        </w:rPr>
        <w:tab/>
      </w:r>
      <w:r w:rsidRPr="002C1D28">
        <w:rPr>
          <w:rFonts w:ascii="Times New Roman" w:eastAsia="Times New Roman" w:hAnsi="Times New Roman"/>
          <w:sz w:val="28"/>
          <w:szCs w:val="28"/>
          <w:shd w:val="clear" w:color="auto" w:fill="auto"/>
          <w:lang w:eastAsia="ru-RU"/>
        </w:rPr>
        <w:t xml:space="preserve">Основными показателями доступности и качества муниципальной услуги являются количество жалоб от заявителей о нарушениях сроков </w:t>
      </w:r>
      <w:r w:rsidRPr="002C1D28">
        <w:rPr>
          <w:rFonts w:ascii="Times New Roman" w:eastAsia="Times New Roman" w:hAnsi="Times New Roman"/>
          <w:sz w:val="28"/>
          <w:szCs w:val="28"/>
          <w:shd w:val="clear" w:color="auto" w:fill="auto"/>
          <w:lang w:eastAsia="ru-RU"/>
        </w:rPr>
        <w:lastRenderedPageBreak/>
        <w:t>предоставления муниципальной услуги, предусмотренных настоящим Административным регламентом, а также судебных исков по обжалованию решений администрации Лабинского городского поселения Лабинского района при предоставлении муниципальной услуги</w:t>
      </w:r>
      <w:r w:rsidR="00F63685">
        <w:rPr>
          <w:rFonts w:ascii="Times New Roman" w:eastAsia="Times New Roman" w:hAnsi="Times New Roman"/>
          <w:sz w:val="28"/>
          <w:szCs w:val="28"/>
          <w:shd w:val="clear" w:color="auto" w:fill="auto"/>
          <w:lang w:eastAsia="ru-RU"/>
        </w:rPr>
        <w:t xml:space="preserve"> </w:t>
      </w:r>
      <w:r w:rsidR="00F63685" w:rsidRPr="00F63685">
        <w:rPr>
          <w:rFonts w:ascii="Times New Roman" w:eastAsia="Times New Roman" w:hAnsi="Times New Roman"/>
          <w:sz w:val="28"/>
          <w:szCs w:val="28"/>
          <w:shd w:val="clear" w:color="auto" w:fill="auto"/>
          <w:lang w:eastAsia="ru-RU"/>
        </w:rPr>
        <w:t>(</w:t>
      </w:r>
      <w:r w:rsidR="00721149">
        <w:rPr>
          <w:rFonts w:ascii="Times New Roman" w:eastAsia="Times New Roman" w:hAnsi="Times New Roman"/>
          <w:sz w:val="28"/>
          <w:szCs w:val="28"/>
          <w:shd w:val="clear" w:color="auto" w:fill="auto"/>
          <w:lang w:eastAsia="ru-RU"/>
        </w:rPr>
        <w:t xml:space="preserve">в редакции постановления администрации </w:t>
      </w:r>
      <w:r w:rsidR="00F63685" w:rsidRPr="00F63685">
        <w:rPr>
          <w:rFonts w:ascii="Times New Roman" w:eastAsia="Times New Roman" w:hAnsi="Times New Roman"/>
          <w:sz w:val="28"/>
          <w:szCs w:val="28"/>
          <w:shd w:val="clear" w:color="auto" w:fill="auto"/>
          <w:lang w:eastAsia="ru-RU"/>
        </w:rPr>
        <w:t>от 20.07.2015 № 719)</w:t>
      </w:r>
      <w:r w:rsidRPr="002C1D28">
        <w:rPr>
          <w:rFonts w:ascii="Times New Roman" w:eastAsia="Times New Roman" w:hAnsi="Times New Roman"/>
          <w:sz w:val="28"/>
          <w:szCs w:val="28"/>
          <w:shd w:val="clear" w:color="auto" w:fill="auto"/>
          <w:lang w:eastAsia="ru-RU"/>
        </w:rPr>
        <w:t>.</w:t>
      </w:r>
    </w:p>
    <w:p w:rsidR="005F0953" w:rsidRPr="002C1D28" w:rsidRDefault="005F0953" w:rsidP="005F0953">
      <w:pPr>
        <w:pStyle w:val="41"/>
        <w:tabs>
          <w:tab w:val="left" w:pos="0"/>
          <w:tab w:val="left" w:pos="1560"/>
        </w:tabs>
        <w:spacing w:after="0" w:line="240" w:lineRule="auto"/>
        <w:ind w:firstLine="709"/>
        <w:contextualSpacing/>
        <w:jc w:val="both"/>
        <w:rPr>
          <w:rFonts w:ascii="Times New Roman" w:eastAsia="Times New Roman" w:hAnsi="Times New Roman"/>
          <w:sz w:val="28"/>
          <w:szCs w:val="28"/>
          <w:shd w:val="clear" w:color="auto" w:fill="auto"/>
          <w:lang w:eastAsia="ru-RU"/>
        </w:rPr>
      </w:pPr>
      <w:r>
        <w:rPr>
          <w:rFonts w:ascii="Times New Roman" w:eastAsia="Times New Roman" w:hAnsi="Times New Roman"/>
          <w:sz w:val="28"/>
          <w:szCs w:val="28"/>
          <w:shd w:val="clear" w:color="auto" w:fill="auto"/>
          <w:lang w:eastAsia="ru-RU"/>
        </w:rPr>
        <w:t>2.18.2.</w:t>
      </w:r>
      <w:r>
        <w:rPr>
          <w:rFonts w:ascii="Times New Roman" w:eastAsia="Times New Roman" w:hAnsi="Times New Roman"/>
          <w:sz w:val="28"/>
          <w:szCs w:val="28"/>
          <w:shd w:val="clear" w:color="auto" w:fill="auto"/>
          <w:lang w:eastAsia="ru-RU"/>
        </w:rPr>
        <w:tab/>
      </w:r>
      <w:r w:rsidRPr="002C1D28">
        <w:rPr>
          <w:rFonts w:ascii="Times New Roman" w:eastAsia="Times New Roman" w:hAnsi="Times New Roman"/>
          <w:sz w:val="28"/>
          <w:szCs w:val="28"/>
          <w:shd w:val="clear" w:color="auto" w:fill="auto"/>
          <w:lang w:eastAsia="ru-RU"/>
        </w:rPr>
        <w:t>Взаимодействие заявителя с должностными лицами администрации Лабинского городского поселения Лабинского района осуществляется при личном обращении заявителя:</w:t>
      </w:r>
    </w:p>
    <w:p w:rsidR="005F0953" w:rsidRPr="002C1D28" w:rsidRDefault="005F0953" w:rsidP="005F0953">
      <w:pPr>
        <w:pStyle w:val="41"/>
        <w:tabs>
          <w:tab w:val="left" w:pos="0"/>
          <w:tab w:val="left" w:pos="1560"/>
          <w:tab w:val="left" w:pos="1843"/>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2C1D28">
        <w:rPr>
          <w:rFonts w:ascii="Times New Roman" w:eastAsia="Times New Roman" w:hAnsi="Times New Roman"/>
          <w:sz w:val="28"/>
          <w:szCs w:val="28"/>
          <w:shd w:val="clear" w:color="auto" w:fill="auto"/>
          <w:lang w:eastAsia="ru-RU"/>
        </w:rPr>
        <w:t>2.1</w:t>
      </w:r>
      <w:r>
        <w:rPr>
          <w:rFonts w:ascii="Times New Roman" w:eastAsia="Times New Roman" w:hAnsi="Times New Roman"/>
          <w:sz w:val="28"/>
          <w:szCs w:val="28"/>
          <w:shd w:val="clear" w:color="auto" w:fill="auto"/>
          <w:lang w:eastAsia="ru-RU"/>
        </w:rPr>
        <w:t>8</w:t>
      </w:r>
      <w:r w:rsidRPr="002C1D28">
        <w:rPr>
          <w:rFonts w:ascii="Times New Roman" w:eastAsia="Times New Roman" w:hAnsi="Times New Roman"/>
          <w:sz w:val="28"/>
          <w:szCs w:val="28"/>
          <w:shd w:val="clear" w:color="auto" w:fill="auto"/>
          <w:lang w:eastAsia="ru-RU"/>
        </w:rPr>
        <w:t>.2.</w:t>
      </w:r>
      <w:r>
        <w:rPr>
          <w:rFonts w:ascii="Times New Roman" w:eastAsia="Times New Roman" w:hAnsi="Times New Roman"/>
          <w:sz w:val="28"/>
          <w:szCs w:val="28"/>
          <w:shd w:val="clear" w:color="auto" w:fill="auto"/>
          <w:lang w:eastAsia="ru-RU"/>
        </w:rPr>
        <w:t>1.</w:t>
      </w:r>
      <w:r>
        <w:rPr>
          <w:rFonts w:ascii="Times New Roman" w:eastAsia="Times New Roman" w:hAnsi="Times New Roman"/>
          <w:sz w:val="28"/>
          <w:szCs w:val="28"/>
          <w:shd w:val="clear" w:color="auto" w:fill="auto"/>
          <w:lang w:eastAsia="ru-RU"/>
        </w:rPr>
        <w:tab/>
        <w:t>П</w:t>
      </w:r>
      <w:r w:rsidRPr="002C1D28">
        <w:rPr>
          <w:rFonts w:ascii="Times New Roman" w:eastAsia="Times New Roman" w:hAnsi="Times New Roman"/>
          <w:sz w:val="28"/>
          <w:szCs w:val="28"/>
          <w:shd w:val="clear" w:color="auto" w:fill="auto"/>
          <w:lang w:eastAsia="ru-RU"/>
        </w:rPr>
        <w:t xml:space="preserve">ри получении </w:t>
      </w:r>
      <w:r>
        <w:rPr>
          <w:rFonts w:ascii="Times New Roman" w:eastAsia="Times New Roman" w:hAnsi="Times New Roman"/>
          <w:sz w:val="28"/>
          <w:szCs w:val="28"/>
          <w:shd w:val="clear" w:color="auto" w:fill="auto"/>
          <w:lang w:eastAsia="ru-RU"/>
        </w:rPr>
        <w:t>консультации по вопросам</w:t>
      </w:r>
      <w:r w:rsidRPr="002C1D28">
        <w:rPr>
          <w:rFonts w:ascii="Times New Roman" w:eastAsia="Times New Roman" w:hAnsi="Times New Roman"/>
          <w:sz w:val="28"/>
          <w:szCs w:val="28"/>
          <w:shd w:val="clear" w:color="auto" w:fill="auto"/>
          <w:lang w:eastAsia="ru-RU"/>
        </w:rPr>
        <w:t xml:space="preserve"> предоставления муниципальной услуги</w:t>
      </w:r>
      <w:r w:rsidR="00F63685">
        <w:rPr>
          <w:rFonts w:ascii="Times New Roman" w:eastAsia="Times New Roman" w:hAnsi="Times New Roman"/>
          <w:sz w:val="28"/>
          <w:szCs w:val="28"/>
          <w:shd w:val="clear" w:color="auto" w:fill="auto"/>
          <w:lang w:eastAsia="ru-RU"/>
        </w:rPr>
        <w:t xml:space="preserve"> </w:t>
      </w:r>
      <w:r w:rsidR="00F63685" w:rsidRPr="00F63685">
        <w:rPr>
          <w:rFonts w:ascii="Times New Roman" w:eastAsia="Times New Roman" w:hAnsi="Times New Roman"/>
          <w:sz w:val="28"/>
          <w:szCs w:val="28"/>
          <w:shd w:val="clear" w:color="auto" w:fill="auto"/>
          <w:lang w:eastAsia="ru-RU"/>
        </w:rPr>
        <w:t>(</w:t>
      </w:r>
      <w:r w:rsidR="00721149">
        <w:rPr>
          <w:rFonts w:ascii="Times New Roman" w:eastAsia="Times New Roman" w:hAnsi="Times New Roman"/>
          <w:sz w:val="28"/>
          <w:szCs w:val="28"/>
          <w:shd w:val="clear" w:color="auto" w:fill="auto"/>
          <w:lang w:eastAsia="ru-RU"/>
        </w:rPr>
        <w:t xml:space="preserve">в редакции постановления администрации </w:t>
      </w:r>
      <w:r w:rsidR="00F63685" w:rsidRPr="00F63685">
        <w:rPr>
          <w:rFonts w:ascii="Times New Roman" w:eastAsia="Times New Roman" w:hAnsi="Times New Roman"/>
          <w:sz w:val="28"/>
          <w:szCs w:val="28"/>
          <w:shd w:val="clear" w:color="auto" w:fill="auto"/>
          <w:lang w:eastAsia="ru-RU"/>
        </w:rPr>
        <w:t>от 20.07.2015 № 719)</w:t>
      </w:r>
      <w:r w:rsidRPr="002C1D28">
        <w:rPr>
          <w:rFonts w:ascii="Times New Roman" w:eastAsia="Times New Roman" w:hAnsi="Times New Roman"/>
          <w:sz w:val="28"/>
          <w:szCs w:val="28"/>
          <w:shd w:val="clear" w:color="auto" w:fill="auto"/>
          <w:lang w:eastAsia="ru-RU"/>
        </w:rPr>
        <w:t>.</w:t>
      </w:r>
    </w:p>
    <w:p w:rsidR="005F0953" w:rsidRPr="002C1D28" w:rsidRDefault="005F0953" w:rsidP="005F0953">
      <w:pPr>
        <w:pStyle w:val="41"/>
        <w:tabs>
          <w:tab w:val="left" w:pos="0"/>
          <w:tab w:val="left" w:pos="156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2C1D28">
        <w:rPr>
          <w:rFonts w:ascii="Times New Roman" w:eastAsia="Times New Roman" w:hAnsi="Times New Roman"/>
          <w:sz w:val="28"/>
          <w:szCs w:val="28"/>
          <w:shd w:val="clear" w:color="auto" w:fill="auto"/>
          <w:lang w:eastAsia="ru-RU"/>
        </w:rPr>
        <w:t>2.1</w:t>
      </w:r>
      <w:r>
        <w:rPr>
          <w:rFonts w:ascii="Times New Roman" w:eastAsia="Times New Roman" w:hAnsi="Times New Roman"/>
          <w:sz w:val="28"/>
          <w:szCs w:val="28"/>
          <w:shd w:val="clear" w:color="auto" w:fill="auto"/>
          <w:lang w:eastAsia="ru-RU"/>
        </w:rPr>
        <w:t>8</w:t>
      </w:r>
      <w:r w:rsidRPr="002C1D28">
        <w:rPr>
          <w:rFonts w:ascii="Times New Roman" w:eastAsia="Times New Roman" w:hAnsi="Times New Roman"/>
          <w:sz w:val="28"/>
          <w:szCs w:val="28"/>
          <w:shd w:val="clear" w:color="auto" w:fill="auto"/>
          <w:lang w:eastAsia="ru-RU"/>
        </w:rPr>
        <w:t>.3.</w:t>
      </w:r>
      <w:r>
        <w:rPr>
          <w:rFonts w:ascii="Times New Roman" w:eastAsia="Times New Roman" w:hAnsi="Times New Roman"/>
          <w:sz w:val="28"/>
          <w:szCs w:val="28"/>
          <w:shd w:val="clear" w:color="auto" w:fill="auto"/>
          <w:lang w:eastAsia="ru-RU"/>
        </w:rPr>
        <w:tab/>
      </w:r>
      <w:r w:rsidRPr="002C1D28">
        <w:rPr>
          <w:rFonts w:ascii="Times New Roman" w:eastAsia="Times New Roman" w:hAnsi="Times New Roman"/>
          <w:sz w:val="28"/>
          <w:szCs w:val="28"/>
          <w:shd w:val="clear" w:color="auto" w:fill="auto"/>
          <w:lang w:eastAsia="ru-RU"/>
        </w:rPr>
        <w:t xml:space="preserve">Продолжительность взаимодействия заявителя с работниками </w:t>
      </w:r>
      <w:r>
        <w:rPr>
          <w:rFonts w:ascii="Times New Roman" w:eastAsia="Times New Roman" w:hAnsi="Times New Roman"/>
          <w:sz w:val="28"/>
          <w:szCs w:val="28"/>
          <w:shd w:val="clear" w:color="auto" w:fill="auto"/>
          <w:lang w:eastAsia="ru-RU"/>
        </w:rPr>
        <w:t>Администрации</w:t>
      </w:r>
      <w:r w:rsidRPr="002C1D28">
        <w:rPr>
          <w:rFonts w:ascii="Times New Roman" w:eastAsia="Times New Roman" w:hAnsi="Times New Roman"/>
          <w:sz w:val="28"/>
          <w:szCs w:val="28"/>
          <w:shd w:val="clear" w:color="auto" w:fill="auto"/>
          <w:lang w:eastAsia="ru-RU"/>
        </w:rPr>
        <w:t xml:space="preserve"> при предоставлении муниципальной услуги не должна превышать 15 минут по каждому из указанных видов взаимодействия</w:t>
      </w:r>
      <w:r w:rsidR="00F63685">
        <w:rPr>
          <w:rFonts w:ascii="Times New Roman" w:eastAsia="Times New Roman" w:hAnsi="Times New Roman"/>
          <w:sz w:val="28"/>
          <w:szCs w:val="28"/>
          <w:shd w:val="clear" w:color="auto" w:fill="auto"/>
          <w:lang w:eastAsia="ru-RU"/>
        </w:rPr>
        <w:t xml:space="preserve">                      </w:t>
      </w:r>
      <w:r w:rsidR="00F63685" w:rsidRPr="00F63685">
        <w:rPr>
          <w:rFonts w:ascii="Times New Roman" w:eastAsia="Times New Roman" w:hAnsi="Times New Roman"/>
          <w:sz w:val="28"/>
          <w:szCs w:val="28"/>
          <w:shd w:val="clear" w:color="auto" w:fill="auto"/>
          <w:lang w:eastAsia="ru-RU"/>
        </w:rPr>
        <w:t>(</w:t>
      </w:r>
      <w:r w:rsidR="00721149">
        <w:rPr>
          <w:rFonts w:ascii="Times New Roman" w:eastAsia="Times New Roman" w:hAnsi="Times New Roman"/>
          <w:sz w:val="28"/>
          <w:szCs w:val="28"/>
          <w:shd w:val="clear" w:color="auto" w:fill="auto"/>
          <w:lang w:eastAsia="ru-RU"/>
        </w:rPr>
        <w:t xml:space="preserve">в редакции постановления администрации </w:t>
      </w:r>
      <w:r w:rsidR="00F63685" w:rsidRPr="00F63685">
        <w:rPr>
          <w:rFonts w:ascii="Times New Roman" w:eastAsia="Times New Roman" w:hAnsi="Times New Roman"/>
          <w:sz w:val="28"/>
          <w:szCs w:val="28"/>
          <w:shd w:val="clear" w:color="auto" w:fill="auto"/>
          <w:lang w:eastAsia="ru-RU"/>
        </w:rPr>
        <w:t>от 20.07.2015 № 719)</w:t>
      </w:r>
      <w:r w:rsidRPr="002C1D28">
        <w:rPr>
          <w:rFonts w:ascii="Times New Roman" w:eastAsia="Times New Roman" w:hAnsi="Times New Roman"/>
          <w:sz w:val="28"/>
          <w:szCs w:val="28"/>
          <w:shd w:val="clear" w:color="auto" w:fill="auto"/>
          <w:lang w:eastAsia="ru-RU"/>
        </w:rPr>
        <w:t>.</w:t>
      </w:r>
    </w:p>
    <w:p w:rsidR="005F0953" w:rsidRPr="0028621A" w:rsidRDefault="005F0953" w:rsidP="005F0953">
      <w:pPr>
        <w:tabs>
          <w:tab w:val="left" w:pos="1560"/>
        </w:tabs>
        <w:autoSpaceDE w:val="0"/>
        <w:autoSpaceDN w:val="0"/>
        <w:adjustRightInd w:val="0"/>
        <w:ind w:firstLine="709"/>
        <w:jc w:val="both"/>
        <w:rPr>
          <w:sz w:val="28"/>
          <w:szCs w:val="28"/>
        </w:rPr>
      </w:pPr>
      <w:r w:rsidRPr="0028621A">
        <w:rPr>
          <w:sz w:val="28"/>
          <w:szCs w:val="28"/>
        </w:rPr>
        <w:t>2.1</w:t>
      </w:r>
      <w:r>
        <w:rPr>
          <w:sz w:val="28"/>
          <w:szCs w:val="28"/>
        </w:rPr>
        <w:t>8</w:t>
      </w:r>
      <w:r w:rsidRPr="0028621A">
        <w:rPr>
          <w:sz w:val="28"/>
          <w:szCs w:val="28"/>
        </w:rPr>
        <w:t>.</w:t>
      </w:r>
      <w:r>
        <w:rPr>
          <w:sz w:val="28"/>
          <w:szCs w:val="28"/>
        </w:rPr>
        <w:t>4</w:t>
      </w:r>
      <w:r w:rsidRPr="0028621A">
        <w:rPr>
          <w:sz w:val="28"/>
          <w:szCs w:val="28"/>
        </w:rPr>
        <w:t>.</w:t>
      </w:r>
      <w:r>
        <w:rPr>
          <w:sz w:val="28"/>
          <w:szCs w:val="28"/>
        </w:rPr>
        <w:tab/>
      </w:r>
      <w:r w:rsidRPr="0028621A">
        <w:rPr>
          <w:sz w:val="28"/>
          <w:szCs w:val="28"/>
        </w:rPr>
        <w:t>При наличии технических возможностей заявителю обеспечивается возможность получения информации о ходе предоставления муниципальной услуги посредством использования федеральной государс</w:t>
      </w:r>
      <w:r>
        <w:rPr>
          <w:sz w:val="28"/>
          <w:szCs w:val="28"/>
        </w:rPr>
        <w:t>твенной информационной системы «</w:t>
      </w:r>
      <w:r w:rsidRPr="0028621A">
        <w:rPr>
          <w:sz w:val="28"/>
          <w:szCs w:val="28"/>
        </w:rPr>
        <w:t>Единый портал государственных и муниципальных услуг</w:t>
      </w:r>
      <w:r>
        <w:rPr>
          <w:sz w:val="28"/>
          <w:szCs w:val="28"/>
        </w:rPr>
        <w:t>»</w:t>
      </w:r>
      <w:r w:rsidRPr="0028621A">
        <w:rPr>
          <w:sz w:val="28"/>
          <w:szCs w:val="28"/>
        </w:rPr>
        <w:t xml:space="preserve">, «Портала государственных и муниципальных услуг» Краснодарского края», через администрацию </w:t>
      </w:r>
      <w:r>
        <w:rPr>
          <w:sz w:val="28"/>
          <w:szCs w:val="28"/>
        </w:rPr>
        <w:t>Лабинского городского поселения Лабинского района</w:t>
      </w:r>
      <w:r w:rsidRPr="0028621A">
        <w:rPr>
          <w:sz w:val="28"/>
          <w:szCs w:val="28"/>
        </w:rPr>
        <w:t>, МБУ «МФЦ»</w:t>
      </w:r>
      <w:r w:rsidR="00F63685">
        <w:rPr>
          <w:sz w:val="28"/>
          <w:szCs w:val="28"/>
        </w:rPr>
        <w:t xml:space="preserve"> </w:t>
      </w:r>
      <w:r w:rsidR="00F63685" w:rsidRPr="00F63685">
        <w:rPr>
          <w:sz w:val="28"/>
          <w:szCs w:val="28"/>
        </w:rPr>
        <w:t>(</w:t>
      </w:r>
      <w:r w:rsidR="00721149">
        <w:rPr>
          <w:sz w:val="28"/>
          <w:szCs w:val="28"/>
        </w:rPr>
        <w:t xml:space="preserve">в редакции постановления администрации </w:t>
      </w:r>
      <w:r w:rsidR="00F63685" w:rsidRPr="00F63685">
        <w:rPr>
          <w:sz w:val="28"/>
          <w:szCs w:val="28"/>
        </w:rPr>
        <w:t>от 20.07.2015 № 719)</w:t>
      </w:r>
      <w:r w:rsidRPr="0028621A">
        <w:rPr>
          <w:sz w:val="28"/>
          <w:szCs w:val="28"/>
        </w:rPr>
        <w:t>.</w:t>
      </w:r>
    </w:p>
    <w:p w:rsidR="005F0953" w:rsidRPr="0028621A" w:rsidRDefault="005F0953" w:rsidP="005F0953">
      <w:pPr>
        <w:tabs>
          <w:tab w:val="left" w:pos="1560"/>
        </w:tabs>
        <w:autoSpaceDE w:val="0"/>
        <w:autoSpaceDN w:val="0"/>
        <w:adjustRightInd w:val="0"/>
        <w:ind w:firstLine="709"/>
        <w:jc w:val="both"/>
        <w:rPr>
          <w:sz w:val="28"/>
          <w:szCs w:val="28"/>
        </w:rPr>
      </w:pPr>
      <w:r w:rsidRPr="002C1D28">
        <w:rPr>
          <w:sz w:val="28"/>
          <w:szCs w:val="28"/>
        </w:rPr>
        <w:t>2.1</w:t>
      </w:r>
      <w:r>
        <w:rPr>
          <w:sz w:val="28"/>
          <w:szCs w:val="28"/>
        </w:rPr>
        <w:t>9</w:t>
      </w:r>
      <w:r w:rsidRPr="002C1D28">
        <w:rPr>
          <w:sz w:val="28"/>
          <w:szCs w:val="28"/>
        </w:rPr>
        <w:t>.</w:t>
      </w:r>
      <w:r>
        <w:rPr>
          <w:sz w:val="28"/>
          <w:szCs w:val="28"/>
        </w:rPr>
        <w:tab/>
      </w:r>
      <w:r w:rsidRPr="0028621A">
        <w:rPr>
          <w:sz w:val="28"/>
          <w:szCs w:val="28"/>
        </w:rPr>
        <w:t xml:space="preserve">Иные требования, в том числе учитывающие особенности предоставления </w:t>
      </w:r>
      <w:r w:rsidRPr="002C1D28">
        <w:rPr>
          <w:sz w:val="28"/>
          <w:szCs w:val="28"/>
        </w:rPr>
        <w:t>муниципальной услуги в многофункциональном центре и особенности предоставления муниципальной услуги в электронной форме</w:t>
      </w:r>
      <w:r w:rsidR="00F63685">
        <w:rPr>
          <w:sz w:val="28"/>
          <w:szCs w:val="28"/>
        </w:rPr>
        <w:t xml:space="preserve">                     </w:t>
      </w:r>
      <w:r w:rsidR="00F63685" w:rsidRPr="00F63685">
        <w:rPr>
          <w:sz w:val="28"/>
          <w:szCs w:val="28"/>
        </w:rPr>
        <w:t>(</w:t>
      </w:r>
      <w:r w:rsidR="00721149">
        <w:rPr>
          <w:sz w:val="28"/>
          <w:szCs w:val="28"/>
        </w:rPr>
        <w:t xml:space="preserve">в редакции постановления администрации </w:t>
      </w:r>
      <w:r w:rsidR="00F63685" w:rsidRPr="00F63685">
        <w:rPr>
          <w:sz w:val="28"/>
          <w:szCs w:val="28"/>
        </w:rPr>
        <w:t>от 20.07.2015 № 719)</w:t>
      </w:r>
      <w:r w:rsidR="00F63685">
        <w:rPr>
          <w:sz w:val="28"/>
          <w:szCs w:val="28"/>
        </w:rPr>
        <w:t xml:space="preserve"> </w:t>
      </w:r>
      <w:r w:rsidRPr="002C1D28">
        <w:rPr>
          <w:sz w:val="28"/>
          <w:szCs w:val="28"/>
        </w:rPr>
        <w:t>.</w:t>
      </w:r>
    </w:p>
    <w:p w:rsidR="005F0953" w:rsidRPr="0028621A" w:rsidRDefault="005F0953" w:rsidP="005F0953">
      <w:pPr>
        <w:tabs>
          <w:tab w:val="left" w:pos="1560"/>
        </w:tabs>
        <w:autoSpaceDE w:val="0"/>
        <w:autoSpaceDN w:val="0"/>
        <w:adjustRightInd w:val="0"/>
        <w:ind w:firstLine="709"/>
        <w:jc w:val="both"/>
        <w:rPr>
          <w:sz w:val="28"/>
          <w:szCs w:val="28"/>
        </w:rPr>
      </w:pPr>
      <w:r w:rsidRPr="0028621A">
        <w:rPr>
          <w:sz w:val="28"/>
          <w:szCs w:val="28"/>
        </w:rPr>
        <w:t>2.1</w:t>
      </w:r>
      <w:r>
        <w:rPr>
          <w:sz w:val="28"/>
          <w:szCs w:val="28"/>
        </w:rPr>
        <w:t>9</w:t>
      </w:r>
      <w:r w:rsidRPr="0028621A">
        <w:rPr>
          <w:sz w:val="28"/>
          <w:szCs w:val="28"/>
        </w:rPr>
        <w:t>.1.</w:t>
      </w:r>
      <w:r>
        <w:rPr>
          <w:sz w:val="28"/>
          <w:szCs w:val="28"/>
        </w:rPr>
        <w:tab/>
      </w:r>
      <w:r w:rsidRPr="0028621A">
        <w:rPr>
          <w:sz w:val="28"/>
          <w:szCs w:val="28"/>
        </w:rPr>
        <w:t>Прием документов от заявителей для предоставления   муниципальной услуги осуществляется работниками МБУ «МФЦ» в день обращения заявителя в порядке очередности или по предварительной записи заявителя на определенное время и дату, в соответствии с графиком работы МБУ «МФЦ»</w:t>
      </w:r>
      <w:r w:rsidR="00F63685">
        <w:rPr>
          <w:sz w:val="28"/>
          <w:szCs w:val="28"/>
        </w:rPr>
        <w:t xml:space="preserve"> </w:t>
      </w:r>
      <w:r w:rsidR="00F63685" w:rsidRPr="00F63685">
        <w:rPr>
          <w:sz w:val="28"/>
          <w:szCs w:val="28"/>
        </w:rPr>
        <w:t>(</w:t>
      </w:r>
      <w:r w:rsidR="00721149">
        <w:rPr>
          <w:sz w:val="28"/>
          <w:szCs w:val="28"/>
        </w:rPr>
        <w:t xml:space="preserve">в редакции постановления администрации </w:t>
      </w:r>
      <w:r w:rsidR="00F63685" w:rsidRPr="00F63685">
        <w:rPr>
          <w:sz w:val="28"/>
          <w:szCs w:val="28"/>
        </w:rPr>
        <w:t>от 20.07.2015 № 719)</w:t>
      </w:r>
      <w:r w:rsidRPr="0028621A">
        <w:rPr>
          <w:sz w:val="28"/>
          <w:szCs w:val="28"/>
        </w:rPr>
        <w:t>.</w:t>
      </w:r>
    </w:p>
    <w:p w:rsidR="005F0953" w:rsidRPr="0028621A" w:rsidRDefault="005F0953" w:rsidP="005F0953">
      <w:pPr>
        <w:tabs>
          <w:tab w:val="left" w:pos="1560"/>
        </w:tabs>
        <w:autoSpaceDE w:val="0"/>
        <w:autoSpaceDN w:val="0"/>
        <w:adjustRightInd w:val="0"/>
        <w:ind w:firstLine="709"/>
        <w:jc w:val="both"/>
        <w:rPr>
          <w:sz w:val="28"/>
          <w:szCs w:val="28"/>
        </w:rPr>
      </w:pPr>
      <w:r w:rsidRPr="0028621A">
        <w:rPr>
          <w:sz w:val="28"/>
          <w:szCs w:val="28"/>
        </w:rPr>
        <w:t>2.1</w:t>
      </w:r>
      <w:r>
        <w:rPr>
          <w:sz w:val="28"/>
          <w:szCs w:val="28"/>
        </w:rPr>
        <w:t>9</w:t>
      </w:r>
      <w:r w:rsidRPr="0028621A">
        <w:rPr>
          <w:sz w:val="28"/>
          <w:szCs w:val="28"/>
        </w:rPr>
        <w:t>.</w:t>
      </w:r>
      <w:r>
        <w:rPr>
          <w:sz w:val="28"/>
          <w:szCs w:val="28"/>
        </w:rPr>
        <w:t>2</w:t>
      </w:r>
      <w:r w:rsidRPr="0028621A">
        <w:rPr>
          <w:sz w:val="28"/>
          <w:szCs w:val="28"/>
        </w:rPr>
        <w:t>.</w:t>
      </w:r>
      <w:r>
        <w:rPr>
          <w:sz w:val="28"/>
          <w:szCs w:val="28"/>
        </w:rPr>
        <w:tab/>
      </w:r>
      <w:proofErr w:type="gramStart"/>
      <w:r w:rsidRPr="0028621A">
        <w:rPr>
          <w:sz w:val="28"/>
          <w:szCs w:val="28"/>
        </w:rPr>
        <w:t xml:space="preserve">Предоставление муниципальной услуги в МБУ «МФЦ», информирование заявителей о порядке предоставления муниципальной услуги в МБУ «МФЦ», о ходе выполнения запросов о предоставлении муниципальной услуги, а также по иным вопросам, связанным с предоставлением муниципальной услуги осуществляется МБУ «МФЦ» в соответствии с нормативными правовыми актами и соглашением между МБУ «МФЦ» и администрацией </w:t>
      </w:r>
      <w:r>
        <w:rPr>
          <w:sz w:val="28"/>
          <w:szCs w:val="28"/>
        </w:rPr>
        <w:t>Лабинского городского поселения Лабинского района</w:t>
      </w:r>
      <w:r w:rsidRPr="0028621A">
        <w:rPr>
          <w:sz w:val="28"/>
          <w:szCs w:val="28"/>
        </w:rPr>
        <w:t xml:space="preserve"> о взаимодействии</w:t>
      </w:r>
      <w:r w:rsidR="00F63685">
        <w:rPr>
          <w:sz w:val="28"/>
          <w:szCs w:val="28"/>
        </w:rPr>
        <w:t xml:space="preserve"> </w:t>
      </w:r>
      <w:r w:rsidR="00F63685" w:rsidRPr="00F63685">
        <w:rPr>
          <w:sz w:val="28"/>
          <w:szCs w:val="28"/>
        </w:rPr>
        <w:t>(</w:t>
      </w:r>
      <w:r w:rsidR="00721149">
        <w:rPr>
          <w:sz w:val="28"/>
          <w:szCs w:val="28"/>
        </w:rPr>
        <w:t>в редакции постановления</w:t>
      </w:r>
      <w:proofErr w:type="gramEnd"/>
      <w:r w:rsidR="00721149">
        <w:rPr>
          <w:sz w:val="28"/>
          <w:szCs w:val="28"/>
        </w:rPr>
        <w:t xml:space="preserve"> администрации </w:t>
      </w:r>
      <w:r w:rsidR="00F63685" w:rsidRPr="00F63685">
        <w:rPr>
          <w:sz w:val="28"/>
          <w:szCs w:val="28"/>
        </w:rPr>
        <w:t>от 20.07.2015 № 719)</w:t>
      </w:r>
      <w:r w:rsidRPr="0028621A">
        <w:rPr>
          <w:sz w:val="28"/>
          <w:szCs w:val="28"/>
        </w:rPr>
        <w:t>.</w:t>
      </w:r>
    </w:p>
    <w:p w:rsidR="005F0953" w:rsidRPr="0028621A" w:rsidRDefault="005F0953" w:rsidP="005F0953">
      <w:pPr>
        <w:tabs>
          <w:tab w:val="left" w:pos="709"/>
          <w:tab w:val="left" w:pos="1560"/>
        </w:tabs>
        <w:autoSpaceDE w:val="0"/>
        <w:autoSpaceDN w:val="0"/>
        <w:adjustRightInd w:val="0"/>
        <w:ind w:firstLine="709"/>
        <w:jc w:val="both"/>
        <w:rPr>
          <w:sz w:val="28"/>
          <w:szCs w:val="28"/>
        </w:rPr>
      </w:pPr>
      <w:r w:rsidRPr="0028621A">
        <w:rPr>
          <w:color w:val="000000"/>
          <w:sz w:val="28"/>
          <w:szCs w:val="28"/>
        </w:rPr>
        <w:t>2.1</w:t>
      </w:r>
      <w:r>
        <w:rPr>
          <w:color w:val="000000"/>
          <w:sz w:val="28"/>
          <w:szCs w:val="28"/>
        </w:rPr>
        <w:t>9</w:t>
      </w:r>
      <w:r w:rsidRPr="0028621A">
        <w:rPr>
          <w:color w:val="000000"/>
          <w:sz w:val="28"/>
          <w:szCs w:val="28"/>
        </w:rPr>
        <w:t>.</w:t>
      </w:r>
      <w:r>
        <w:rPr>
          <w:color w:val="000000"/>
          <w:sz w:val="28"/>
          <w:szCs w:val="28"/>
        </w:rPr>
        <w:t>3</w:t>
      </w:r>
      <w:r w:rsidRPr="0028621A">
        <w:rPr>
          <w:color w:val="000000"/>
          <w:sz w:val="28"/>
          <w:szCs w:val="28"/>
        </w:rPr>
        <w:t>.</w:t>
      </w:r>
      <w:r>
        <w:rPr>
          <w:color w:val="000000"/>
          <w:sz w:val="28"/>
          <w:szCs w:val="28"/>
        </w:rPr>
        <w:tab/>
      </w:r>
      <w:r w:rsidRPr="0028621A">
        <w:rPr>
          <w:sz w:val="28"/>
          <w:szCs w:val="28"/>
        </w:rPr>
        <w:t xml:space="preserve">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w:t>
      </w:r>
      <w:hyperlink r:id="rId19" w:history="1">
        <w:r w:rsidRPr="0028621A">
          <w:rPr>
            <w:sz w:val="28"/>
            <w:szCs w:val="28"/>
          </w:rPr>
          <w:t xml:space="preserve">федеральных </w:t>
        </w:r>
        <w:proofErr w:type="gramStart"/>
        <w:r w:rsidRPr="0028621A">
          <w:rPr>
            <w:sz w:val="28"/>
            <w:szCs w:val="28"/>
          </w:rPr>
          <w:t>закон</w:t>
        </w:r>
      </w:hyperlink>
      <w:r w:rsidRPr="0028621A">
        <w:rPr>
          <w:sz w:val="28"/>
          <w:szCs w:val="28"/>
        </w:rPr>
        <w:t>ов</w:t>
      </w:r>
      <w:proofErr w:type="gramEnd"/>
      <w:r w:rsidRPr="0028621A">
        <w:rPr>
          <w:sz w:val="28"/>
          <w:szCs w:val="28"/>
        </w:rPr>
        <w:t xml:space="preserve"> </w:t>
      </w:r>
      <w:r>
        <w:rPr>
          <w:sz w:val="28"/>
          <w:szCs w:val="28"/>
        </w:rPr>
        <w:t xml:space="preserve"> </w:t>
      </w:r>
      <w:r w:rsidRPr="0028621A">
        <w:rPr>
          <w:sz w:val="28"/>
          <w:szCs w:val="28"/>
        </w:rPr>
        <w:t>от 6 апреля 2011 года №</w:t>
      </w:r>
      <w:r>
        <w:rPr>
          <w:sz w:val="28"/>
          <w:szCs w:val="28"/>
        </w:rPr>
        <w:t xml:space="preserve"> </w:t>
      </w:r>
      <w:r w:rsidRPr="0028621A">
        <w:rPr>
          <w:sz w:val="28"/>
          <w:szCs w:val="28"/>
        </w:rPr>
        <w:t xml:space="preserve">63-ФЗ «Об электронной подписи» и </w:t>
      </w:r>
      <w:r w:rsidR="00F63685">
        <w:rPr>
          <w:sz w:val="28"/>
          <w:szCs w:val="28"/>
        </w:rPr>
        <w:t xml:space="preserve">                                      </w:t>
      </w:r>
      <w:r w:rsidRPr="0028621A">
        <w:rPr>
          <w:sz w:val="28"/>
          <w:szCs w:val="28"/>
        </w:rPr>
        <w:lastRenderedPageBreak/>
        <w:t>от 27 июля 2010 года №</w:t>
      </w:r>
      <w:r>
        <w:rPr>
          <w:sz w:val="28"/>
          <w:szCs w:val="28"/>
        </w:rPr>
        <w:t xml:space="preserve"> </w:t>
      </w:r>
      <w:r w:rsidRPr="0028621A">
        <w:rPr>
          <w:sz w:val="28"/>
          <w:szCs w:val="28"/>
        </w:rPr>
        <w:t>210-ФЗ «Об организации предоставления государственных и муниципальных услуг»</w:t>
      </w:r>
      <w:r>
        <w:rPr>
          <w:sz w:val="28"/>
          <w:szCs w:val="28"/>
        </w:rPr>
        <w:t>»</w:t>
      </w:r>
      <w:r w:rsidR="00F63685" w:rsidRPr="00F63685">
        <w:rPr>
          <w:sz w:val="28"/>
          <w:szCs w:val="28"/>
        </w:rPr>
        <w:t xml:space="preserve"> </w:t>
      </w:r>
      <w:r w:rsidR="00F63685" w:rsidRPr="005F0953">
        <w:rPr>
          <w:sz w:val="28"/>
          <w:szCs w:val="28"/>
        </w:rPr>
        <w:t>(</w:t>
      </w:r>
      <w:r w:rsidR="00721149">
        <w:rPr>
          <w:sz w:val="28"/>
          <w:szCs w:val="28"/>
        </w:rPr>
        <w:t xml:space="preserve">в редакции постановления администрации </w:t>
      </w:r>
      <w:r w:rsidR="00F63685" w:rsidRPr="005F0953">
        <w:rPr>
          <w:sz w:val="28"/>
          <w:szCs w:val="28"/>
        </w:rPr>
        <w:t>от 20.07.2015 № 719)</w:t>
      </w:r>
      <w:r w:rsidR="00F63685">
        <w:rPr>
          <w:sz w:val="28"/>
          <w:szCs w:val="28"/>
        </w:rPr>
        <w:t>.</w:t>
      </w:r>
    </w:p>
    <w:p w:rsidR="00706FAA" w:rsidRDefault="00706FAA" w:rsidP="00766997">
      <w:pPr>
        <w:pStyle w:val="41"/>
        <w:tabs>
          <w:tab w:val="left" w:pos="0"/>
        </w:tabs>
        <w:spacing w:after="0" w:line="240" w:lineRule="auto"/>
        <w:ind w:firstLine="0"/>
        <w:contextualSpacing/>
        <w:jc w:val="both"/>
        <w:rPr>
          <w:rFonts w:ascii="Times New Roman" w:eastAsia="Times New Roman" w:hAnsi="Times New Roman"/>
          <w:sz w:val="28"/>
          <w:szCs w:val="28"/>
          <w:shd w:val="clear" w:color="auto" w:fill="auto"/>
          <w:lang w:eastAsia="ru-RU"/>
        </w:rPr>
      </w:pPr>
    </w:p>
    <w:p w:rsidR="00766997" w:rsidRPr="00766997" w:rsidRDefault="00766997" w:rsidP="00766997">
      <w:pPr>
        <w:pStyle w:val="41"/>
        <w:tabs>
          <w:tab w:val="left" w:pos="0"/>
        </w:tabs>
        <w:spacing w:after="0" w:line="240" w:lineRule="auto"/>
        <w:ind w:firstLine="0"/>
        <w:contextualSpacing/>
        <w:jc w:val="both"/>
        <w:rPr>
          <w:rFonts w:ascii="Times New Roman" w:eastAsia="Times New Roman" w:hAnsi="Times New Roman"/>
          <w:sz w:val="28"/>
          <w:szCs w:val="28"/>
          <w:shd w:val="clear" w:color="auto" w:fill="auto"/>
          <w:lang w:eastAsia="ru-RU"/>
        </w:rPr>
      </w:pPr>
    </w:p>
    <w:p w:rsidR="00706FAA" w:rsidRPr="00435A04" w:rsidRDefault="00706FAA" w:rsidP="00435A04">
      <w:pPr>
        <w:pStyle w:val="41"/>
        <w:tabs>
          <w:tab w:val="left" w:pos="0"/>
        </w:tabs>
        <w:spacing w:after="0" w:line="240" w:lineRule="auto"/>
        <w:ind w:firstLine="0"/>
        <w:contextualSpacing/>
        <w:jc w:val="center"/>
        <w:rPr>
          <w:rFonts w:ascii="Times New Roman" w:eastAsia="Times New Roman" w:hAnsi="Times New Roman"/>
          <w:sz w:val="28"/>
          <w:szCs w:val="28"/>
          <w:shd w:val="clear" w:color="auto" w:fill="auto"/>
          <w:lang w:eastAsia="ru-RU"/>
        </w:rPr>
      </w:pPr>
      <w:r w:rsidRPr="00435A04">
        <w:rPr>
          <w:rFonts w:ascii="Times New Roman" w:eastAsia="Times New Roman" w:hAnsi="Times New Roman"/>
          <w:sz w:val="28"/>
          <w:szCs w:val="28"/>
          <w:shd w:val="clear" w:color="auto" w:fill="auto"/>
          <w:lang w:eastAsia="ru-RU"/>
        </w:rPr>
        <w:t>Раздел 3. Состав, последовательность и сроки выполнения</w:t>
      </w:r>
    </w:p>
    <w:p w:rsidR="00706FAA" w:rsidRPr="00435A04" w:rsidRDefault="00706FAA" w:rsidP="00435A04">
      <w:pPr>
        <w:pStyle w:val="41"/>
        <w:tabs>
          <w:tab w:val="left" w:pos="0"/>
        </w:tabs>
        <w:spacing w:after="0" w:line="240" w:lineRule="auto"/>
        <w:ind w:firstLine="0"/>
        <w:contextualSpacing/>
        <w:jc w:val="center"/>
        <w:rPr>
          <w:rFonts w:ascii="Times New Roman" w:eastAsia="Times New Roman" w:hAnsi="Times New Roman"/>
          <w:sz w:val="28"/>
          <w:szCs w:val="28"/>
          <w:shd w:val="clear" w:color="auto" w:fill="auto"/>
          <w:lang w:eastAsia="ru-RU"/>
        </w:rPr>
      </w:pPr>
      <w:r w:rsidRPr="00435A04">
        <w:rPr>
          <w:rFonts w:ascii="Times New Roman" w:eastAsia="Times New Roman" w:hAnsi="Times New Roman"/>
          <w:sz w:val="28"/>
          <w:szCs w:val="28"/>
          <w:shd w:val="clear" w:color="auto" w:fill="auto"/>
          <w:lang w:eastAsia="ru-RU"/>
        </w:rPr>
        <w:t>административных процедур, требования к порядку их выполнения,</w:t>
      </w:r>
    </w:p>
    <w:p w:rsidR="00706FAA" w:rsidRPr="00435A04" w:rsidRDefault="00706FAA" w:rsidP="00435A04">
      <w:pPr>
        <w:pStyle w:val="41"/>
        <w:tabs>
          <w:tab w:val="left" w:pos="0"/>
        </w:tabs>
        <w:spacing w:after="0" w:line="240" w:lineRule="auto"/>
        <w:ind w:firstLine="0"/>
        <w:contextualSpacing/>
        <w:jc w:val="center"/>
        <w:rPr>
          <w:rFonts w:ascii="Times New Roman" w:eastAsia="Times New Roman" w:hAnsi="Times New Roman"/>
          <w:sz w:val="28"/>
          <w:szCs w:val="28"/>
          <w:shd w:val="clear" w:color="auto" w:fill="auto"/>
          <w:lang w:eastAsia="ru-RU"/>
        </w:rPr>
      </w:pPr>
      <w:r w:rsidRPr="00435A04">
        <w:rPr>
          <w:rFonts w:ascii="Times New Roman" w:eastAsia="Times New Roman" w:hAnsi="Times New Roman"/>
          <w:sz w:val="28"/>
          <w:szCs w:val="28"/>
          <w:shd w:val="clear" w:color="auto" w:fill="auto"/>
          <w:lang w:eastAsia="ru-RU"/>
        </w:rPr>
        <w:t>в том числе особенности выполнения административных процедур</w:t>
      </w:r>
    </w:p>
    <w:p w:rsidR="00706FAA" w:rsidRPr="00435A04" w:rsidRDefault="00706FAA" w:rsidP="00435A04">
      <w:pPr>
        <w:pStyle w:val="41"/>
        <w:tabs>
          <w:tab w:val="left" w:pos="0"/>
        </w:tabs>
        <w:spacing w:after="0" w:line="240" w:lineRule="auto"/>
        <w:ind w:firstLine="0"/>
        <w:contextualSpacing/>
        <w:jc w:val="center"/>
        <w:rPr>
          <w:rFonts w:ascii="Times New Roman" w:eastAsia="Times New Roman" w:hAnsi="Times New Roman"/>
          <w:sz w:val="28"/>
          <w:szCs w:val="28"/>
          <w:shd w:val="clear" w:color="auto" w:fill="auto"/>
          <w:lang w:eastAsia="ru-RU"/>
        </w:rPr>
      </w:pPr>
      <w:r w:rsidRPr="00435A04">
        <w:rPr>
          <w:rFonts w:ascii="Times New Roman" w:eastAsia="Times New Roman" w:hAnsi="Times New Roman"/>
          <w:sz w:val="28"/>
          <w:szCs w:val="28"/>
          <w:shd w:val="clear" w:color="auto" w:fill="auto"/>
          <w:lang w:eastAsia="ru-RU"/>
        </w:rPr>
        <w:t>в электронной форме, а также особенности выполнения</w:t>
      </w:r>
    </w:p>
    <w:p w:rsidR="00706FAA" w:rsidRPr="00435A04" w:rsidRDefault="00706FAA" w:rsidP="00435A04">
      <w:pPr>
        <w:pStyle w:val="41"/>
        <w:tabs>
          <w:tab w:val="left" w:pos="0"/>
        </w:tabs>
        <w:spacing w:after="0" w:line="240" w:lineRule="auto"/>
        <w:ind w:firstLine="0"/>
        <w:contextualSpacing/>
        <w:jc w:val="center"/>
        <w:rPr>
          <w:rFonts w:ascii="Times New Roman" w:eastAsia="Times New Roman" w:hAnsi="Times New Roman"/>
          <w:sz w:val="28"/>
          <w:szCs w:val="28"/>
          <w:shd w:val="clear" w:color="auto" w:fill="auto"/>
          <w:lang w:eastAsia="ru-RU"/>
        </w:rPr>
      </w:pPr>
      <w:r w:rsidRPr="00435A04">
        <w:rPr>
          <w:rFonts w:ascii="Times New Roman" w:eastAsia="Times New Roman" w:hAnsi="Times New Roman"/>
          <w:sz w:val="28"/>
          <w:szCs w:val="28"/>
          <w:shd w:val="clear" w:color="auto" w:fill="auto"/>
          <w:lang w:eastAsia="ru-RU"/>
        </w:rPr>
        <w:t>административных процедур в многофункциональных центрах</w:t>
      </w:r>
    </w:p>
    <w:p w:rsidR="00706FAA" w:rsidRPr="00435A04" w:rsidRDefault="00706FAA" w:rsidP="00435A04">
      <w:pPr>
        <w:pStyle w:val="41"/>
        <w:tabs>
          <w:tab w:val="left" w:pos="0"/>
        </w:tabs>
        <w:spacing w:after="0" w:line="240" w:lineRule="auto"/>
        <w:ind w:firstLine="0"/>
        <w:contextualSpacing/>
        <w:jc w:val="center"/>
        <w:rPr>
          <w:rFonts w:ascii="Times New Roman" w:eastAsia="Times New Roman" w:hAnsi="Times New Roman"/>
          <w:sz w:val="28"/>
          <w:szCs w:val="28"/>
          <w:shd w:val="clear" w:color="auto" w:fill="auto"/>
          <w:lang w:eastAsia="ru-RU"/>
        </w:rPr>
      </w:pPr>
    </w:p>
    <w:p w:rsidR="00706FAA" w:rsidRPr="00435A04" w:rsidRDefault="00706FAA" w:rsidP="00435A04">
      <w:pPr>
        <w:widowControl w:val="0"/>
        <w:autoSpaceDE w:val="0"/>
        <w:autoSpaceDN w:val="0"/>
        <w:adjustRightInd w:val="0"/>
        <w:ind w:firstLine="709"/>
        <w:jc w:val="both"/>
        <w:rPr>
          <w:sz w:val="28"/>
          <w:szCs w:val="28"/>
        </w:rPr>
      </w:pPr>
      <w:bookmarkStart w:id="5" w:name="sub_137"/>
      <w:bookmarkStart w:id="6" w:name="sub_3014"/>
      <w:bookmarkStart w:id="7" w:name="sub_343"/>
      <w:bookmarkEnd w:id="5"/>
      <w:r w:rsidRPr="00435A04">
        <w:rPr>
          <w:sz w:val="28"/>
          <w:szCs w:val="28"/>
        </w:rPr>
        <w:t>3.1. Муниципальная услуга предоставляется путём выполнения административных процедур (действий).</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3.1.1. В состав административных процедур входят:</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3.1.1.1. Приём заявления и прилагаемых к нему документов МБУ «МФЦ» и передача заявления и прилагаемых к нему документов в Администрацию.</w:t>
      </w:r>
    </w:p>
    <w:p w:rsidR="00706FAA" w:rsidRPr="00435A04" w:rsidRDefault="00706FAA" w:rsidP="00435A04">
      <w:pPr>
        <w:widowControl w:val="0"/>
        <w:autoSpaceDE w:val="0"/>
        <w:autoSpaceDN w:val="0"/>
        <w:adjustRightInd w:val="0"/>
        <w:ind w:firstLine="709"/>
        <w:jc w:val="both"/>
        <w:rPr>
          <w:sz w:val="28"/>
          <w:szCs w:val="28"/>
          <w:highlight w:val="yellow"/>
        </w:rPr>
      </w:pPr>
      <w:r w:rsidRPr="00435A04">
        <w:rPr>
          <w:sz w:val="28"/>
          <w:szCs w:val="28"/>
        </w:rPr>
        <w:t xml:space="preserve">3.1.1.2. Рассмотрение заявления и прилагаемых к нему документов </w:t>
      </w:r>
      <w:r w:rsidR="0046147A" w:rsidRPr="00435A04">
        <w:rPr>
          <w:sz w:val="28"/>
          <w:szCs w:val="28"/>
        </w:rPr>
        <w:t xml:space="preserve">в </w:t>
      </w:r>
      <w:r w:rsidRPr="00435A04">
        <w:rPr>
          <w:sz w:val="28"/>
          <w:szCs w:val="28"/>
        </w:rPr>
        <w:t>Администрации</w:t>
      </w:r>
      <w:r w:rsidR="0046147A" w:rsidRPr="00435A04">
        <w:rPr>
          <w:sz w:val="28"/>
          <w:szCs w:val="28"/>
        </w:rPr>
        <w:t xml:space="preserve"> и принятие решения о предоставлении (отказе в предоставлении) муниципальной услуги; передача пакета документов в МБУ «МФЦ».</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 xml:space="preserve">3.1.1.3. Выдача заявителю </w:t>
      </w:r>
      <w:r w:rsidR="00264F0D" w:rsidRPr="00435A04">
        <w:rPr>
          <w:sz w:val="28"/>
          <w:szCs w:val="28"/>
        </w:rPr>
        <w:t xml:space="preserve">результата </w:t>
      </w:r>
      <w:proofErr w:type="gramStart"/>
      <w:r w:rsidR="0046147A" w:rsidRPr="00435A04">
        <w:rPr>
          <w:sz w:val="28"/>
          <w:szCs w:val="28"/>
        </w:rPr>
        <w:t>предоставлении</w:t>
      </w:r>
      <w:proofErr w:type="gramEnd"/>
      <w:r w:rsidRPr="00435A04">
        <w:rPr>
          <w:sz w:val="28"/>
          <w:szCs w:val="28"/>
        </w:rPr>
        <w:t xml:space="preserve"> муниципальной услуги.</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 xml:space="preserve">3.1.2. </w:t>
      </w:r>
      <w:hyperlink w:anchor="Par769" w:history="1">
        <w:r w:rsidRPr="00435A04">
          <w:rPr>
            <w:sz w:val="28"/>
            <w:szCs w:val="28"/>
          </w:rPr>
          <w:t>Блок-схема</w:t>
        </w:r>
      </w:hyperlink>
      <w:r w:rsidRPr="00435A04">
        <w:rPr>
          <w:sz w:val="28"/>
          <w:szCs w:val="28"/>
        </w:rPr>
        <w:t xml:space="preserve"> предоставления муниципальной услуги приводится в приложении № 4 к настоящему Административному регламенту.</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3.2. Приём заявления и прилагаемых к нему документов МБУ «МФЦ» и передача заявления и прилагаемых к нему документов в Администрацию.</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3.2.1. Основанием для начала административной процедуры является обращение заявителя в МБУ «МФЦ» с заявлением и приложенными к нему документами.</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3.2.2. При приёме заявления и прилагаемых к нему документов работник МБУ «МФЦ»:</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3.2.2.1.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3.2.2.2.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3.2.2.3. Проверяет соответствие представленных документов, установленным требованиям, удостоверяясь, что:</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3.2.2.3.1. Документы в установленных законодательством случаях нотариально удостоверены, скреплены печатями</w:t>
      </w:r>
      <w:r w:rsidR="0093686D">
        <w:rPr>
          <w:sz w:val="28"/>
          <w:szCs w:val="28"/>
        </w:rPr>
        <w:t xml:space="preserve"> (при наличии печати)</w:t>
      </w:r>
      <w:r w:rsidRPr="00435A04">
        <w:rPr>
          <w:sz w:val="28"/>
          <w:szCs w:val="28"/>
        </w:rPr>
        <w:t>, имеют надлежащие подписи сторон или определённых законодательством должностных лиц</w:t>
      </w:r>
      <w:r w:rsidR="00AD0AA3">
        <w:rPr>
          <w:sz w:val="28"/>
          <w:szCs w:val="28"/>
        </w:rPr>
        <w:t xml:space="preserve"> </w:t>
      </w:r>
      <w:r w:rsidR="00AD0AA3" w:rsidRPr="00AD0AA3">
        <w:rPr>
          <w:sz w:val="28"/>
          <w:szCs w:val="28"/>
        </w:rPr>
        <w:t xml:space="preserve">(в ред. постановления </w:t>
      </w:r>
      <w:r w:rsidR="00AD0AA3">
        <w:rPr>
          <w:sz w:val="28"/>
          <w:szCs w:val="28"/>
        </w:rPr>
        <w:t>А</w:t>
      </w:r>
      <w:r w:rsidR="00AD0AA3" w:rsidRPr="00AD0AA3">
        <w:rPr>
          <w:sz w:val="28"/>
          <w:szCs w:val="28"/>
        </w:rPr>
        <w:t>дминистрации от 08.10.2015 № 1065)</w:t>
      </w:r>
      <w:r w:rsidRPr="00435A04">
        <w:rPr>
          <w:sz w:val="28"/>
          <w:szCs w:val="28"/>
        </w:rPr>
        <w:t>.</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3.2.2.3.2. Тексты документов написаны разборчиво.</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 xml:space="preserve">3.2.2.3.3. Фамилии, имена и отчества физических лиц, адреса их мест </w:t>
      </w:r>
      <w:r w:rsidRPr="00435A04">
        <w:rPr>
          <w:sz w:val="28"/>
          <w:szCs w:val="28"/>
        </w:rPr>
        <w:lastRenderedPageBreak/>
        <w:t>жительства написаны полностью.</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3.2.2.3.4. В документах нет подчисток, приписок, зачёркнутых слов и иных не оговорённых в них исправлений.</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3.2.2.3.5. Документы не исполнены карандашом.</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3.2.2.3.6. Документы не имеют серьёзных повреждений, наличие которых не позволяет однозначно истолковать их содержание.</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3.2.2.3.7. Срок действия документов не истёк.</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3.2.2.3.8. Документы содержат информацию, необходимую для предоставления муниципальной услуги, указанной в заявлении.</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3.2.2.4. В  случае  представления  документов,  предусмотренных  частью 6 статьи 7 Федерального закона от 27.07.2010 г</w:t>
      </w:r>
      <w:r w:rsidR="00435A04">
        <w:rPr>
          <w:sz w:val="28"/>
          <w:szCs w:val="28"/>
        </w:rPr>
        <w:t>.</w:t>
      </w:r>
      <w:r w:rsidRPr="00435A04">
        <w:rPr>
          <w:sz w:val="28"/>
          <w:szCs w:val="28"/>
        </w:rPr>
        <w:t xml:space="preserve"> № 210-ФЗ «Об организации предоставления государственных и муниципальных услуг», осуществляет их бесплатное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3.2.2.5. При отсутствии основания для отказа в приёме документов оформляет с использованием системы электронной очереди расписку о приёме документов</w:t>
      </w:r>
      <w:r w:rsidR="0046147A" w:rsidRPr="00435A04">
        <w:rPr>
          <w:sz w:val="28"/>
          <w:szCs w:val="28"/>
        </w:rPr>
        <w:t>.</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3.2.2.6. В расписке указываются:</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3.2.2.6.1. Дата представления документов.</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3.2.2.6.2. Ф.И.О. заявителя или наименование юридического лица (лиц по доверенности).</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3.2.2.6.3. Адрес электронной почты.</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3.2.2.6.4. Адрес объекта.</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3.2.2.6.5. Перечень документов с указанием их наименования, реквизитов.</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3.2.2.6.6. Количество экземпляров каждого из представленных документов (подлинных экземпляров и их копий).</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3.2.2.6.7. Максимальный срок оказания муниципальной услуги.</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3.2.2.6.8. Фамилия и инициалы работника, принявшего документы, а также его подпись.</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3.2.2.6.9. Иные данные.</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3.2.2.7. Заявитель, представивший документы для получения муниципальной   услуги, в обязательном порядке информируется специалистом МБУ «МФЦ»:</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3.2.2.7.1. О сроке предоставления муниципальной услуги.</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3.2.2.7.2. О возможности отказа в предоставлении муниципальной услуги.</w:t>
      </w:r>
    </w:p>
    <w:p w:rsidR="00706FAA" w:rsidRPr="00435A04" w:rsidRDefault="00706FAA" w:rsidP="00435A04">
      <w:pPr>
        <w:pStyle w:val="ConsPlusNormal"/>
        <w:ind w:firstLine="709"/>
        <w:jc w:val="both"/>
        <w:rPr>
          <w:rFonts w:ascii="Times New Roman" w:hAnsi="Times New Roman" w:cs="Times New Roman"/>
          <w:sz w:val="28"/>
          <w:szCs w:val="28"/>
        </w:rPr>
      </w:pPr>
      <w:r w:rsidRPr="00435A04">
        <w:rPr>
          <w:rFonts w:ascii="Times New Roman" w:hAnsi="Times New Roman" w:cs="Times New Roman"/>
          <w:sz w:val="28"/>
          <w:szCs w:val="28"/>
        </w:rPr>
        <w:t xml:space="preserve">3.2.2.8. </w:t>
      </w:r>
      <w:r w:rsidR="0046147A" w:rsidRPr="00435A04">
        <w:rPr>
          <w:rFonts w:ascii="Times New Roman" w:hAnsi="Times New Roman" w:cs="Times New Roman"/>
          <w:sz w:val="28"/>
          <w:szCs w:val="28"/>
        </w:rPr>
        <w:t xml:space="preserve">Далее работник МБУ «МФЦ» передаёт заявителю первый экземпляр расписки, второй – помещает в пакет принятых документов. </w:t>
      </w:r>
      <w:r w:rsidRPr="00435A04">
        <w:rPr>
          <w:rFonts w:ascii="Times New Roman" w:hAnsi="Times New Roman" w:cs="Times New Roman"/>
          <w:sz w:val="28"/>
          <w:szCs w:val="28"/>
        </w:rPr>
        <w:t>Выдача заявителю расписки подтверждает факт приёма работником  МБУ «МФЦ» комплекта документов от заявителя.</w:t>
      </w:r>
    </w:p>
    <w:p w:rsidR="00706FAA" w:rsidRPr="00435A04" w:rsidRDefault="00706FAA" w:rsidP="00435A04">
      <w:pPr>
        <w:ind w:firstLine="709"/>
        <w:jc w:val="both"/>
        <w:rPr>
          <w:sz w:val="28"/>
          <w:szCs w:val="28"/>
        </w:rPr>
      </w:pPr>
      <w:r w:rsidRPr="00435A04">
        <w:rPr>
          <w:sz w:val="28"/>
          <w:szCs w:val="28"/>
        </w:rPr>
        <w:lastRenderedPageBreak/>
        <w:t>3.2.3. Заявление и прилагаемые к нему документы передаются в течение            1 рабочего дня в Администрацию на основании реестра, который составляется в   2- х экземплярах и содержит дату и время передачи.</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3.2.3.1. При передаче пакета документов работник Администрации, принимающий их, проверяет в присутствии работника (курьера) МБУ «МФЦ»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работника Администрации, второй – подлежит возврату работнику (курьеру) МБУ «МФЦ».</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3.2.4. Срок исполнения данной административной процедуры – 1 день.</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 xml:space="preserve">3.2.5. Результатом административной процедуры является </w:t>
      </w:r>
      <w:r w:rsidR="00EA4EEF" w:rsidRPr="00435A04">
        <w:rPr>
          <w:sz w:val="28"/>
          <w:szCs w:val="28"/>
        </w:rPr>
        <w:t xml:space="preserve">принятие от заявителя заявления и прилагаемых к нему документов и </w:t>
      </w:r>
      <w:r w:rsidRPr="00435A04">
        <w:rPr>
          <w:sz w:val="28"/>
          <w:szCs w:val="28"/>
        </w:rPr>
        <w:t xml:space="preserve">передача </w:t>
      </w:r>
      <w:r w:rsidR="00EA4EEF" w:rsidRPr="00435A04">
        <w:rPr>
          <w:sz w:val="28"/>
          <w:szCs w:val="28"/>
        </w:rPr>
        <w:t xml:space="preserve">их </w:t>
      </w:r>
      <w:r w:rsidRPr="00435A04">
        <w:rPr>
          <w:sz w:val="28"/>
          <w:szCs w:val="28"/>
        </w:rPr>
        <w:t>из МБУ «МФЦ» в Администрацию.</w:t>
      </w:r>
    </w:p>
    <w:p w:rsidR="00EA4EEF" w:rsidRPr="00435A04" w:rsidRDefault="00706FAA" w:rsidP="00435A04">
      <w:pPr>
        <w:widowControl w:val="0"/>
        <w:autoSpaceDE w:val="0"/>
        <w:autoSpaceDN w:val="0"/>
        <w:adjustRightInd w:val="0"/>
        <w:ind w:firstLine="709"/>
        <w:jc w:val="both"/>
        <w:rPr>
          <w:sz w:val="28"/>
          <w:szCs w:val="28"/>
          <w:highlight w:val="yellow"/>
        </w:rPr>
      </w:pPr>
      <w:r w:rsidRPr="00435A04">
        <w:rPr>
          <w:sz w:val="28"/>
          <w:szCs w:val="28"/>
        </w:rPr>
        <w:t xml:space="preserve">3.3. </w:t>
      </w:r>
      <w:r w:rsidR="00EA4EEF" w:rsidRPr="00435A04">
        <w:rPr>
          <w:sz w:val="28"/>
          <w:szCs w:val="28"/>
        </w:rPr>
        <w:t>Рассмотрение заявления и прилагаемых к нему документов в Администрации и принятие решения о предоставлении (отказе в предоставлении) муниципальной услуги; передача пакета документов в МБУ «МФЦ».</w:t>
      </w:r>
    </w:p>
    <w:p w:rsidR="00EA4EEF" w:rsidRPr="00435A04" w:rsidRDefault="00706FAA" w:rsidP="00435A04">
      <w:pPr>
        <w:pStyle w:val="ConsPlusNormal"/>
        <w:ind w:firstLine="709"/>
        <w:jc w:val="both"/>
        <w:rPr>
          <w:rFonts w:ascii="Times New Roman" w:hAnsi="Times New Roman" w:cs="Times New Roman"/>
          <w:sz w:val="28"/>
          <w:szCs w:val="28"/>
        </w:rPr>
      </w:pPr>
      <w:r w:rsidRPr="00435A04">
        <w:rPr>
          <w:rFonts w:ascii="Times New Roman" w:hAnsi="Times New Roman" w:cs="Times New Roman"/>
          <w:sz w:val="28"/>
          <w:szCs w:val="28"/>
        </w:rPr>
        <w:t>3.3.1.</w:t>
      </w:r>
      <w:r w:rsidR="00EA4EEF" w:rsidRPr="00435A04">
        <w:rPr>
          <w:rFonts w:ascii="Times New Roman" w:hAnsi="Times New Roman" w:cs="Times New Roman"/>
          <w:sz w:val="28"/>
          <w:szCs w:val="28"/>
        </w:rPr>
        <w:t xml:space="preserve"> Основанием для начала административной процедуры является принятие работником Администрации заявления и прилагаемых к нему документов от курьера.</w:t>
      </w:r>
    </w:p>
    <w:p w:rsidR="00EA4EEF" w:rsidRPr="00435A04" w:rsidRDefault="00706FAA" w:rsidP="00435A04">
      <w:pPr>
        <w:pStyle w:val="ConsPlusNormal"/>
        <w:ind w:firstLine="709"/>
        <w:jc w:val="both"/>
        <w:rPr>
          <w:rFonts w:ascii="Times New Roman" w:hAnsi="Times New Roman" w:cs="Times New Roman"/>
          <w:sz w:val="28"/>
          <w:szCs w:val="28"/>
        </w:rPr>
      </w:pPr>
      <w:r w:rsidRPr="00435A04">
        <w:rPr>
          <w:rFonts w:ascii="Times New Roman" w:hAnsi="Times New Roman" w:cs="Times New Roman"/>
          <w:sz w:val="28"/>
          <w:szCs w:val="28"/>
        </w:rPr>
        <w:t xml:space="preserve">3.3.2. </w:t>
      </w:r>
      <w:r w:rsidR="00EA4EEF" w:rsidRPr="00435A04">
        <w:rPr>
          <w:rFonts w:ascii="Times New Roman" w:hAnsi="Times New Roman" w:cs="Times New Roman"/>
          <w:sz w:val="28"/>
          <w:szCs w:val="28"/>
        </w:rPr>
        <w:t>Заявление и прилагаемые к нему документы поступают в отдел имуществ</w:t>
      </w:r>
      <w:r w:rsidR="00435A04">
        <w:rPr>
          <w:rFonts w:ascii="Times New Roman" w:hAnsi="Times New Roman" w:cs="Times New Roman"/>
          <w:sz w:val="28"/>
          <w:szCs w:val="28"/>
        </w:rPr>
        <w:t>енных отношений Администрации (</w:t>
      </w:r>
      <w:r w:rsidR="00EA4EEF" w:rsidRPr="00435A04">
        <w:rPr>
          <w:rFonts w:ascii="Times New Roman" w:hAnsi="Times New Roman" w:cs="Times New Roman"/>
          <w:sz w:val="28"/>
          <w:szCs w:val="28"/>
        </w:rPr>
        <w:t>далее</w:t>
      </w:r>
      <w:r w:rsidR="003806DD" w:rsidRPr="00435A04">
        <w:rPr>
          <w:rFonts w:ascii="Times New Roman" w:hAnsi="Times New Roman" w:cs="Times New Roman"/>
          <w:sz w:val="28"/>
          <w:szCs w:val="28"/>
        </w:rPr>
        <w:t xml:space="preserve"> </w:t>
      </w:r>
      <w:r w:rsidR="00EA4EEF" w:rsidRPr="00435A04">
        <w:rPr>
          <w:rFonts w:ascii="Times New Roman" w:hAnsi="Times New Roman" w:cs="Times New Roman"/>
          <w:sz w:val="28"/>
          <w:szCs w:val="28"/>
        </w:rPr>
        <w:t>- Отдел)</w:t>
      </w:r>
    </w:p>
    <w:p w:rsidR="00EA4EEF" w:rsidRPr="00435A04" w:rsidRDefault="00706FAA" w:rsidP="00435A04">
      <w:pPr>
        <w:pStyle w:val="ConsPlusNormal"/>
        <w:ind w:firstLine="709"/>
        <w:jc w:val="both"/>
        <w:rPr>
          <w:rFonts w:ascii="Times New Roman" w:hAnsi="Times New Roman" w:cs="Times New Roman"/>
          <w:sz w:val="28"/>
          <w:szCs w:val="28"/>
        </w:rPr>
      </w:pPr>
      <w:r w:rsidRPr="00435A04">
        <w:rPr>
          <w:rFonts w:ascii="Times New Roman" w:hAnsi="Times New Roman" w:cs="Times New Roman"/>
          <w:sz w:val="28"/>
          <w:szCs w:val="28"/>
        </w:rPr>
        <w:t>3.3.2.1.</w:t>
      </w:r>
      <w:r w:rsidR="00EA4EEF" w:rsidRPr="00435A04">
        <w:rPr>
          <w:rFonts w:ascii="Times New Roman" w:hAnsi="Times New Roman" w:cs="Times New Roman"/>
          <w:sz w:val="28"/>
          <w:szCs w:val="28"/>
        </w:rPr>
        <w:t xml:space="preserve"> В случае непредставления заявителем по собственной инициативе документов, находящихся в распоряжении государственных органов, предоставляющих муниципальную услугу, подготавливаются межведомственные запросы в соответствующие органы (организации), участвующие в предоставлении муниципальной услуги.</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3.3.2.2. 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3.3.2.3. Также допускается направление запросов в бумажном виде (по факсу либо посредством курьера).</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 xml:space="preserve">3.3.3. </w:t>
      </w:r>
      <w:r w:rsidR="00883EEF" w:rsidRPr="00435A04">
        <w:rPr>
          <w:sz w:val="28"/>
          <w:szCs w:val="28"/>
        </w:rPr>
        <w:t>В течение 10 дней со дня поступления заявления о предоставлении земельного участка работник Отдела возвращает это заявление заявителю, если оно:</w:t>
      </w:r>
    </w:p>
    <w:p w:rsidR="00706FAA" w:rsidRPr="00435A04" w:rsidRDefault="00706FAA" w:rsidP="00435A04">
      <w:pPr>
        <w:ind w:firstLine="709"/>
        <w:jc w:val="both"/>
        <w:rPr>
          <w:sz w:val="28"/>
          <w:szCs w:val="28"/>
        </w:rPr>
      </w:pPr>
      <w:r w:rsidRPr="00435A04">
        <w:rPr>
          <w:sz w:val="28"/>
          <w:szCs w:val="28"/>
        </w:rPr>
        <w:t xml:space="preserve">3.3.3.1. </w:t>
      </w:r>
      <w:r w:rsidR="00883EEF" w:rsidRPr="00435A04">
        <w:rPr>
          <w:sz w:val="28"/>
          <w:szCs w:val="28"/>
        </w:rPr>
        <w:t xml:space="preserve"> Не соответствует положениям пункта 1 статьи 39.17 Земельного кодекса Российской Федерации.</w:t>
      </w:r>
    </w:p>
    <w:p w:rsidR="00883EEF" w:rsidRPr="00435A04" w:rsidRDefault="00883EEF" w:rsidP="00435A04">
      <w:pPr>
        <w:pStyle w:val="a9"/>
        <w:widowControl w:val="0"/>
        <w:shd w:val="clear" w:color="auto" w:fill="FFFFFF"/>
        <w:spacing w:before="0" w:beforeAutospacing="0" w:after="0" w:afterAutospacing="0"/>
        <w:ind w:firstLine="709"/>
        <w:jc w:val="both"/>
        <w:rPr>
          <w:sz w:val="28"/>
          <w:szCs w:val="28"/>
        </w:rPr>
      </w:pPr>
      <w:r w:rsidRPr="00435A04">
        <w:rPr>
          <w:sz w:val="28"/>
          <w:szCs w:val="28"/>
        </w:rPr>
        <w:t>3.3.3.2. Подано в иной уполномоченный орган или к заявлению не приложены документы, представляемые в соответствии с пунктом 2 статьи 39.17 Земельного кодекса Российской Федерации.</w:t>
      </w:r>
    </w:p>
    <w:p w:rsidR="00883EEF" w:rsidRPr="00435A04" w:rsidRDefault="00883EEF" w:rsidP="00435A04">
      <w:pPr>
        <w:pStyle w:val="ConsPlusNormal"/>
        <w:ind w:firstLine="709"/>
        <w:jc w:val="both"/>
        <w:rPr>
          <w:rFonts w:ascii="Times New Roman" w:hAnsi="Times New Roman" w:cs="Times New Roman"/>
          <w:sz w:val="28"/>
          <w:szCs w:val="28"/>
        </w:rPr>
      </w:pPr>
      <w:r w:rsidRPr="00435A04">
        <w:rPr>
          <w:rFonts w:ascii="Times New Roman" w:hAnsi="Times New Roman" w:cs="Times New Roman"/>
          <w:sz w:val="28"/>
          <w:szCs w:val="28"/>
        </w:rPr>
        <w:t>При этом указываются причины возврата заявления о предоставлении земельного участка.</w:t>
      </w:r>
    </w:p>
    <w:p w:rsidR="00883EEF" w:rsidRPr="00435A04" w:rsidRDefault="00706FAA" w:rsidP="00435A04">
      <w:pPr>
        <w:pStyle w:val="ConsPlusNormal"/>
        <w:ind w:firstLine="709"/>
        <w:jc w:val="both"/>
        <w:rPr>
          <w:rFonts w:ascii="Times New Roman" w:hAnsi="Times New Roman" w:cs="Times New Roman"/>
          <w:sz w:val="28"/>
          <w:szCs w:val="28"/>
        </w:rPr>
      </w:pPr>
      <w:r w:rsidRPr="00435A04">
        <w:rPr>
          <w:rFonts w:ascii="Times New Roman" w:hAnsi="Times New Roman" w:cs="Times New Roman"/>
          <w:sz w:val="28"/>
          <w:szCs w:val="28"/>
        </w:rPr>
        <w:t xml:space="preserve">3.3.4. </w:t>
      </w:r>
      <w:r w:rsidR="00883EEF" w:rsidRPr="00435A04">
        <w:rPr>
          <w:rFonts w:ascii="Times New Roman" w:hAnsi="Times New Roman" w:cs="Times New Roman"/>
          <w:sz w:val="28"/>
          <w:szCs w:val="28"/>
        </w:rPr>
        <w:t xml:space="preserve">Работник Отдела рассматривает полученные документы, осуществляет проверку их полноты и достоверности, выявляет наличие </w:t>
      </w:r>
      <w:r w:rsidR="00883EEF" w:rsidRPr="00435A04">
        <w:rPr>
          <w:rFonts w:ascii="Times New Roman" w:hAnsi="Times New Roman" w:cs="Times New Roman"/>
          <w:sz w:val="28"/>
          <w:szCs w:val="28"/>
        </w:rPr>
        <w:lastRenderedPageBreak/>
        <w:t>оснований для отказа или предоставления муниципальной услуги.</w:t>
      </w:r>
    </w:p>
    <w:p w:rsidR="00883EEF" w:rsidRPr="00435A04" w:rsidRDefault="00706FAA" w:rsidP="00435A04">
      <w:pPr>
        <w:autoSpaceDE w:val="0"/>
        <w:autoSpaceDN w:val="0"/>
        <w:adjustRightInd w:val="0"/>
        <w:ind w:firstLine="709"/>
        <w:jc w:val="both"/>
        <w:rPr>
          <w:sz w:val="28"/>
          <w:szCs w:val="28"/>
        </w:rPr>
      </w:pPr>
      <w:r w:rsidRPr="00435A04">
        <w:rPr>
          <w:sz w:val="28"/>
          <w:szCs w:val="28"/>
        </w:rPr>
        <w:t>3.3.</w:t>
      </w:r>
      <w:r w:rsidR="00883EEF" w:rsidRPr="00435A04">
        <w:rPr>
          <w:sz w:val="28"/>
          <w:szCs w:val="28"/>
        </w:rPr>
        <w:t>5</w:t>
      </w:r>
      <w:r w:rsidRPr="00435A04">
        <w:rPr>
          <w:sz w:val="28"/>
          <w:szCs w:val="28"/>
        </w:rPr>
        <w:t xml:space="preserve">. </w:t>
      </w:r>
      <w:r w:rsidR="00883EEF" w:rsidRPr="00435A04">
        <w:rPr>
          <w:sz w:val="28"/>
          <w:szCs w:val="28"/>
        </w:rPr>
        <w:t>По результатам рассмотрения информации, представленной по межведомственным запросам, при наличии предусмотренных законодательством оснований принимается решение о предоставлении муниципальной услуги или об отказе в предоставлении муниципальной услуги.</w:t>
      </w:r>
    </w:p>
    <w:p w:rsidR="00883EEF" w:rsidRPr="00435A04" w:rsidRDefault="00706FAA" w:rsidP="00435A04">
      <w:pPr>
        <w:pStyle w:val="ConsPlusNormal"/>
        <w:ind w:firstLine="709"/>
        <w:jc w:val="both"/>
        <w:rPr>
          <w:rFonts w:ascii="Times New Roman" w:hAnsi="Times New Roman" w:cs="Times New Roman"/>
          <w:sz w:val="28"/>
          <w:szCs w:val="28"/>
        </w:rPr>
      </w:pPr>
      <w:r w:rsidRPr="00435A04">
        <w:rPr>
          <w:rFonts w:ascii="Times New Roman" w:hAnsi="Times New Roman" w:cs="Times New Roman"/>
          <w:sz w:val="28"/>
          <w:szCs w:val="28"/>
        </w:rPr>
        <w:t>3.3.</w:t>
      </w:r>
      <w:r w:rsidR="00883EEF" w:rsidRPr="00435A04">
        <w:rPr>
          <w:rFonts w:ascii="Times New Roman" w:hAnsi="Times New Roman" w:cs="Times New Roman"/>
          <w:sz w:val="28"/>
          <w:szCs w:val="28"/>
        </w:rPr>
        <w:t>6</w:t>
      </w:r>
      <w:r w:rsidRPr="00435A04">
        <w:rPr>
          <w:rFonts w:ascii="Times New Roman" w:hAnsi="Times New Roman" w:cs="Times New Roman"/>
          <w:sz w:val="28"/>
          <w:szCs w:val="28"/>
        </w:rPr>
        <w:t xml:space="preserve">. </w:t>
      </w:r>
      <w:r w:rsidR="00883EEF" w:rsidRPr="00435A04">
        <w:rPr>
          <w:rFonts w:ascii="Times New Roman" w:hAnsi="Times New Roman" w:cs="Times New Roman"/>
          <w:sz w:val="28"/>
          <w:szCs w:val="28"/>
        </w:rPr>
        <w:t>В срок не более чем 10 дней со дня поступления заявления о предоставлении земельного участка работники уполномоченных отделов Департамента и МКУ «УЗО» рассматривают поступившее заявление, проверяют наличие или отсутствие оснований для отказа в предоставлении земельного участка, предусмотренных статьёй 39.16 Земельного кодекса Российской Федерации.</w:t>
      </w:r>
    </w:p>
    <w:p w:rsidR="00706FAA" w:rsidRPr="00435A04" w:rsidRDefault="00706FAA" w:rsidP="00435A04">
      <w:pPr>
        <w:pStyle w:val="ConsPlusNormal"/>
        <w:ind w:firstLine="709"/>
        <w:jc w:val="both"/>
        <w:rPr>
          <w:sz w:val="28"/>
          <w:szCs w:val="28"/>
        </w:rPr>
      </w:pPr>
      <w:r w:rsidRPr="00435A04">
        <w:rPr>
          <w:rFonts w:ascii="Times New Roman" w:hAnsi="Times New Roman" w:cs="Times New Roman"/>
          <w:sz w:val="28"/>
          <w:szCs w:val="28"/>
        </w:rPr>
        <w:t>3.3.</w:t>
      </w:r>
      <w:r w:rsidR="00883EEF" w:rsidRPr="00435A04">
        <w:rPr>
          <w:rFonts w:ascii="Times New Roman" w:hAnsi="Times New Roman" w:cs="Times New Roman"/>
          <w:sz w:val="28"/>
          <w:szCs w:val="28"/>
        </w:rPr>
        <w:t>7</w:t>
      </w:r>
      <w:r w:rsidRPr="00435A04">
        <w:rPr>
          <w:rFonts w:ascii="Times New Roman" w:hAnsi="Times New Roman" w:cs="Times New Roman"/>
          <w:sz w:val="28"/>
          <w:szCs w:val="28"/>
        </w:rPr>
        <w:t xml:space="preserve">. </w:t>
      </w:r>
      <w:proofErr w:type="gramStart"/>
      <w:r w:rsidR="00883EEF" w:rsidRPr="00435A04">
        <w:rPr>
          <w:rFonts w:ascii="Times New Roman" w:hAnsi="Times New Roman" w:cs="Times New Roman"/>
          <w:sz w:val="28"/>
          <w:szCs w:val="28"/>
        </w:rPr>
        <w:t>При наличии оснований для отказа в предоставлении муниципальной услуги решение об отказе в предоставлении</w:t>
      </w:r>
      <w:proofErr w:type="gramEnd"/>
      <w:r w:rsidR="00883EEF" w:rsidRPr="00435A04">
        <w:rPr>
          <w:rFonts w:ascii="Times New Roman" w:hAnsi="Times New Roman" w:cs="Times New Roman"/>
          <w:sz w:val="28"/>
          <w:szCs w:val="28"/>
        </w:rPr>
        <w:t xml:space="preserve"> муниципальной услуги принимается не позднее 10 календарных дней с момента выявления обстоятельств, являющихся основанием для отказа.</w:t>
      </w:r>
    </w:p>
    <w:p w:rsidR="00883EEF" w:rsidRPr="00435A04" w:rsidRDefault="00706FAA" w:rsidP="00435A04">
      <w:pPr>
        <w:pStyle w:val="ConsPlusNormal"/>
        <w:ind w:firstLine="709"/>
        <w:jc w:val="both"/>
        <w:rPr>
          <w:rFonts w:ascii="Times New Roman" w:hAnsi="Times New Roman" w:cs="Times New Roman"/>
          <w:sz w:val="28"/>
          <w:szCs w:val="28"/>
        </w:rPr>
      </w:pPr>
      <w:r w:rsidRPr="00435A04">
        <w:rPr>
          <w:rFonts w:ascii="Times New Roman" w:hAnsi="Times New Roman" w:cs="Times New Roman"/>
          <w:sz w:val="28"/>
          <w:szCs w:val="28"/>
        </w:rPr>
        <w:t>3.3.</w:t>
      </w:r>
      <w:r w:rsidR="00883EEF" w:rsidRPr="00435A04">
        <w:rPr>
          <w:rFonts w:ascii="Times New Roman" w:hAnsi="Times New Roman" w:cs="Times New Roman"/>
          <w:sz w:val="28"/>
          <w:szCs w:val="28"/>
        </w:rPr>
        <w:t>7.1</w:t>
      </w:r>
      <w:r w:rsidRPr="00435A04">
        <w:rPr>
          <w:rFonts w:ascii="Times New Roman" w:hAnsi="Times New Roman" w:cs="Times New Roman"/>
          <w:sz w:val="28"/>
          <w:szCs w:val="28"/>
        </w:rPr>
        <w:t xml:space="preserve">. </w:t>
      </w:r>
      <w:r w:rsidR="00883EEF" w:rsidRPr="00435A04">
        <w:rPr>
          <w:rFonts w:ascii="Times New Roman" w:hAnsi="Times New Roman" w:cs="Times New Roman"/>
          <w:sz w:val="28"/>
          <w:szCs w:val="28"/>
        </w:rPr>
        <w:t xml:space="preserve">При принятии такого решения </w:t>
      </w:r>
      <w:proofErr w:type="gramStart"/>
      <w:r w:rsidR="00883EEF" w:rsidRPr="00435A04">
        <w:rPr>
          <w:rFonts w:ascii="Times New Roman" w:hAnsi="Times New Roman" w:cs="Times New Roman"/>
          <w:sz w:val="28"/>
          <w:szCs w:val="28"/>
        </w:rPr>
        <w:t>работником</w:t>
      </w:r>
      <w:proofErr w:type="gramEnd"/>
      <w:r w:rsidR="00883EEF" w:rsidRPr="00435A04">
        <w:rPr>
          <w:rFonts w:ascii="Times New Roman" w:hAnsi="Times New Roman" w:cs="Times New Roman"/>
          <w:sz w:val="28"/>
          <w:szCs w:val="28"/>
        </w:rPr>
        <w:t xml:space="preserve"> а готовится соответствующее письмо об отказе в предоставлении муниципальной услуги с указанием причин, которое:</w:t>
      </w:r>
    </w:p>
    <w:p w:rsidR="00883EEF" w:rsidRPr="00435A04" w:rsidRDefault="003806DD" w:rsidP="00435A04">
      <w:pPr>
        <w:pStyle w:val="ConsPlusNormal"/>
        <w:ind w:firstLine="709"/>
        <w:jc w:val="both"/>
        <w:rPr>
          <w:rFonts w:ascii="Times New Roman" w:hAnsi="Times New Roman" w:cs="Times New Roman"/>
          <w:sz w:val="28"/>
          <w:szCs w:val="28"/>
        </w:rPr>
      </w:pPr>
      <w:r w:rsidRPr="00435A04">
        <w:rPr>
          <w:rFonts w:ascii="Times New Roman" w:hAnsi="Times New Roman" w:cs="Times New Roman"/>
          <w:sz w:val="28"/>
          <w:szCs w:val="28"/>
        </w:rPr>
        <w:t>3.3</w:t>
      </w:r>
      <w:r w:rsidR="00435A04">
        <w:rPr>
          <w:rFonts w:ascii="Times New Roman" w:hAnsi="Times New Roman" w:cs="Times New Roman"/>
          <w:sz w:val="28"/>
          <w:szCs w:val="28"/>
        </w:rPr>
        <w:t>.7.1.</w:t>
      </w:r>
      <w:r w:rsidRPr="00435A04">
        <w:rPr>
          <w:rFonts w:ascii="Times New Roman" w:hAnsi="Times New Roman" w:cs="Times New Roman"/>
          <w:sz w:val="28"/>
          <w:szCs w:val="28"/>
        </w:rPr>
        <w:t>1. С</w:t>
      </w:r>
      <w:r w:rsidR="00883EEF" w:rsidRPr="00435A04">
        <w:rPr>
          <w:rFonts w:ascii="Times New Roman" w:hAnsi="Times New Roman" w:cs="Times New Roman"/>
          <w:sz w:val="28"/>
          <w:szCs w:val="28"/>
        </w:rPr>
        <w:t xml:space="preserve">огласовывается </w:t>
      </w:r>
      <w:r w:rsidRPr="00435A04">
        <w:rPr>
          <w:rFonts w:ascii="Times New Roman" w:hAnsi="Times New Roman" w:cs="Times New Roman"/>
          <w:sz w:val="28"/>
          <w:szCs w:val="28"/>
        </w:rPr>
        <w:t>начальником Отдела</w:t>
      </w:r>
      <w:r w:rsidR="00883EEF" w:rsidRPr="00435A04">
        <w:rPr>
          <w:rFonts w:ascii="Times New Roman" w:hAnsi="Times New Roman" w:cs="Times New Roman"/>
          <w:sz w:val="28"/>
          <w:szCs w:val="28"/>
        </w:rPr>
        <w:t xml:space="preserve"> – 1 день</w:t>
      </w:r>
      <w:r w:rsidRPr="00435A04">
        <w:rPr>
          <w:rFonts w:ascii="Times New Roman" w:hAnsi="Times New Roman" w:cs="Times New Roman"/>
          <w:sz w:val="28"/>
          <w:szCs w:val="28"/>
        </w:rPr>
        <w:t>.</w:t>
      </w:r>
    </w:p>
    <w:p w:rsidR="00883EEF" w:rsidRPr="00435A04" w:rsidRDefault="00435A04" w:rsidP="00435A0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3.3.7.1.</w:t>
      </w:r>
      <w:r w:rsidR="003806DD" w:rsidRPr="00435A04">
        <w:rPr>
          <w:rFonts w:ascii="Times New Roman" w:hAnsi="Times New Roman" w:cs="Times New Roman"/>
          <w:sz w:val="28"/>
          <w:szCs w:val="28"/>
        </w:rPr>
        <w:t>2. С</w:t>
      </w:r>
      <w:r w:rsidR="00883EEF" w:rsidRPr="00435A04">
        <w:rPr>
          <w:rFonts w:ascii="Times New Roman" w:hAnsi="Times New Roman" w:cs="Times New Roman"/>
          <w:sz w:val="28"/>
          <w:szCs w:val="28"/>
        </w:rPr>
        <w:t xml:space="preserve">огласовывается </w:t>
      </w:r>
      <w:r w:rsidR="003806DD" w:rsidRPr="00435A04">
        <w:rPr>
          <w:rFonts w:ascii="Times New Roman" w:hAnsi="Times New Roman" w:cs="Times New Roman"/>
          <w:sz w:val="28"/>
          <w:szCs w:val="28"/>
        </w:rPr>
        <w:t>заместителем главы администрации</w:t>
      </w:r>
      <w:r w:rsidR="00883EEF" w:rsidRPr="00435A04">
        <w:rPr>
          <w:rFonts w:ascii="Times New Roman" w:hAnsi="Times New Roman" w:cs="Times New Roman"/>
          <w:sz w:val="28"/>
          <w:szCs w:val="28"/>
        </w:rPr>
        <w:t xml:space="preserve"> – 2 дня</w:t>
      </w:r>
      <w:r w:rsidR="003806DD" w:rsidRPr="00435A04">
        <w:rPr>
          <w:rFonts w:ascii="Times New Roman" w:hAnsi="Times New Roman" w:cs="Times New Roman"/>
          <w:sz w:val="28"/>
          <w:szCs w:val="28"/>
        </w:rPr>
        <w:t>.</w:t>
      </w:r>
    </w:p>
    <w:p w:rsidR="00883EEF" w:rsidRPr="00435A04" w:rsidRDefault="00435A04" w:rsidP="00435A0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3.3.7.1.</w:t>
      </w:r>
      <w:r w:rsidR="003806DD" w:rsidRPr="00435A04">
        <w:rPr>
          <w:rFonts w:ascii="Times New Roman" w:hAnsi="Times New Roman" w:cs="Times New Roman"/>
          <w:sz w:val="28"/>
          <w:szCs w:val="28"/>
        </w:rPr>
        <w:t>3. П</w:t>
      </w:r>
      <w:r w:rsidR="00883EEF" w:rsidRPr="00435A04">
        <w:rPr>
          <w:rFonts w:ascii="Times New Roman" w:hAnsi="Times New Roman" w:cs="Times New Roman"/>
          <w:sz w:val="28"/>
          <w:szCs w:val="28"/>
        </w:rPr>
        <w:t xml:space="preserve">одписывается </w:t>
      </w:r>
      <w:r w:rsidR="003806DD" w:rsidRPr="00435A04">
        <w:rPr>
          <w:rFonts w:ascii="Times New Roman" w:hAnsi="Times New Roman" w:cs="Times New Roman"/>
          <w:sz w:val="28"/>
          <w:szCs w:val="28"/>
        </w:rPr>
        <w:t>главой Администрации</w:t>
      </w:r>
      <w:r w:rsidR="00883EEF" w:rsidRPr="00435A04">
        <w:rPr>
          <w:rFonts w:ascii="Times New Roman" w:hAnsi="Times New Roman" w:cs="Times New Roman"/>
          <w:sz w:val="28"/>
          <w:szCs w:val="28"/>
        </w:rPr>
        <w:t xml:space="preserve"> – 2 дня</w:t>
      </w:r>
      <w:r w:rsidR="003806DD" w:rsidRPr="00435A04">
        <w:rPr>
          <w:rFonts w:ascii="Times New Roman" w:hAnsi="Times New Roman" w:cs="Times New Roman"/>
          <w:sz w:val="28"/>
          <w:szCs w:val="28"/>
        </w:rPr>
        <w:t>.</w:t>
      </w:r>
    </w:p>
    <w:p w:rsidR="00883EEF" w:rsidRPr="00435A04" w:rsidRDefault="00435A04" w:rsidP="00435A0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3.3.7.1.</w:t>
      </w:r>
      <w:r w:rsidR="003806DD" w:rsidRPr="00435A04">
        <w:rPr>
          <w:rFonts w:ascii="Times New Roman" w:hAnsi="Times New Roman" w:cs="Times New Roman"/>
          <w:sz w:val="28"/>
          <w:szCs w:val="28"/>
        </w:rPr>
        <w:t>4. П</w:t>
      </w:r>
      <w:r w:rsidR="00883EEF" w:rsidRPr="00435A04">
        <w:rPr>
          <w:rFonts w:ascii="Times New Roman" w:hAnsi="Times New Roman" w:cs="Times New Roman"/>
          <w:sz w:val="28"/>
          <w:szCs w:val="28"/>
        </w:rPr>
        <w:t xml:space="preserve">ередаётся в </w:t>
      </w:r>
      <w:r w:rsidR="003806DD" w:rsidRPr="00435A04">
        <w:rPr>
          <w:rFonts w:ascii="Times New Roman" w:hAnsi="Times New Roman" w:cs="Times New Roman"/>
          <w:sz w:val="28"/>
          <w:szCs w:val="28"/>
        </w:rPr>
        <w:t xml:space="preserve"> отдел делопроизводства Администрации </w:t>
      </w:r>
      <w:r w:rsidR="00883EEF" w:rsidRPr="00435A04">
        <w:rPr>
          <w:rFonts w:ascii="Times New Roman" w:hAnsi="Times New Roman" w:cs="Times New Roman"/>
          <w:sz w:val="28"/>
          <w:szCs w:val="28"/>
        </w:rPr>
        <w:t>и затем – в М</w:t>
      </w:r>
      <w:r w:rsidR="003806DD" w:rsidRPr="00435A04">
        <w:rPr>
          <w:rFonts w:ascii="Times New Roman" w:hAnsi="Times New Roman" w:cs="Times New Roman"/>
          <w:sz w:val="28"/>
          <w:szCs w:val="28"/>
        </w:rPr>
        <w:t>Б</w:t>
      </w:r>
      <w:r w:rsidR="00883EEF" w:rsidRPr="00435A04">
        <w:rPr>
          <w:rFonts w:ascii="Times New Roman" w:hAnsi="Times New Roman" w:cs="Times New Roman"/>
          <w:sz w:val="28"/>
          <w:szCs w:val="28"/>
        </w:rPr>
        <w:t>У «МФЦ» – 1 день.</w:t>
      </w:r>
    </w:p>
    <w:p w:rsidR="00706FAA" w:rsidRPr="00CB112C" w:rsidRDefault="00706FAA" w:rsidP="00435A04">
      <w:pPr>
        <w:widowControl w:val="0"/>
        <w:autoSpaceDE w:val="0"/>
        <w:autoSpaceDN w:val="0"/>
        <w:adjustRightInd w:val="0"/>
        <w:ind w:firstLine="709"/>
        <w:jc w:val="both"/>
        <w:rPr>
          <w:sz w:val="28"/>
          <w:szCs w:val="28"/>
        </w:rPr>
      </w:pPr>
      <w:r w:rsidRPr="00435A04">
        <w:rPr>
          <w:sz w:val="28"/>
          <w:szCs w:val="28"/>
        </w:rPr>
        <w:t>3.</w:t>
      </w:r>
      <w:r w:rsidR="002B542F" w:rsidRPr="00435A04">
        <w:rPr>
          <w:sz w:val="28"/>
          <w:szCs w:val="28"/>
        </w:rPr>
        <w:t>3.8</w:t>
      </w:r>
      <w:r w:rsidRPr="00435A04">
        <w:rPr>
          <w:sz w:val="28"/>
          <w:szCs w:val="28"/>
        </w:rPr>
        <w:t xml:space="preserve">. </w:t>
      </w:r>
      <w:proofErr w:type="gramStart"/>
      <w:r w:rsidRPr="00435A04">
        <w:rPr>
          <w:sz w:val="28"/>
          <w:szCs w:val="28"/>
        </w:rPr>
        <w:t>При отсутствии оснований для возврата заявления или отказа в предоставлении муниципальной услуги работник, ответственный за рассмотрение заявления и прилагаемых к нему докум</w:t>
      </w:r>
      <w:r w:rsidR="00435A04">
        <w:rPr>
          <w:sz w:val="28"/>
          <w:szCs w:val="28"/>
        </w:rPr>
        <w:t xml:space="preserve">ентов, в срок не более 5 дней со дня </w:t>
      </w:r>
      <w:r w:rsidRPr="00435A04">
        <w:rPr>
          <w:sz w:val="28"/>
          <w:szCs w:val="28"/>
        </w:rPr>
        <w:t xml:space="preserve">поступления к нему заявления и прилагаемых к нему документов, готовит проект Договора, в случае необходимости подготавливает и направляет </w:t>
      </w:r>
      <w:r w:rsidRPr="00CB112C">
        <w:rPr>
          <w:sz w:val="28"/>
          <w:szCs w:val="28"/>
        </w:rPr>
        <w:t>межведомственные запросы на бумажном носителе.</w:t>
      </w:r>
      <w:proofErr w:type="gramEnd"/>
    </w:p>
    <w:p w:rsidR="00706FAA" w:rsidRPr="00CB112C" w:rsidRDefault="00706FAA" w:rsidP="00435A04">
      <w:pPr>
        <w:widowControl w:val="0"/>
        <w:autoSpaceDE w:val="0"/>
        <w:autoSpaceDN w:val="0"/>
        <w:adjustRightInd w:val="0"/>
        <w:ind w:firstLine="709"/>
        <w:jc w:val="both"/>
        <w:rPr>
          <w:sz w:val="28"/>
          <w:szCs w:val="28"/>
        </w:rPr>
      </w:pPr>
      <w:r w:rsidRPr="00CB112C">
        <w:rPr>
          <w:sz w:val="28"/>
          <w:szCs w:val="28"/>
        </w:rPr>
        <w:t>3.3.</w:t>
      </w:r>
      <w:r w:rsidR="002B542F" w:rsidRPr="00CB112C">
        <w:rPr>
          <w:sz w:val="28"/>
          <w:szCs w:val="28"/>
        </w:rPr>
        <w:t>8</w:t>
      </w:r>
      <w:r w:rsidRPr="00CB112C">
        <w:rPr>
          <w:sz w:val="28"/>
          <w:szCs w:val="28"/>
        </w:rPr>
        <w:t>.1. Подготовленный проект Договора согласовывается:</w:t>
      </w:r>
    </w:p>
    <w:p w:rsidR="00706FAA" w:rsidRPr="00CB112C" w:rsidRDefault="00706FAA" w:rsidP="00435A04">
      <w:pPr>
        <w:widowControl w:val="0"/>
        <w:autoSpaceDE w:val="0"/>
        <w:autoSpaceDN w:val="0"/>
        <w:adjustRightInd w:val="0"/>
        <w:ind w:firstLine="709"/>
        <w:jc w:val="both"/>
        <w:rPr>
          <w:sz w:val="28"/>
          <w:szCs w:val="28"/>
        </w:rPr>
      </w:pPr>
      <w:r w:rsidRPr="00CB112C">
        <w:rPr>
          <w:sz w:val="28"/>
          <w:szCs w:val="28"/>
        </w:rPr>
        <w:t>3.3.</w:t>
      </w:r>
      <w:r w:rsidR="002B542F" w:rsidRPr="00CB112C">
        <w:rPr>
          <w:sz w:val="28"/>
          <w:szCs w:val="28"/>
        </w:rPr>
        <w:t>8</w:t>
      </w:r>
      <w:r w:rsidR="00435A04" w:rsidRPr="00CB112C">
        <w:rPr>
          <w:sz w:val="28"/>
          <w:szCs w:val="28"/>
        </w:rPr>
        <w:t xml:space="preserve">.1.1. </w:t>
      </w:r>
      <w:r w:rsidRPr="00CB112C">
        <w:rPr>
          <w:sz w:val="28"/>
          <w:szCs w:val="28"/>
        </w:rPr>
        <w:t>Начальником Отдела – 2 дня.</w:t>
      </w:r>
    </w:p>
    <w:p w:rsidR="00706FAA" w:rsidRPr="00CB112C" w:rsidRDefault="00706FAA" w:rsidP="00435A04">
      <w:pPr>
        <w:widowControl w:val="0"/>
        <w:autoSpaceDE w:val="0"/>
        <w:autoSpaceDN w:val="0"/>
        <w:adjustRightInd w:val="0"/>
        <w:ind w:firstLine="709"/>
        <w:jc w:val="both"/>
        <w:rPr>
          <w:sz w:val="28"/>
          <w:szCs w:val="28"/>
        </w:rPr>
      </w:pPr>
      <w:r w:rsidRPr="00CB112C">
        <w:rPr>
          <w:sz w:val="28"/>
          <w:szCs w:val="28"/>
        </w:rPr>
        <w:t>3.3.</w:t>
      </w:r>
      <w:r w:rsidR="002B542F" w:rsidRPr="00CB112C">
        <w:rPr>
          <w:sz w:val="28"/>
          <w:szCs w:val="28"/>
        </w:rPr>
        <w:t>8</w:t>
      </w:r>
      <w:r w:rsidRPr="00CB112C">
        <w:rPr>
          <w:sz w:val="28"/>
          <w:szCs w:val="28"/>
        </w:rPr>
        <w:t>.1.</w:t>
      </w:r>
      <w:r w:rsidR="00CB112C" w:rsidRPr="00CB112C">
        <w:rPr>
          <w:sz w:val="28"/>
          <w:szCs w:val="28"/>
        </w:rPr>
        <w:t>2</w:t>
      </w:r>
      <w:r w:rsidRPr="00CB112C">
        <w:rPr>
          <w:sz w:val="28"/>
          <w:szCs w:val="28"/>
        </w:rPr>
        <w:t>. Заместителем главы Администрации – 2 дня.</w:t>
      </w:r>
    </w:p>
    <w:p w:rsidR="00706FAA" w:rsidRPr="00CB112C" w:rsidRDefault="00706FAA" w:rsidP="00435A04">
      <w:pPr>
        <w:widowControl w:val="0"/>
        <w:autoSpaceDE w:val="0"/>
        <w:autoSpaceDN w:val="0"/>
        <w:adjustRightInd w:val="0"/>
        <w:ind w:firstLine="709"/>
        <w:jc w:val="both"/>
        <w:rPr>
          <w:sz w:val="28"/>
          <w:szCs w:val="28"/>
        </w:rPr>
      </w:pPr>
      <w:r w:rsidRPr="00CB112C">
        <w:rPr>
          <w:sz w:val="28"/>
          <w:szCs w:val="28"/>
        </w:rPr>
        <w:t>3.3.</w:t>
      </w:r>
      <w:r w:rsidR="002B542F" w:rsidRPr="00CB112C">
        <w:rPr>
          <w:sz w:val="28"/>
          <w:szCs w:val="28"/>
        </w:rPr>
        <w:t>8</w:t>
      </w:r>
      <w:r w:rsidRPr="00CB112C">
        <w:rPr>
          <w:sz w:val="28"/>
          <w:szCs w:val="28"/>
        </w:rPr>
        <w:t>.1.</w:t>
      </w:r>
      <w:r w:rsidR="00CB112C" w:rsidRPr="00CB112C">
        <w:rPr>
          <w:sz w:val="28"/>
          <w:szCs w:val="28"/>
        </w:rPr>
        <w:t>3</w:t>
      </w:r>
      <w:r w:rsidRPr="00CB112C">
        <w:rPr>
          <w:sz w:val="28"/>
          <w:szCs w:val="28"/>
        </w:rPr>
        <w:t>. Специалистом сектора архитектуры и градостроительства Администрации – 2 дня.</w:t>
      </w:r>
    </w:p>
    <w:p w:rsidR="00706FAA" w:rsidRPr="00CB112C" w:rsidRDefault="00706FAA" w:rsidP="00435A04">
      <w:pPr>
        <w:widowControl w:val="0"/>
        <w:autoSpaceDE w:val="0"/>
        <w:autoSpaceDN w:val="0"/>
        <w:adjustRightInd w:val="0"/>
        <w:ind w:firstLine="709"/>
        <w:jc w:val="both"/>
        <w:rPr>
          <w:sz w:val="28"/>
          <w:szCs w:val="28"/>
        </w:rPr>
      </w:pPr>
      <w:r w:rsidRPr="00CB112C">
        <w:rPr>
          <w:sz w:val="28"/>
          <w:szCs w:val="28"/>
        </w:rPr>
        <w:t>3.3.</w:t>
      </w:r>
      <w:r w:rsidR="002B542F" w:rsidRPr="00CB112C">
        <w:rPr>
          <w:sz w:val="28"/>
          <w:szCs w:val="28"/>
        </w:rPr>
        <w:t>8</w:t>
      </w:r>
      <w:r w:rsidRPr="00CB112C">
        <w:rPr>
          <w:sz w:val="28"/>
          <w:szCs w:val="28"/>
        </w:rPr>
        <w:t>.1.</w:t>
      </w:r>
      <w:r w:rsidR="00CB112C" w:rsidRPr="00CB112C">
        <w:rPr>
          <w:sz w:val="28"/>
          <w:szCs w:val="28"/>
        </w:rPr>
        <w:t>4</w:t>
      </w:r>
      <w:r w:rsidRPr="00CB112C">
        <w:rPr>
          <w:sz w:val="28"/>
          <w:szCs w:val="28"/>
        </w:rPr>
        <w:t>. Начальником юридического отдела Администрации – 2 дня.</w:t>
      </w:r>
    </w:p>
    <w:p w:rsidR="00706FAA" w:rsidRPr="00435A04" w:rsidRDefault="00706FAA" w:rsidP="00435A04">
      <w:pPr>
        <w:widowControl w:val="0"/>
        <w:autoSpaceDE w:val="0"/>
        <w:autoSpaceDN w:val="0"/>
        <w:adjustRightInd w:val="0"/>
        <w:ind w:firstLine="709"/>
        <w:jc w:val="both"/>
        <w:rPr>
          <w:sz w:val="28"/>
          <w:szCs w:val="28"/>
        </w:rPr>
      </w:pPr>
      <w:r w:rsidRPr="00CB112C">
        <w:rPr>
          <w:sz w:val="28"/>
          <w:szCs w:val="28"/>
        </w:rPr>
        <w:t>3.3.</w:t>
      </w:r>
      <w:r w:rsidR="002B542F" w:rsidRPr="00CB112C">
        <w:rPr>
          <w:sz w:val="28"/>
          <w:szCs w:val="28"/>
        </w:rPr>
        <w:t>8</w:t>
      </w:r>
      <w:r w:rsidRPr="00CB112C">
        <w:rPr>
          <w:sz w:val="28"/>
          <w:szCs w:val="28"/>
        </w:rPr>
        <w:t>.1.</w:t>
      </w:r>
      <w:r w:rsidR="00CB112C" w:rsidRPr="00CB112C">
        <w:rPr>
          <w:sz w:val="28"/>
          <w:szCs w:val="28"/>
        </w:rPr>
        <w:t>5</w:t>
      </w:r>
      <w:r w:rsidRPr="00CB112C">
        <w:rPr>
          <w:sz w:val="28"/>
          <w:szCs w:val="28"/>
        </w:rPr>
        <w:t>. Договор подписывается главой администрации Лабинского городского поселения Лабинского района – 2 дня.</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3.3.</w:t>
      </w:r>
      <w:r w:rsidR="002B542F" w:rsidRPr="00435A04">
        <w:rPr>
          <w:sz w:val="28"/>
          <w:szCs w:val="28"/>
        </w:rPr>
        <w:t>8</w:t>
      </w:r>
      <w:r w:rsidRPr="00435A04">
        <w:rPr>
          <w:sz w:val="28"/>
          <w:szCs w:val="28"/>
        </w:rPr>
        <w:t>.2. Подписанный проект Договора в течение 1 дня регистрируется в отделе имущественных отношений  Администрации.</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3.3.</w:t>
      </w:r>
      <w:r w:rsidR="002B542F" w:rsidRPr="00435A04">
        <w:rPr>
          <w:sz w:val="28"/>
          <w:szCs w:val="28"/>
        </w:rPr>
        <w:t>8</w:t>
      </w:r>
      <w:r w:rsidRPr="00435A04">
        <w:rPr>
          <w:sz w:val="28"/>
          <w:szCs w:val="28"/>
        </w:rPr>
        <w:t>.3. Зарегистрированный Договор в течение 1 дня передаётся в   МБУ «МФЦ».</w:t>
      </w:r>
    </w:p>
    <w:p w:rsidR="00264F0D" w:rsidRPr="00435A04" w:rsidRDefault="00706FAA" w:rsidP="00435A04">
      <w:pPr>
        <w:widowControl w:val="0"/>
        <w:autoSpaceDE w:val="0"/>
        <w:autoSpaceDN w:val="0"/>
        <w:adjustRightInd w:val="0"/>
        <w:ind w:firstLine="709"/>
        <w:jc w:val="both"/>
        <w:rPr>
          <w:sz w:val="28"/>
          <w:szCs w:val="28"/>
        </w:rPr>
      </w:pPr>
      <w:r w:rsidRPr="00435A04">
        <w:rPr>
          <w:sz w:val="28"/>
          <w:szCs w:val="28"/>
        </w:rPr>
        <w:t>3.</w:t>
      </w:r>
      <w:r w:rsidR="002B542F" w:rsidRPr="00435A04">
        <w:rPr>
          <w:sz w:val="28"/>
          <w:szCs w:val="28"/>
        </w:rPr>
        <w:t>3.9</w:t>
      </w:r>
      <w:r w:rsidRPr="00435A04">
        <w:rPr>
          <w:sz w:val="28"/>
          <w:szCs w:val="28"/>
        </w:rPr>
        <w:t xml:space="preserve">. </w:t>
      </w:r>
      <w:r w:rsidR="00264F0D" w:rsidRPr="00435A04">
        <w:rPr>
          <w:sz w:val="28"/>
          <w:szCs w:val="28"/>
        </w:rPr>
        <w:t>Порядок передачи курьером пакета документов из Администрации в МБУ «МФЦ».</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w:t>
      </w:r>
      <w:r w:rsidR="00264F0D" w:rsidRPr="00435A04">
        <w:rPr>
          <w:sz w:val="28"/>
          <w:szCs w:val="28"/>
        </w:rPr>
        <w:t>3.9.1</w:t>
      </w:r>
      <w:r w:rsidRPr="00435A04">
        <w:rPr>
          <w:sz w:val="28"/>
          <w:szCs w:val="28"/>
        </w:rPr>
        <w:t xml:space="preserve">. Передача </w:t>
      </w:r>
      <w:r w:rsidR="00264F0D" w:rsidRPr="00435A04">
        <w:rPr>
          <w:sz w:val="28"/>
          <w:szCs w:val="28"/>
        </w:rPr>
        <w:t>документов</w:t>
      </w:r>
      <w:r w:rsidRPr="00435A04">
        <w:rPr>
          <w:sz w:val="28"/>
          <w:szCs w:val="28"/>
        </w:rPr>
        <w:t xml:space="preserve"> из Администрации в МБУ «МФЦ» осуществляется на основании реестра, который составляется в 2 экземплярах и </w:t>
      </w:r>
      <w:r w:rsidRPr="00435A04">
        <w:rPr>
          <w:sz w:val="28"/>
          <w:szCs w:val="28"/>
        </w:rPr>
        <w:lastRenderedPageBreak/>
        <w:t>содержит дату и время передачи.</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3.3.</w:t>
      </w:r>
      <w:r w:rsidR="00264F0D" w:rsidRPr="00435A04">
        <w:rPr>
          <w:sz w:val="28"/>
          <w:szCs w:val="28"/>
        </w:rPr>
        <w:t>9.2.</w:t>
      </w:r>
      <w:r w:rsidRPr="00435A04">
        <w:rPr>
          <w:sz w:val="28"/>
          <w:szCs w:val="28"/>
        </w:rPr>
        <w:t xml:space="preserve"> При передаче письма о возврате заявления или результата предоставления муниципальной услуги работник МБУ «МФЦ», принимающий их, проверяет соответствие с данными, указанными в реестре, проставляет дату, время получения документов и подпись. Первый экземпляр реестра остаётся у работника Администрации, второй – подлежит возврату курьеру МБУ «МФЦ».</w:t>
      </w:r>
    </w:p>
    <w:p w:rsidR="00264F0D" w:rsidRPr="00435A04" w:rsidRDefault="00706FAA" w:rsidP="00435A04">
      <w:pPr>
        <w:widowControl w:val="0"/>
        <w:autoSpaceDE w:val="0"/>
        <w:autoSpaceDN w:val="0"/>
        <w:adjustRightInd w:val="0"/>
        <w:ind w:firstLine="709"/>
        <w:jc w:val="both"/>
        <w:rPr>
          <w:sz w:val="28"/>
          <w:szCs w:val="28"/>
        </w:rPr>
      </w:pPr>
      <w:r w:rsidRPr="00435A04">
        <w:rPr>
          <w:sz w:val="28"/>
          <w:szCs w:val="28"/>
        </w:rPr>
        <w:t>3.</w:t>
      </w:r>
      <w:r w:rsidR="00264F0D" w:rsidRPr="00435A04">
        <w:rPr>
          <w:sz w:val="28"/>
          <w:szCs w:val="28"/>
        </w:rPr>
        <w:t>3.9.3.</w:t>
      </w:r>
      <w:r w:rsidRPr="00435A04">
        <w:rPr>
          <w:sz w:val="28"/>
          <w:szCs w:val="28"/>
        </w:rPr>
        <w:t xml:space="preserve"> </w:t>
      </w:r>
      <w:r w:rsidR="00264F0D" w:rsidRPr="00435A04">
        <w:rPr>
          <w:sz w:val="28"/>
          <w:szCs w:val="28"/>
        </w:rPr>
        <w:t>Срок административной процедуры не может превышать 28 дней со дня принятия заявления и прилагаемых к нему документов.</w:t>
      </w:r>
    </w:p>
    <w:p w:rsidR="00264F0D" w:rsidRPr="00435A04" w:rsidRDefault="00706FAA" w:rsidP="00435A04">
      <w:pPr>
        <w:widowControl w:val="0"/>
        <w:autoSpaceDE w:val="0"/>
        <w:autoSpaceDN w:val="0"/>
        <w:adjustRightInd w:val="0"/>
        <w:ind w:firstLine="709"/>
        <w:jc w:val="both"/>
        <w:rPr>
          <w:sz w:val="28"/>
          <w:szCs w:val="28"/>
        </w:rPr>
      </w:pPr>
      <w:r w:rsidRPr="00435A04">
        <w:rPr>
          <w:sz w:val="28"/>
          <w:szCs w:val="28"/>
        </w:rPr>
        <w:t>3.</w:t>
      </w:r>
      <w:r w:rsidR="00264F0D" w:rsidRPr="00435A04">
        <w:rPr>
          <w:sz w:val="28"/>
          <w:szCs w:val="28"/>
        </w:rPr>
        <w:t>4</w:t>
      </w:r>
      <w:r w:rsidRPr="00435A04">
        <w:rPr>
          <w:sz w:val="28"/>
          <w:szCs w:val="28"/>
        </w:rPr>
        <w:t xml:space="preserve">. </w:t>
      </w:r>
      <w:r w:rsidR="00264F0D" w:rsidRPr="00435A04">
        <w:rPr>
          <w:sz w:val="28"/>
          <w:szCs w:val="28"/>
        </w:rPr>
        <w:t xml:space="preserve">Выдача заявителю результата </w:t>
      </w:r>
      <w:proofErr w:type="gramStart"/>
      <w:r w:rsidR="00264F0D" w:rsidRPr="00435A04">
        <w:rPr>
          <w:sz w:val="28"/>
          <w:szCs w:val="28"/>
        </w:rPr>
        <w:t>предоставлении</w:t>
      </w:r>
      <w:proofErr w:type="gramEnd"/>
      <w:r w:rsidR="00264F0D" w:rsidRPr="00435A04">
        <w:rPr>
          <w:sz w:val="28"/>
          <w:szCs w:val="28"/>
        </w:rPr>
        <w:t xml:space="preserve"> муниципальной услуги.</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w:t>
      </w:r>
      <w:r w:rsidR="00264F0D" w:rsidRPr="00435A04">
        <w:rPr>
          <w:sz w:val="28"/>
          <w:szCs w:val="28"/>
        </w:rPr>
        <w:t>4</w:t>
      </w:r>
      <w:r w:rsidRPr="00435A04">
        <w:rPr>
          <w:sz w:val="28"/>
          <w:szCs w:val="28"/>
        </w:rPr>
        <w:t xml:space="preserve">.1. Основанием для начала административной процедуры является получение МБУ «МФЦ» </w:t>
      </w:r>
      <w:r w:rsidR="00264F0D" w:rsidRPr="00435A04">
        <w:rPr>
          <w:sz w:val="28"/>
          <w:szCs w:val="28"/>
        </w:rPr>
        <w:t xml:space="preserve">Договора или отказа в </w:t>
      </w:r>
      <w:r w:rsidRPr="00435A04">
        <w:rPr>
          <w:sz w:val="28"/>
          <w:szCs w:val="28"/>
        </w:rPr>
        <w:t>предоставления муниципальной услуги</w:t>
      </w:r>
      <w:r w:rsidR="00264F0D" w:rsidRPr="00435A04">
        <w:rPr>
          <w:sz w:val="28"/>
          <w:szCs w:val="28"/>
        </w:rPr>
        <w:t xml:space="preserve"> и прилагаемого пакета документов.</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w:t>
      </w:r>
      <w:r w:rsidR="00264F0D" w:rsidRPr="00435A04">
        <w:rPr>
          <w:sz w:val="28"/>
          <w:szCs w:val="28"/>
        </w:rPr>
        <w:t>5</w:t>
      </w:r>
      <w:r w:rsidRPr="00435A04">
        <w:rPr>
          <w:sz w:val="28"/>
          <w:szCs w:val="28"/>
        </w:rPr>
        <w:t>.2. Полученные МБУ «МФЦ» письмо о возврате или результат предоставления муниципальной услуги подлежат выдаче заявителю.</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w:t>
      </w:r>
      <w:r w:rsidR="00264F0D" w:rsidRPr="00435A04">
        <w:rPr>
          <w:sz w:val="28"/>
          <w:szCs w:val="28"/>
        </w:rPr>
        <w:t>5</w:t>
      </w:r>
      <w:r w:rsidRPr="00435A04">
        <w:rPr>
          <w:sz w:val="28"/>
          <w:szCs w:val="28"/>
        </w:rPr>
        <w:t>.2.1. При выдаче письма о возврате заявления или результата предоставления муниципальной услуги работник МБУ «МФЦ»:</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3.5.2.1.1. Устанавливает личность заявителя, проверяет наличие расписки.</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3.5.2.1.2. Знакомит заявителя с содержанием письма о возврате заявления или результата предоставления муниципальной услуги и выдаёт его.</w:t>
      </w:r>
    </w:p>
    <w:p w:rsidR="00706FAA" w:rsidRPr="00435A04" w:rsidRDefault="00706FAA" w:rsidP="00435A04">
      <w:pPr>
        <w:widowControl w:val="0"/>
        <w:autoSpaceDE w:val="0"/>
        <w:autoSpaceDN w:val="0"/>
        <w:adjustRightInd w:val="0"/>
        <w:ind w:firstLine="709"/>
        <w:jc w:val="both"/>
        <w:rPr>
          <w:sz w:val="28"/>
          <w:szCs w:val="28"/>
        </w:rPr>
      </w:pPr>
      <w:r w:rsidRPr="00435A04">
        <w:rPr>
          <w:sz w:val="28"/>
          <w:szCs w:val="28"/>
        </w:rPr>
        <w:t>3.5.2.2. Заявитель подтверждает получение результата предоставления муниципальной услуги личной подписью с расшифровкой в соответствующей графе расписки, которая хранится в МБУ «МФЦ».</w:t>
      </w:r>
    </w:p>
    <w:p w:rsidR="00264F0D" w:rsidRPr="00435A04" w:rsidRDefault="00706FAA" w:rsidP="00435A04">
      <w:pPr>
        <w:pStyle w:val="ConsPlusNormal"/>
        <w:ind w:firstLine="709"/>
        <w:jc w:val="both"/>
        <w:rPr>
          <w:rFonts w:ascii="Times New Roman" w:hAnsi="Times New Roman" w:cs="Times New Roman"/>
          <w:sz w:val="28"/>
          <w:szCs w:val="28"/>
        </w:rPr>
      </w:pPr>
      <w:r w:rsidRPr="00435A04">
        <w:rPr>
          <w:rFonts w:ascii="Times New Roman" w:hAnsi="Times New Roman" w:cs="Times New Roman"/>
          <w:sz w:val="28"/>
          <w:szCs w:val="28"/>
        </w:rPr>
        <w:t xml:space="preserve">3.5.3. </w:t>
      </w:r>
      <w:r w:rsidR="00264F0D" w:rsidRPr="00435A04">
        <w:rPr>
          <w:rFonts w:ascii="Times New Roman" w:hAnsi="Times New Roman" w:cs="Times New Roman"/>
          <w:sz w:val="28"/>
          <w:szCs w:val="28"/>
        </w:rPr>
        <w:t>Результатом административной процедуры является выдача заявителю Договора в трёх экземплярах или отказа в предоставлении муниципальной услуги.</w:t>
      </w:r>
    </w:p>
    <w:p w:rsidR="00EB132C" w:rsidRPr="00435A04" w:rsidRDefault="00EB132C" w:rsidP="00435A04">
      <w:pPr>
        <w:pStyle w:val="ConsPlusNormal"/>
        <w:ind w:firstLine="709"/>
        <w:jc w:val="both"/>
        <w:rPr>
          <w:rFonts w:ascii="Times New Roman" w:hAnsi="Times New Roman" w:cs="Times New Roman"/>
          <w:sz w:val="28"/>
          <w:szCs w:val="28"/>
        </w:rPr>
      </w:pPr>
      <w:r w:rsidRPr="00435A04">
        <w:rPr>
          <w:rFonts w:ascii="Times New Roman" w:hAnsi="Times New Roman" w:cs="Times New Roman"/>
          <w:sz w:val="28"/>
          <w:szCs w:val="28"/>
        </w:rPr>
        <w:t>3.5.4. Срок административной процедуры – 1 день.</w:t>
      </w:r>
    </w:p>
    <w:p w:rsidR="00EB132C" w:rsidRPr="00435A04" w:rsidRDefault="00EB132C" w:rsidP="00435A04">
      <w:pPr>
        <w:pStyle w:val="aff4"/>
        <w:widowControl w:val="0"/>
        <w:spacing w:before="0" w:beforeAutospacing="0" w:after="0" w:afterAutospacing="0"/>
        <w:ind w:firstLine="709"/>
        <w:jc w:val="both"/>
        <w:rPr>
          <w:rFonts w:ascii="Times New Roman" w:hAnsi="Times New Roman"/>
          <w:sz w:val="28"/>
          <w:szCs w:val="28"/>
          <w:lang w:val="ru-RU"/>
        </w:rPr>
      </w:pPr>
      <w:r w:rsidRPr="00435A04">
        <w:rPr>
          <w:rFonts w:ascii="Times New Roman" w:hAnsi="Times New Roman"/>
          <w:sz w:val="28"/>
          <w:szCs w:val="28"/>
          <w:lang w:val="ru-RU"/>
        </w:rPr>
        <w:t>3.5.5. В случае если заявитель в течение 14 рабочих дней с момента окончания срока предоставления муниципальной услуги не явился в МБУ «МФЦ» для получения результата муниципальной услуги, то проект Договора передаётся в Администрацию для направления заявителю по адресу, содержащемуся в заявлении о предоставлении земельного участка.</w:t>
      </w:r>
    </w:p>
    <w:p w:rsidR="00EB132C" w:rsidRPr="00435A04" w:rsidRDefault="00EB132C" w:rsidP="00435A04">
      <w:pPr>
        <w:pStyle w:val="aff4"/>
        <w:widowControl w:val="0"/>
        <w:spacing w:before="0" w:beforeAutospacing="0" w:after="0" w:afterAutospacing="0"/>
        <w:ind w:firstLine="709"/>
        <w:jc w:val="both"/>
        <w:rPr>
          <w:rFonts w:ascii="Times New Roman" w:hAnsi="Times New Roman"/>
          <w:sz w:val="28"/>
          <w:szCs w:val="28"/>
          <w:lang w:val="ru-RU"/>
        </w:rPr>
      </w:pPr>
      <w:r w:rsidRPr="00435A04">
        <w:rPr>
          <w:rFonts w:ascii="Times New Roman" w:hAnsi="Times New Roman"/>
          <w:sz w:val="28"/>
          <w:szCs w:val="28"/>
          <w:lang w:val="ru-RU"/>
        </w:rPr>
        <w:t>3.5.6. Проекты Договора, направленные заявителю, должны быть им подписаны и представлены в уполномоченный орган (отдел имущественных отношений администрации) не позднее 30 дней со дня получения заявителем проектов Договоров.</w:t>
      </w:r>
    </w:p>
    <w:p w:rsidR="00EB132C" w:rsidRPr="00435A04" w:rsidRDefault="00EB132C" w:rsidP="00435A04">
      <w:pPr>
        <w:autoSpaceDE w:val="0"/>
        <w:autoSpaceDN w:val="0"/>
        <w:adjustRightInd w:val="0"/>
        <w:ind w:firstLine="709"/>
        <w:jc w:val="both"/>
        <w:rPr>
          <w:sz w:val="28"/>
          <w:szCs w:val="28"/>
        </w:rPr>
      </w:pPr>
      <w:r w:rsidRPr="00435A04">
        <w:rPr>
          <w:sz w:val="28"/>
          <w:szCs w:val="28"/>
        </w:rPr>
        <w:t>3.5.7. В случае непредставления заявителем подписанного Договора в указанный срок Договор аренды считается не заключённым.</w:t>
      </w:r>
    </w:p>
    <w:p w:rsidR="00706FAA" w:rsidRPr="00435A04" w:rsidRDefault="00706FAA" w:rsidP="00435A04">
      <w:pPr>
        <w:tabs>
          <w:tab w:val="left" w:pos="900"/>
        </w:tabs>
        <w:ind w:firstLine="709"/>
        <w:jc w:val="both"/>
        <w:rPr>
          <w:sz w:val="28"/>
          <w:szCs w:val="28"/>
        </w:rPr>
      </w:pPr>
      <w:r w:rsidRPr="00435A04">
        <w:rPr>
          <w:sz w:val="28"/>
          <w:szCs w:val="28"/>
        </w:rPr>
        <w:t>3.6. Особенности осуществления административных процедур в электронной форме</w:t>
      </w:r>
      <w:bookmarkEnd w:id="6"/>
      <w:r w:rsidRPr="00435A04">
        <w:rPr>
          <w:sz w:val="28"/>
          <w:szCs w:val="28"/>
        </w:rPr>
        <w:t>.</w:t>
      </w:r>
    </w:p>
    <w:p w:rsidR="00706FAA" w:rsidRPr="00435A04" w:rsidRDefault="00706FAA" w:rsidP="00435A04">
      <w:pPr>
        <w:keepLines/>
        <w:tabs>
          <w:tab w:val="num" w:pos="709"/>
          <w:tab w:val="left" w:pos="1134"/>
        </w:tabs>
        <w:suppressAutoHyphens/>
        <w:ind w:firstLine="709"/>
        <w:contextualSpacing/>
        <w:jc w:val="both"/>
        <w:rPr>
          <w:sz w:val="28"/>
          <w:szCs w:val="28"/>
        </w:rPr>
      </w:pPr>
      <w:bookmarkStart w:id="8" w:name="sub_138"/>
      <w:r w:rsidRPr="00435A04">
        <w:rPr>
          <w:sz w:val="28"/>
          <w:szCs w:val="28"/>
        </w:rPr>
        <w:lastRenderedPageBreak/>
        <w:t xml:space="preserve">3.6.1. В электронной форме через </w:t>
      </w:r>
      <w:r w:rsidRPr="00435A04">
        <w:rPr>
          <w:color w:val="000000"/>
          <w:sz w:val="28"/>
          <w:szCs w:val="28"/>
        </w:rPr>
        <w:t xml:space="preserve">федеральную государственную информационную систему «Единый портал государственных и муниципальных услуг (функций)»: </w:t>
      </w:r>
      <w:proofErr w:type="spellStart"/>
      <w:r w:rsidRPr="00435A04">
        <w:rPr>
          <w:sz w:val="28"/>
          <w:szCs w:val="28"/>
        </w:rPr>
        <w:t>www</w:t>
      </w:r>
      <w:proofErr w:type="spellEnd"/>
      <w:r w:rsidRPr="00435A04">
        <w:rPr>
          <w:sz w:val="28"/>
          <w:szCs w:val="28"/>
        </w:rPr>
        <w:t>.</w:t>
      </w:r>
      <w:proofErr w:type="spellStart"/>
      <w:r w:rsidRPr="00435A04">
        <w:rPr>
          <w:sz w:val="28"/>
          <w:szCs w:val="28"/>
          <w:lang w:val="en-US"/>
        </w:rPr>
        <w:t>gosuslugi</w:t>
      </w:r>
      <w:proofErr w:type="spellEnd"/>
      <w:r w:rsidRPr="00435A04">
        <w:rPr>
          <w:sz w:val="28"/>
          <w:szCs w:val="28"/>
        </w:rPr>
        <w:t>.</w:t>
      </w:r>
      <w:proofErr w:type="spellStart"/>
      <w:r w:rsidRPr="00435A04">
        <w:rPr>
          <w:sz w:val="28"/>
          <w:szCs w:val="28"/>
          <w:lang w:val="en-US"/>
        </w:rPr>
        <w:t>ru</w:t>
      </w:r>
      <w:proofErr w:type="spellEnd"/>
      <w:r w:rsidRPr="00435A04">
        <w:rPr>
          <w:sz w:val="28"/>
          <w:szCs w:val="28"/>
        </w:rPr>
        <w:t xml:space="preserve"> и «Портал государственных и муниципальных услуг» Краснодарского края»: </w:t>
      </w:r>
      <w:proofErr w:type="spellStart"/>
      <w:r w:rsidRPr="00435A04">
        <w:rPr>
          <w:sz w:val="28"/>
          <w:szCs w:val="28"/>
        </w:rPr>
        <w:t>www</w:t>
      </w:r>
      <w:proofErr w:type="spellEnd"/>
      <w:r w:rsidRPr="00435A04">
        <w:rPr>
          <w:sz w:val="28"/>
          <w:szCs w:val="28"/>
        </w:rPr>
        <w:t>.</w:t>
      </w:r>
      <w:proofErr w:type="spellStart"/>
      <w:r w:rsidRPr="00435A04">
        <w:rPr>
          <w:sz w:val="28"/>
          <w:szCs w:val="28"/>
          <w:lang w:val="en-US"/>
        </w:rPr>
        <w:t>pgu</w:t>
      </w:r>
      <w:proofErr w:type="spellEnd"/>
      <w:r w:rsidRPr="00435A04">
        <w:rPr>
          <w:sz w:val="28"/>
          <w:szCs w:val="28"/>
        </w:rPr>
        <w:t>.</w:t>
      </w:r>
      <w:proofErr w:type="spellStart"/>
      <w:r w:rsidRPr="00435A04">
        <w:rPr>
          <w:sz w:val="28"/>
          <w:szCs w:val="28"/>
          <w:lang w:val="en-US"/>
        </w:rPr>
        <w:t>krasnodar</w:t>
      </w:r>
      <w:proofErr w:type="spellEnd"/>
      <w:r w:rsidRPr="00435A04">
        <w:rPr>
          <w:sz w:val="28"/>
          <w:szCs w:val="28"/>
        </w:rPr>
        <w:t>.</w:t>
      </w:r>
      <w:proofErr w:type="spellStart"/>
      <w:r w:rsidRPr="00435A04">
        <w:rPr>
          <w:sz w:val="28"/>
          <w:szCs w:val="28"/>
          <w:lang w:val="en-US"/>
        </w:rPr>
        <w:t>ru</w:t>
      </w:r>
      <w:proofErr w:type="spellEnd"/>
      <w:r w:rsidRPr="00435A04">
        <w:rPr>
          <w:sz w:val="28"/>
          <w:szCs w:val="28"/>
        </w:rPr>
        <w:t>. при наличии технической возможности могут осуществляться следующие административные процедуры:</w:t>
      </w:r>
    </w:p>
    <w:p w:rsidR="00706FAA" w:rsidRPr="00435A04" w:rsidRDefault="00706FAA" w:rsidP="00435A04">
      <w:pPr>
        <w:ind w:firstLine="709"/>
        <w:jc w:val="both"/>
        <w:rPr>
          <w:sz w:val="28"/>
          <w:szCs w:val="28"/>
        </w:rPr>
      </w:pPr>
      <w:bookmarkStart w:id="9" w:name="sub_1381"/>
      <w:bookmarkEnd w:id="8"/>
      <w:r w:rsidRPr="00435A04">
        <w:rPr>
          <w:sz w:val="28"/>
          <w:szCs w:val="28"/>
        </w:rPr>
        <w:t>3.6.1.1. Предоставление в установленном порядке информации заявителю и обеспечение доступа заявителя к сведениям о муниципальной услуге.</w:t>
      </w:r>
    </w:p>
    <w:p w:rsidR="00706FAA" w:rsidRPr="00435A04" w:rsidRDefault="00706FAA" w:rsidP="00435A04">
      <w:pPr>
        <w:ind w:firstLine="709"/>
        <w:jc w:val="both"/>
        <w:rPr>
          <w:sz w:val="28"/>
          <w:szCs w:val="28"/>
        </w:rPr>
      </w:pPr>
      <w:bookmarkStart w:id="10" w:name="sub_1382"/>
      <w:bookmarkEnd w:id="9"/>
      <w:r w:rsidRPr="00435A04">
        <w:rPr>
          <w:sz w:val="28"/>
          <w:szCs w:val="28"/>
        </w:rPr>
        <w:t>3.6.1.2. Подача заявителем заявления, необходимого для предоставления муниципальной услуги, и приём таких заявлений ответственным работником с использованием информационно-технологической и коммуникационной инфраструктуры, в том числе через указанные Порталы.</w:t>
      </w:r>
    </w:p>
    <w:p w:rsidR="00706FAA" w:rsidRPr="00435A04" w:rsidRDefault="00706FAA" w:rsidP="00435A04">
      <w:pPr>
        <w:ind w:firstLine="709"/>
        <w:jc w:val="both"/>
        <w:rPr>
          <w:sz w:val="28"/>
          <w:szCs w:val="28"/>
        </w:rPr>
      </w:pPr>
      <w:bookmarkStart w:id="11" w:name="sub_1383"/>
      <w:bookmarkEnd w:id="10"/>
      <w:r w:rsidRPr="00435A04">
        <w:rPr>
          <w:sz w:val="28"/>
          <w:szCs w:val="28"/>
        </w:rPr>
        <w:t>3.6.1.3. Получение заявителем сведений о ходе рассмотрения заявления.</w:t>
      </w:r>
    </w:p>
    <w:p w:rsidR="00706FAA" w:rsidRPr="00435A04" w:rsidRDefault="00706FAA" w:rsidP="00435A04">
      <w:pPr>
        <w:ind w:firstLine="709"/>
        <w:jc w:val="both"/>
        <w:rPr>
          <w:sz w:val="28"/>
          <w:szCs w:val="28"/>
        </w:rPr>
      </w:pPr>
      <w:bookmarkStart w:id="12" w:name="sub_1384"/>
      <w:bookmarkEnd w:id="11"/>
      <w:r w:rsidRPr="00435A04">
        <w:rPr>
          <w:sz w:val="28"/>
          <w:szCs w:val="28"/>
        </w:rPr>
        <w:t>3.6.1.4. Взаимодействие Администрации с организациями, участвующими в предоставлении муниципальной услуги;</w:t>
      </w:r>
    </w:p>
    <w:p w:rsidR="00706FAA" w:rsidRPr="00435A04" w:rsidRDefault="00706FAA" w:rsidP="00435A04">
      <w:pPr>
        <w:ind w:firstLine="709"/>
        <w:jc w:val="both"/>
        <w:rPr>
          <w:sz w:val="28"/>
          <w:szCs w:val="28"/>
        </w:rPr>
      </w:pPr>
      <w:bookmarkStart w:id="13" w:name="sub_1385"/>
      <w:bookmarkEnd w:id="12"/>
      <w:r w:rsidRPr="00435A04">
        <w:rPr>
          <w:sz w:val="28"/>
          <w:szCs w:val="28"/>
        </w:rPr>
        <w:t>3.6.1.5. Получение заявителем результата предоставления муниципальной услуги, если такая возможность установлена действующим законодательством Российской Федерации.</w:t>
      </w:r>
    </w:p>
    <w:p w:rsidR="00706FAA" w:rsidRPr="00435A04" w:rsidRDefault="00706FAA" w:rsidP="00435A04">
      <w:pPr>
        <w:ind w:firstLine="709"/>
        <w:jc w:val="both"/>
        <w:rPr>
          <w:sz w:val="28"/>
          <w:szCs w:val="28"/>
        </w:rPr>
      </w:pPr>
      <w:r w:rsidRPr="00435A04">
        <w:rPr>
          <w:sz w:val="28"/>
          <w:szCs w:val="28"/>
        </w:rPr>
        <w:t>3.7. Особенности выполнения административных процедур в МБУ «МФЦ».</w:t>
      </w:r>
    </w:p>
    <w:p w:rsidR="00706FAA" w:rsidRPr="00435A04" w:rsidRDefault="00706FAA" w:rsidP="00435A04">
      <w:pPr>
        <w:ind w:firstLine="709"/>
        <w:jc w:val="both"/>
        <w:rPr>
          <w:sz w:val="28"/>
          <w:szCs w:val="28"/>
        </w:rPr>
      </w:pPr>
      <w:r w:rsidRPr="00435A04">
        <w:rPr>
          <w:sz w:val="28"/>
          <w:szCs w:val="28"/>
        </w:rPr>
        <w:t>3.7.1.</w:t>
      </w:r>
      <w:r w:rsidR="00435A04">
        <w:rPr>
          <w:sz w:val="28"/>
          <w:szCs w:val="28"/>
        </w:rPr>
        <w:t xml:space="preserve"> </w:t>
      </w:r>
      <w:r w:rsidRPr="00435A04">
        <w:rPr>
          <w:sz w:val="28"/>
          <w:szCs w:val="28"/>
        </w:rPr>
        <w:t>МБУ «МФЦ» организует предоставление настоящей муниципальной услуги в соответствии с соглашением о взаимодействии между МБУ «МФЦ» и администрацией Лабинского городского поселения Лабинского района, с момента вступления в силу соответствующего соглашения о взаимодействии.</w:t>
      </w:r>
    </w:p>
    <w:p w:rsidR="00706FAA" w:rsidRPr="00435A04" w:rsidRDefault="00706FAA" w:rsidP="00435A04">
      <w:pPr>
        <w:ind w:firstLine="709"/>
        <w:jc w:val="both"/>
        <w:rPr>
          <w:sz w:val="28"/>
          <w:szCs w:val="28"/>
        </w:rPr>
      </w:pPr>
      <w:r w:rsidRPr="00435A04">
        <w:rPr>
          <w:sz w:val="28"/>
          <w:szCs w:val="28"/>
        </w:rPr>
        <w:t xml:space="preserve">3.7.2. </w:t>
      </w:r>
      <w:proofErr w:type="gramStart"/>
      <w:r w:rsidRPr="00435A04">
        <w:rPr>
          <w:sz w:val="28"/>
          <w:szCs w:val="28"/>
        </w:rPr>
        <w:t xml:space="preserve">Прием заявления о предоставлении муниципальной услуги, копирование и сканирование документов, предусмотренных </w:t>
      </w:r>
      <w:hyperlink r:id="rId20" w:history="1">
        <w:r w:rsidRPr="00435A04">
          <w:rPr>
            <w:sz w:val="28"/>
            <w:szCs w:val="28"/>
          </w:rPr>
          <w:t>частью 6 статьи 7</w:t>
        </w:r>
      </w:hyperlink>
      <w:r w:rsidRPr="00435A04">
        <w:rPr>
          <w:sz w:val="28"/>
          <w:szCs w:val="28"/>
        </w:rPr>
        <w:t xml:space="preserve"> Федерального закона от 27 июля 2010</w:t>
      </w:r>
      <w:r w:rsidR="00435A04">
        <w:rPr>
          <w:sz w:val="28"/>
          <w:szCs w:val="28"/>
        </w:rPr>
        <w:t xml:space="preserve"> года</w:t>
      </w:r>
      <w:r w:rsidRPr="00435A04">
        <w:rPr>
          <w:sz w:val="28"/>
          <w:szCs w:val="28"/>
        </w:rPr>
        <w:t xml:space="preserve"> № 210-ФЗ «Об организации предоставления государственных и муниципальных услуг», информирование и консультирование заявителей о порядке предоставления муниципальной услуги, ходе рассмотрения запросов о предоставлении муниципальной услуги, а также по иным вопросам, связанным с предоставлением муниципальной услуги в МБУ «МФЦ» осуществляются</w:t>
      </w:r>
      <w:proofErr w:type="gramEnd"/>
      <w:r w:rsidRPr="00435A04">
        <w:rPr>
          <w:sz w:val="28"/>
          <w:szCs w:val="28"/>
        </w:rPr>
        <w:t xml:space="preserve"> бесплатно.</w:t>
      </w:r>
    </w:p>
    <w:p w:rsidR="00706FAA" w:rsidRPr="00435A04" w:rsidRDefault="00706FAA" w:rsidP="00435A04">
      <w:pPr>
        <w:ind w:firstLine="709"/>
        <w:jc w:val="both"/>
        <w:rPr>
          <w:sz w:val="28"/>
          <w:szCs w:val="28"/>
        </w:rPr>
      </w:pPr>
      <w:r w:rsidRPr="00435A04">
        <w:rPr>
          <w:sz w:val="28"/>
          <w:szCs w:val="28"/>
        </w:rPr>
        <w:t>3.7.3. МБУ «МФЦ» может по запросу заявителя обеспечивать выезд работника МБУ «МФЦ» к заявителю для приема заявления и документов, необходимых для предоставления муниципальной услуги, а также доставку результатов предоставления муниципальной услуги, в том числе за плату.</w:t>
      </w:r>
    </w:p>
    <w:p w:rsidR="00706FAA" w:rsidRPr="00435A04" w:rsidRDefault="00706FAA" w:rsidP="00435A04">
      <w:pPr>
        <w:autoSpaceDE w:val="0"/>
        <w:autoSpaceDN w:val="0"/>
        <w:adjustRightInd w:val="0"/>
        <w:ind w:firstLine="709"/>
        <w:jc w:val="both"/>
        <w:rPr>
          <w:sz w:val="28"/>
          <w:szCs w:val="28"/>
        </w:rPr>
      </w:pPr>
      <w:r w:rsidRPr="00435A04">
        <w:rPr>
          <w:sz w:val="28"/>
          <w:szCs w:val="28"/>
        </w:rPr>
        <w:t>3.7.4. Порядок исчисления платы за выезд работника МБУ «МФЦ» к заявителю, а также перечень категорий граждан, для которых организация выезда работника МБУ «МФЦ» осуществляется бесплатно, утверждаются актом высшего исполнительного органа государственной власти Краснодарского края.</w:t>
      </w:r>
      <w:bookmarkEnd w:id="13"/>
    </w:p>
    <w:bookmarkEnd w:id="7"/>
    <w:p w:rsidR="00706FAA" w:rsidRDefault="00706FAA" w:rsidP="00435A04">
      <w:pPr>
        <w:pStyle w:val="ConsPlusNormal"/>
        <w:widowControl/>
        <w:spacing w:line="228" w:lineRule="auto"/>
        <w:ind w:firstLine="0"/>
        <w:jc w:val="center"/>
        <w:rPr>
          <w:rFonts w:ascii="Times New Roman" w:hAnsi="Times New Roman" w:cs="Times New Roman"/>
          <w:sz w:val="28"/>
          <w:szCs w:val="28"/>
        </w:rPr>
      </w:pPr>
    </w:p>
    <w:p w:rsidR="00435A04" w:rsidRDefault="00435A04" w:rsidP="00435A04">
      <w:pPr>
        <w:pStyle w:val="ConsPlusNormal"/>
        <w:widowControl/>
        <w:spacing w:line="228" w:lineRule="auto"/>
        <w:ind w:firstLine="0"/>
        <w:jc w:val="center"/>
        <w:rPr>
          <w:rFonts w:ascii="Times New Roman" w:hAnsi="Times New Roman" w:cs="Times New Roman"/>
          <w:sz w:val="28"/>
          <w:szCs w:val="28"/>
        </w:rPr>
      </w:pPr>
    </w:p>
    <w:p w:rsidR="00435A04" w:rsidRDefault="00435A04" w:rsidP="00435A04">
      <w:pPr>
        <w:pStyle w:val="ConsPlusNormal"/>
        <w:widowControl/>
        <w:spacing w:line="228" w:lineRule="auto"/>
        <w:ind w:firstLine="0"/>
        <w:jc w:val="center"/>
        <w:rPr>
          <w:rFonts w:ascii="Times New Roman" w:hAnsi="Times New Roman" w:cs="Times New Roman"/>
          <w:sz w:val="28"/>
          <w:szCs w:val="28"/>
        </w:rPr>
      </w:pPr>
    </w:p>
    <w:p w:rsidR="00706FAA" w:rsidRPr="001C34B6" w:rsidRDefault="00706FAA" w:rsidP="00435A04">
      <w:pPr>
        <w:pStyle w:val="ConsPlusNormal"/>
        <w:widowControl/>
        <w:spacing w:line="228" w:lineRule="auto"/>
        <w:ind w:firstLine="0"/>
        <w:jc w:val="center"/>
        <w:rPr>
          <w:rFonts w:ascii="Times New Roman" w:hAnsi="Times New Roman" w:cs="Times New Roman"/>
          <w:sz w:val="28"/>
          <w:szCs w:val="28"/>
        </w:rPr>
      </w:pPr>
      <w:r>
        <w:rPr>
          <w:rFonts w:ascii="Times New Roman" w:hAnsi="Times New Roman" w:cs="Times New Roman"/>
          <w:sz w:val="28"/>
          <w:szCs w:val="28"/>
        </w:rPr>
        <w:lastRenderedPageBreak/>
        <w:t xml:space="preserve">Раздел </w:t>
      </w:r>
      <w:r w:rsidRPr="0028621A">
        <w:rPr>
          <w:sz w:val="28"/>
          <w:szCs w:val="28"/>
        </w:rPr>
        <w:t xml:space="preserve">  </w:t>
      </w:r>
      <w:r w:rsidRPr="001C34B6">
        <w:rPr>
          <w:rFonts w:ascii="Times New Roman" w:hAnsi="Times New Roman" w:cs="Times New Roman"/>
          <w:sz w:val="28"/>
          <w:szCs w:val="28"/>
        </w:rPr>
        <w:t xml:space="preserve">4. Формы </w:t>
      </w:r>
      <w:proofErr w:type="gramStart"/>
      <w:r w:rsidRPr="001C34B6">
        <w:rPr>
          <w:rFonts w:ascii="Times New Roman" w:hAnsi="Times New Roman" w:cs="Times New Roman"/>
          <w:sz w:val="28"/>
          <w:szCs w:val="28"/>
        </w:rPr>
        <w:t>контроля за</w:t>
      </w:r>
      <w:proofErr w:type="gramEnd"/>
      <w:r w:rsidRPr="001C34B6">
        <w:rPr>
          <w:rFonts w:ascii="Times New Roman" w:hAnsi="Times New Roman" w:cs="Times New Roman"/>
          <w:sz w:val="28"/>
          <w:szCs w:val="28"/>
        </w:rPr>
        <w:t xml:space="preserve"> исполнением Административного регламента</w:t>
      </w:r>
    </w:p>
    <w:p w:rsidR="00706FAA" w:rsidRPr="0028621A" w:rsidRDefault="00706FAA" w:rsidP="00435A04">
      <w:pPr>
        <w:widowControl w:val="0"/>
        <w:autoSpaceDE w:val="0"/>
        <w:autoSpaceDN w:val="0"/>
        <w:adjustRightInd w:val="0"/>
        <w:spacing w:line="228" w:lineRule="auto"/>
        <w:jc w:val="center"/>
        <w:rPr>
          <w:sz w:val="28"/>
          <w:szCs w:val="28"/>
        </w:rPr>
      </w:pPr>
    </w:p>
    <w:p w:rsidR="00706FAA" w:rsidRPr="0098426A" w:rsidRDefault="00706FAA" w:rsidP="00435A04">
      <w:pPr>
        <w:ind w:firstLine="720"/>
        <w:jc w:val="both"/>
        <w:rPr>
          <w:sz w:val="28"/>
          <w:szCs w:val="28"/>
        </w:rPr>
      </w:pPr>
      <w:r w:rsidRPr="0098426A">
        <w:rPr>
          <w:sz w:val="28"/>
          <w:szCs w:val="28"/>
        </w:rPr>
        <w:t xml:space="preserve">4.1. Текущий </w:t>
      </w:r>
      <w:proofErr w:type="gramStart"/>
      <w:r w:rsidRPr="0098426A">
        <w:rPr>
          <w:sz w:val="28"/>
          <w:szCs w:val="28"/>
        </w:rPr>
        <w:t>контроль за</w:t>
      </w:r>
      <w:proofErr w:type="gramEnd"/>
      <w:r w:rsidRPr="0098426A">
        <w:rPr>
          <w:sz w:val="28"/>
          <w:szCs w:val="28"/>
        </w:rPr>
        <w:t xml:space="preserve"> соблюдением и исполнением настоящего Административного регламента в ходе предоставления муниципальной услуги     осуществляется путём проведения проверок работников руководителями соответствующих структурных подразделений Администрации</w:t>
      </w:r>
      <w:r>
        <w:rPr>
          <w:sz w:val="28"/>
          <w:szCs w:val="28"/>
        </w:rPr>
        <w:t>, организаций</w:t>
      </w:r>
      <w:r w:rsidRPr="0098426A">
        <w:rPr>
          <w:sz w:val="28"/>
          <w:szCs w:val="28"/>
        </w:rPr>
        <w:t xml:space="preserve"> или МФЦ, участвующих в предоставлении муниципальной услуги.</w:t>
      </w:r>
    </w:p>
    <w:p w:rsidR="00706FAA" w:rsidRPr="0098426A" w:rsidRDefault="00706FAA" w:rsidP="00435A04">
      <w:pPr>
        <w:ind w:firstLine="720"/>
        <w:jc w:val="both"/>
        <w:rPr>
          <w:sz w:val="28"/>
          <w:szCs w:val="28"/>
        </w:rPr>
      </w:pPr>
      <w:r w:rsidRPr="0098426A">
        <w:rPr>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98426A">
        <w:rPr>
          <w:sz w:val="28"/>
          <w:szCs w:val="28"/>
        </w:rPr>
        <w:t>контроля за</w:t>
      </w:r>
      <w:proofErr w:type="gramEnd"/>
      <w:r w:rsidRPr="0098426A">
        <w:rPr>
          <w:sz w:val="28"/>
          <w:szCs w:val="28"/>
        </w:rPr>
        <w:t xml:space="preserve"> полнотой и качеством предоставления муниципальной услуги:</w:t>
      </w:r>
    </w:p>
    <w:p w:rsidR="00706FAA" w:rsidRPr="0098426A" w:rsidRDefault="00706FAA" w:rsidP="00435A04">
      <w:pPr>
        <w:ind w:firstLine="720"/>
        <w:jc w:val="both"/>
        <w:rPr>
          <w:sz w:val="28"/>
          <w:szCs w:val="28"/>
        </w:rPr>
      </w:pPr>
      <w:r w:rsidRPr="0098426A">
        <w:rPr>
          <w:sz w:val="28"/>
          <w:szCs w:val="28"/>
        </w:rPr>
        <w:t xml:space="preserve">4.2.1. </w:t>
      </w:r>
      <w:proofErr w:type="gramStart"/>
      <w:r w:rsidRPr="0098426A">
        <w:rPr>
          <w:sz w:val="28"/>
          <w:szCs w:val="28"/>
        </w:rPr>
        <w:t>Контроль за</w:t>
      </w:r>
      <w:proofErr w:type="gramEnd"/>
      <w:r w:rsidRPr="0098426A">
        <w:rPr>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706FAA" w:rsidRPr="0098426A" w:rsidRDefault="00706FAA" w:rsidP="00435A04">
      <w:pPr>
        <w:ind w:firstLine="720"/>
        <w:jc w:val="both"/>
        <w:rPr>
          <w:sz w:val="28"/>
          <w:szCs w:val="28"/>
        </w:rPr>
      </w:pPr>
      <w:r w:rsidRPr="0098426A">
        <w:rPr>
          <w:sz w:val="28"/>
          <w:szCs w:val="28"/>
        </w:rPr>
        <w:t>4.2.2. Плановые и внеплановые проверки проводятся курирующим заместителем главы администрации Лабинского городского поселения Лабинского района.</w:t>
      </w:r>
    </w:p>
    <w:p w:rsidR="00706FAA" w:rsidRPr="0098426A" w:rsidRDefault="00706FAA" w:rsidP="00435A04">
      <w:pPr>
        <w:ind w:firstLine="720"/>
        <w:jc w:val="both"/>
        <w:rPr>
          <w:sz w:val="28"/>
          <w:szCs w:val="28"/>
        </w:rPr>
      </w:pPr>
      <w:r>
        <w:rPr>
          <w:sz w:val="28"/>
          <w:szCs w:val="28"/>
        </w:rPr>
        <w:t xml:space="preserve">4.2.2.1. </w:t>
      </w:r>
      <w:r w:rsidRPr="0098426A">
        <w:rPr>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706FAA" w:rsidRPr="0098426A" w:rsidRDefault="00706FAA" w:rsidP="00435A04">
      <w:pPr>
        <w:ind w:firstLine="720"/>
        <w:jc w:val="both"/>
        <w:rPr>
          <w:sz w:val="28"/>
          <w:szCs w:val="28"/>
        </w:rPr>
      </w:pPr>
      <w:r>
        <w:rPr>
          <w:sz w:val="28"/>
          <w:szCs w:val="28"/>
        </w:rPr>
        <w:t xml:space="preserve">4.2.2.2. </w:t>
      </w:r>
      <w:r w:rsidRPr="0098426A">
        <w:rPr>
          <w:sz w:val="28"/>
          <w:szCs w:val="28"/>
        </w:rPr>
        <w:t>Внеплановые проверки проводятся по обращениям заявителей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706FAA" w:rsidRPr="0098426A" w:rsidRDefault="00706FAA" w:rsidP="00435A04">
      <w:pPr>
        <w:ind w:firstLine="720"/>
        <w:jc w:val="both"/>
        <w:rPr>
          <w:sz w:val="28"/>
          <w:szCs w:val="28"/>
        </w:rPr>
      </w:pPr>
      <w:r>
        <w:rPr>
          <w:sz w:val="28"/>
          <w:szCs w:val="28"/>
        </w:rPr>
        <w:t xml:space="preserve">4.2.2.3. </w:t>
      </w:r>
      <w:r w:rsidRPr="0098426A">
        <w:rPr>
          <w:sz w:val="28"/>
          <w:szCs w:val="28"/>
        </w:rPr>
        <w:t>В ходе плановых и внеплановых проверок:</w:t>
      </w:r>
    </w:p>
    <w:p w:rsidR="00706FAA" w:rsidRPr="0098426A" w:rsidRDefault="00706FAA" w:rsidP="00435A04">
      <w:pPr>
        <w:ind w:firstLine="720"/>
        <w:jc w:val="both"/>
        <w:rPr>
          <w:sz w:val="28"/>
          <w:szCs w:val="28"/>
        </w:rPr>
      </w:pPr>
      <w:r w:rsidRPr="0098426A">
        <w:rPr>
          <w:sz w:val="28"/>
          <w:szCs w:val="28"/>
        </w:rPr>
        <w:t>4.2.2.</w:t>
      </w:r>
      <w:r>
        <w:rPr>
          <w:sz w:val="28"/>
          <w:szCs w:val="28"/>
        </w:rPr>
        <w:t>3.1. П</w:t>
      </w:r>
      <w:r w:rsidRPr="0098426A">
        <w:rPr>
          <w:sz w:val="28"/>
          <w:szCs w:val="28"/>
        </w:rPr>
        <w:t>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r>
        <w:rPr>
          <w:sz w:val="28"/>
          <w:szCs w:val="28"/>
        </w:rPr>
        <w:t>.</w:t>
      </w:r>
    </w:p>
    <w:p w:rsidR="00706FAA" w:rsidRPr="0098426A" w:rsidRDefault="00706FAA" w:rsidP="00435A04">
      <w:pPr>
        <w:ind w:firstLine="720"/>
        <w:jc w:val="both"/>
        <w:rPr>
          <w:sz w:val="28"/>
          <w:szCs w:val="28"/>
        </w:rPr>
      </w:pPr>
      <w:r w:rsidRPr="0098426A">
        <w:rPr>
          <w:sz w:val="28"/>
          <w:szCs w:val="28"/>
        </w:rPr>
        <w:t>4.2.2.</w:t>
      </w:r>
      <w:r>
        <w:rPr>
          <w:sz w:val="28"/>
          <w:szCs w:val="28"/>
        </w:rPr>
        <w:t>3.2. П</w:t>
      </w:r>
      <w:r w:rsidRPr="0098426A">
        <w:rPr>
          <w:sz w:val="28"/>
          <w:szCs w:val="28"/>
        </w:rPr>
        <w:t>роверяется соблюдение сроков и последовательности исполнения административных процедур</w:t>
      </w:r>
      <w:r>
        <w:rPr>
          <w:sz w:val="28"/>
          <w:szCs w:val="28"/>
        </w:rPr>
        <w:t>.</w:t>
      </w:r>
    </w:p>
    <w:p w:rsidR="00706FAA" w:rsidRPr="0098426A" w:rsidRDefault="00706FAA" w:rsidP="00435A04">
      <w:pPr>
        <w:ind w:firstLine="720"/>
        <w:jc w:val="both"/>
        <w:rPr>
          <w:sz w:val="28"/>
          <w:szCs w:val="28"/>
        </w:rPr>
      </w:pPr>
      <w:r w:rsidRPr="0098426A">
        <w:rPr>
          <w:sz w:val="28"/>
          <w:szCs w:val="28"/>
        </w:rPr>
        <w:t>4.2.2.</w:t>
      </w:r>
      <w:r>
        <w:rPr>
          <w:sz w:val="28"/>
          <w:szCs w:val="28"/>
        </w:rPr>
        <w:t>3.1. В</w:t>
      </w:r>
      <w:r w:rsidRPr="0098426A">
        <w:rPr>
          <w:sz w:val="28"/>
          <w:szCs w:val="28"/>
        </w:rPr>
        <w:t>ыявляются нарушения прав заявителей, недостатки, допущенные в ходе предоставления муниципальной услуги.</w:t>
      </w:r>
    </w:p>
    <w:p w:rsidR="00706FAA" w:rsidRPr="0098426A" w:rsidRDefault="00706FAA" w:rsidP="00435A04">
      <w:pPr>
        <w:ind w:firstLine="720"/>
        <w:jc w:val="both"/>
        <w:rPr>
          <w:sz w:val="28"/>
          <w:szCs w:val="28"/>
        </w:rPr>
      </w:pPr>
      <w:r w:rsidRPr="0098426A">
        <w:rPr>
          <w:sz w:val="28"/>
          <w:szCs w:val="28"/>
        </w:rPr>
        <w:t>4.3.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706FAA" w:rsidRPr="0098426A" w:rsidRDefault="00706FAA" w:rsidP="00435A04">
      <w:pPr>
        <w:ind w:firstLine="720"/>
        <w:jc w:val="both"/>
        <w:rPr>
          <w:sz w:val="28"/>
          <w:szCs w:val="28"/>
        </w:rPr>
      </w:pPr>
      <w:r w:rsidRPr="0098426A">
        <w:rPr>
          <w:sz w:val="28"/>
          <w:szCs w:val="28"/>
        </w:rPr>
        <w:t>4.</w:t>
      </w:r>
      <w:r>
        <w:rPr>
          <w:sz w:val="28"/>
          <w:szCs w:val="28"/>
        </w:rPr>
        <w:t>4</w:t>
      </w:r>
      <w:r w:rsidRPr="0098426A">
        <w:rPr>
          <w:sz w:val="28"/>
          <w:szCs w:val="28"/>
        </w:rPr>
        <w:t>. Ответственность должностных лиц, муниципальных служащих за решения и действия (бездействие), принимаемые (осуществляемые) в ходе предоставления муниципальной услуги:</w:t>
      </w:r>
    </w:p>
    <w:p w:rsidR="00706FAA" w:rsidRPr="0098426A" w:rsidRDefault="00706FAA" w:rsidP="00435A04">
      <w:pPr>
        <w:ind w:firstLine="720"/>
        <w:jc w:val="both"/>
        <w:rPr>
          <w:sz w:val="28"/>
          <w:szCs w:val="28"/>
        </w:rPr>
      </w:pPr>
      <w:r w:rsidRPr="0098426A">
        <w:rPr>
          <w:sz w:val="28"/>
          <w:szCs w:val="28"/>
        </w:rPr>
        <w:t>4.</w:t>
      </w:r>
      <w:r>
        <w:rPr>
          <w:sz w:val="28"/>
          <w:szCs w:val="28"/>
        </w:rPr>
        <w:t>5</w:t>
      </w:r>
      <w:r w:rsidRPr="0098426A">
        <w:rPr>
          <w:sz w:val="28"/>
          <w:szCs w:val="28"/>
        </w:rPr>
        <w:t>. Должностные лица, муниципальные служащие, работники,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706FAA" w:rsidRPr="0098426A" w:rsidRDefault="00706FAA" w:rsidP="00435A04">
      <w:pPr>
        <w:ind w:firstLine="720"/>
        <w:jc w:val="both"/>
        <w:rPr>
          <w:sz w:val="28"/>
          <w:szCs w:val="28"/>
        </w:rPr>
      </w:pPr>
      <w:r w:rsidRPr="0098426A">
        <w:rPr>
          <w:sz w:val="28"/>
          <w:szCs w:val="28"/>
        </w:rPr>
        <w:lastRenderedPageBreak/>
        <w:t>4.</w:t>
      </w:r>
      <w:r>
        <w:rPr>
          <w:sz w:val="28"/>
          <w:szCs w:val="28"/>
        </w:rPr>
        <w:t>6</w:t>
      </w:r>
      <w:r w:rsidRPr="0098426A">
        <w:rPr>
          <w:sz w:val="28"/>
          <w:szCs w:val="28"/>
        </w:rPr>
        <w:t>.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706FAA" w:rsidRPr="0098426A" w:rsidRDefault="00706FAA" w:rsidP="00435A04">
      <w:pPr>
        <w:ind w:firstLine="720"/>
        <w:jc w:val="both"/>
        <w:rPr>
          <w:sz w:val="28"/>
          <w:szCs w:val="28"/>
        </w:rPr>
      </w:pPr>
      <w:r w:rsidRPr="0098426A">
        <w:rPr>
          <w:sz w:val="28"/>
          <w:szCs w:val="28"/>
        </w:rPr>
        <w:t>4.</w:t>
      </w:r>
      <w:r>
        <w:rPr>
          <w:sz w:val="28"/>
          <w:szCs w:val="28"/>
        </w:rPr>
        <w:t>7</w:t>
      </w:r>
      <w:r w:rsidRPr="0098426A">
        <w:rPr>
          <w:sz w:val="28"/>
          <w:szCs w:val="28"/>
        </w:rPr>
        <w:t xml:space="preserve">. Положения, характеризующие требования к порядку и формам </w:t>
      </w:r>
      <w:proofErr w:type="gramStart"/>
      <w:r w:rsidRPr="0098426A">
        <w:rPr>
          <w:sz w:val="28"/>
          <w:szCs w:val="28"/>
        </w:rPr>
        <w:t>контроля за</w:t>
      </w:r>
      <w:proofErr w:type="gramEnd"/>
      <w:r w:rsidRPr="0098426A">
        <w:rPr>
          <w:sz w:val="28"/>
          <w:szCs w:val="28"/>
        </w:rPr>
        <w:t xml:space="preserve"> предоставлением муниципальной услуги, в том числе со стороны заявителей.</w:t>
      </w:r>
    </w:p>
    <w:p w:rsidR="00706FAA" w:rsidRPr="0098426A" w:rsidRDefault="00706FAA" w:rsidP="00435A04">
      <w:pPr>
        <w:ind w:firstLine="720"/>
        <w:jc w:val="both"/>
        <w:rPr>
          <w:sz w:val="28"/>
          <w:szCs w:val="28"/>
        </w:rPr>
      </w:pPr>
      <w:r>
        <w:rPr>
          <w:sz w:val="28"/>
          <w:szCs w:val="28"/>
        </w:rPr>
        <w:t xml:space="preserve">4.7.1. </w:t>
      </w:r>
      <w:r w:rsidRPr="0098426A">
        <w:rPr>
          <w:sz w:val="28"/>
          <w:szCs w:val="28"/>
        </w:rPr>
        <w:t xml:space="preserve">Порядок и формы </w:t>
      </w:r>
      <w:proofErr w:type="gramStart"/>
      <w:r w:rsidRPr="0098426A">
        <w:rPr>
          <w:sz w:val="28"/>
          <w:szCs w:val="28"/>
        </w:rPr>
        <w:t>контроля за</w:t>
      </w:r>
      <w:proofErr w:type="gramEnd"/>
      <w:r w:rsidRPr="0098426A">
        <w:rPr>
          <w:sz w:val="28"/>
          <w:szCs w:val="28"/>
        </w:rPr>
        <w:t xml:space="preserve"> предоставлением муниципальной услуги должны отвечать требованиям непрерывности и действенности (эффективности).</w:t>
      </w:r>
    </w:p>
    <w:p w:rsidR="00706FAA" w:rsidRPr="0098426A" w:rsidRDefault="00706FAA" w:rsidP="00435A04">
      <w:pPr>
        <w:ind w:firstLine="720"/>
        <w:jc w:val="both"/>
        <w:rPr>
          <w:sz w:val="28"/>
          <w:szCs w:val="28"/>
        </w:rPr>
      </w:pPr>
      <w:r>
        <w:rPr>
          <w:sz w:val="28"/>
          <w:szCs w:val="28"/>
        </w:rPr>
        <w:t xml:space="preserve">4.8. </w:t>
      </w:r>
      <w:r w:rsidRPr="0098426A">
        <w:rPr>
          <w:sz w:val="28"/>
          <w:szCs w:val="28"/>
        </w:rPr>
        <w:t>Заявители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w:t>
      </w:r>
    </w:p>
    <w:p w:rsidR="00706FAA" w:rsidRPr="0028621A" w:rsidRDefault="00706FAA" w:rsidP="00435A04">
      <w:pPr>
        <w:jc w:val="center"/>
        <w:rPr>
          <w:sz w:val="28"/>
          <w:szCs w:val="28"/>
        </w:rPr>
      </w:pPr>
    </w:p>
    <w:p w:rsidR="00706FAA" w:rsidRDefault="00706FAA" w:rsidP="00435A04">
      <w:pPr>
        <w:widowControl w:val="0"/>
        <w:autoSpaceDE w:val="0"/>
        <w:autoSpaceDN w:val="0"/>
        <w:adjustRightInd w:val="0"/>
        <w:jc w:val="center"/>
        <w:rPr>
          <w:sz w:val="28"/>
          <w:szCs w:val="28"/>
        </w:rPr>
      </w:pPr>
      <w:r>
        <w:rPr>
          <w:sz w:val="28"/>
          <w:szCs w:val="28"/>
        </w:rPr>
        <w:t xml:space="preserve">Раздел </w:t>
      </w:r>
      <w:r w:rsidRPr="0028621A">
        <w:rPr>
          <w:sz w:val="28"/>
          <w:szCs w:val="28"/>
        </w:rPr>
        <w:t>5. Досудебный (внесудебный) порядок обжалования решений</w:t>
      </w:r>
    </w:p>
    <w:p w:rsidR="00706FAA" w:rsidRDefault="00706FAA" w:rsidP="00435A04">
      <w:pPr>
        <w:widowControl w:val="0"/>
        <w:autoSpaceDE w:val="0"/>
        <w:autoSpaceDN w:val="0"/>
        <w:adjustRightInd w:val="0"/>
        <w:jc w:val="center"/>
        <w:rPr>
          <w:sz w:val="28"/>
          <w:szCs w:val="28"/>
        </w:rPr>
      </w:pPr>
      <w:r w:rsidRPr="0028621A">
        <w:rPr>
          <w:sz w:val="28"/>
          <w:szCs w:val="28"/>
        </w:rPr>
        <w:t xml:space="preserve">и действий (бездействия) органа, предоставляющего </w:t>
      </w:r>
      <w:proofErr w:type="gramStart"/>
      <w:r w:rsidRPr="0028621A">
        <w:rPr>
          <w:sz w:val="28"/>
          <w:szCs w:val="28"/>
        </w:rPr>
        <w:t>муниципальную</w:t>
      </w:r>
      <w:proofErr w:type="gramEnd"/>
    </w:p>
    <w:p w:rsidR="00706FAA" w:rsidRPr="0028621A" w:rsidRDefault="00706FAA" w:rsidP="00435A04">
      <w:pPr>
        <w:widowControl w:val="0"/>
        <w:autoSpaceDE w:val="0"/>
        <w:autoSpaceDN w:val="0"/>
        <w:adjustRightInd w:val="0"/>
        <w:jc w:val="center"/>
        <w:rPr>
          <w:sz w:val="28"/>
          <w:szCs w:val="28"/>
        </w:rPr>
      </w:pPr>
      <w:r w:rsidRPr="0028621A">
        <w:rPr>
          <w:sz w:val="28"/>
          <w:szCs w:val="28"/>
        </w:rPr>
        <w:t>услугу, а также должностных лиц, муниципальных служащих</w:t>
      </w:r>
    </w:p>
    <w:p w:rsidR="00706FAA" w:rsidRPr="0028621A" w:rsidRDefault="00706FAA" w:rsidP="00435A04">
      <w:pPr>
        <w:widowControl w:val="0"/>
        <w:autoSpaceDE w:val="0"/>
        <w:autoSpaceDN w:val="0"/>
        <w:adjustRightInd w:val="0"/>
        <w:jc w:val="center"/>
        <w:rPr>
          <w:sz w:val="28"/>
          <w:szCs w:val="28"/>
        </w:rPr>
      </w:pPr>
    </w:p>
    <w:p w:rsidR="00706FAA" w:rsidRPr="0028621A" w:rsidRDefault="00706FAA" w:rsidP="00435A04">
      <w:pPr>
        <w:ind w:firstLine="708"/>
        <w:jc w:val="both"/>
        <w:rPr>
          <w:sz w:val="28"/>
          <w:szCs w:val="28"/>
        </w:rPr>
      </w:pPr>
      <w:r w:rsidRPr="0028621A">
        <w:rPr>
          <w:sz w:val="28"/>
          <w:szCs w:val="28"/>
        </w:rPr>
        <w:t>5.1. Информация для заявителя о его праве на досудебное (внесудебное) обжалование решений и действий (бездействия), принятых в ходе предоставления муниципальной услуги</w:t>
      </w:r>
      <w:r>
        <w:rPr>
          <w:sz w:val="28"/>
          <w:szCs w:val="28"/>
        </w:rPr>
        <w:t>.</w:t>
      </w:r>
    </w:p>
    <w:p w:rsidR="00706FAA" w:rsidRPr="0028621A" w:rsidRDefault="00706FAA" w:rsidP="00435A04">
      <w:pPr>
        <w:widowControl w:val="0"/>
        <w:autoSpaceDE w:val="0"/>
        <w:autoSpaceDN w:val="0"/>
        <w:adjustRightInd w:val="0"/>
        <w:ind w:firstLine="708"/>
        <w:jc w:val="both"/>
        <w:rPr>
          <w:sz w:val="28"/>
          <w:szCs w:val="28"/>
        </w:rPr>
      </w:pPr>
      <w:r>
        <w:rPr>
          <w:sz w:val="28"/>
          <w:szCs w:val="28"/>
        </w:rPr>
        <w:t xml:space="preserve">5.1.1. </w:t>
      </w:r>
      <w:r w:rsidRPr="0028621A">
        <w:rPr>
          <w:sz w:val="28"/>
          <w:szCs w:val="28"/>
        </w:rPr>
        <w:t xml:space="preserve">Заявитель имеет право на обжалование решений и действий (бездействия) </w:t>
      </w:r>
      <w:r>
        <w:rPr>
          <w:sz w:val="28"/>
          <w:szCs w:val="28"/>
        </w:rPr>
        <w:t>администрации Лабинского городского поселения Лабинского района</w:t>
      </w:r>
      <w:r w:rsidRPr="0028621A">
        <w:rPr>
          <w:sz w:val="28"/>
          <w:szCs w:val="28"/>
        </w:rPr>
        <w:t>, должностных лиц, муниципальных служащих, принятых (осуществляемых) в ходе предоставления муниципальной услуги, в досудебном и внесудебном порядке.</w:t>
      </w:r>
    </w:p>
    <w:p w:rsidR="00706FAA" w:rsidRPr="0028621A" w:rsidRDefault="00706FAA" w:rsidP="00435A04">
      <w:pPr>
        <w:widowControl w:val="0"/>
        <w:autoSpaceDE w:val="0"/>
        <w:autoSpaceDN w:val="0"/>
        <w:adjustRightInd w:val="0"/>
        <w:ind w:firstLine="708"/>
        <w:jc w:val="both"/>
        <w:outlineLvl w:val="2"/>
        <w:rPr>
          <w:sz w:val="28"/>
          <w:szCs w:val="28"/>
        </w:rPr>
      </w:pPr>
      <w:r w:rsidRPr="0028621A">
        <w:rPr>
          <w:sz w:val="28"/>
          <w:szCs w:val="28"/>
        </w:rPr>
        <w:t>5.2. Предмет досудебного (внесудебного) обжалования</w:t>
      </w:r>
      <w:r>
        <w:rPr>
          <w:sz w:val="28"/>
          <w:szCs w:val="28"/>
        </w:rPr>
        <w:t>.</w:t>
      </w:r>
    </w:p>
    <w:p w:rsidR="00706FAA" w:rsidRPr="0028621A" w:rsidRDefault="00706FAA" w:rsidP="00435A04">
      <w:pPr>
        <w:widowControl w:val="0"/>
        <w:autoSpaceDE w:val="0"/>
        <w:autoSpaceDN w:val="0"/>
        <w:adjustRightInd w:val="0"/>
        <w:ind w:firstLine="708"/>
        <w:jc w:val="both"/>
        <w:rPr>
          <w:sz w:val="28"/>
          <w:szCs w:val="28"/>
        </w:rPr>
      </w:pPr>
      <w:r>
        <w:rPr>
          <w:sz w:val="28"/>
          <w:szCs w:val="28"/>
        </w:rPr>
        <w:t xml:space="preserve">5.2.1. </w:t>
      </w:r>
      <w:r w:rsidRPr="0028621A">
        <w:rPr>
          <w:sz w:val="28"/>
          <w:szCs w:val="28"/>
        </w:rPr>
        <w:t>Предметом досудебного (внесудебного) обжалования является:</w:t>
      </w:r>
    </w:p>
    <w:p w:rsidR="00706FAA" w:rsidRPr="0028621A" w:rsidRDefault="00706FAA" w:rsidP="00435A04">
      <w:pPr>
        <w:widowControl w:val="0"/>
        <w:autoSpaceDE w:val="0"/>
        <w:autoSpaceDN w:val="0"/>
        <w:adjustRightInd w:val="0"/>
        <w:ind w:firstLine="708"/>
        <w:jc w:val="both"/>
        <w:rPr>
          <w:sz w:val="28"/>
          <w:szCs w:val="28"/>
        </w:rPr>
      </w:pPr>
      <w:r>
        <w:rPr>
          <w:sz w:val="28"/>
          <w:szCs w:val="28"/>
        </w:rPr>
        <w:t>5.2.1.1.</w:t>
      </w:r>
      <w:r w:rsidR="00435A04">
        <w:rPr>
          <w:sz w:val="28"/>
          <w:szCs w:val="28"/>
        </w:rPr>
        <w:t xml:space="preserve"> </w:t>
      </w:r>
      <w:r>
        <w:rPr>
          <w:sz w:val="28"/>
          <w:szCs w:val="28"/>
        </w:rPr>
        <w:t>Н</w:t>
      </w:r>
      <w:r w:rsidRPr="0028621A">
        <w:rPr>
          <w:sz w:val="28"/>
          <w:szCs w:val="28"/>
        </w:rPr>
        <w:t>арушение срока регистрации запроса заявителя о предоставлении муниципальной услуги</w:t>
      </w:r>
      <w:r>
        <w:rPr>
          <w:sz w:val="28"/>
          <w:szCs w:val="28"/>
        </w:rPr>
        <w:t>.</w:t>
      </w:r>
    </w:p>
    <w:p w:rsidR="00706FAA" w:rsidRPr="0028621A" w:rsidRDefault="00706FAA" w:rsidP="00435A04">
      <w:pPr>
        <w:widowControl w:val="0"/>
        <w:autoSpaceDE w:val="0"/>
        <w:autoSpaceDN w:val="0"/>
        <w:adjustRightInd w:val="0"/>
        <w:ind w:firstLine="708"/>
        <w:jc w:val="both"/>
        <w:rPr>
          <w:sz w:val="28"/>
          <w:szCs w:val="28"/>
        </w:rPr>
      </w:pPr>
      <w:r>
        <w:rPr>
          <w:sz w:val="28"/>
          <w:szCs w:val="28"/>
        </w:rPr>
        <w:t>5.2.1.2. Н</w:t>
      </w:r>
      <w:r w:rsidRPr="0028621A">
        <w:rPr>
          <w:sz w:val="28"/>
          <w:szCs w:val="28"/>
        </w:rPr>
        <w:t>арушение срока предоставления муниципальной услуги</w:t>
      </w:r>
      <w:r>
        <w:rPr>
          <w:sz w:val="28"/>
          <w:szCs w:val="28"/>
        </w:rPr>
        <w:t>.</w:t>
      </w:r>
    </w:p>
    <w:p w:rsidR="00706FAA" w:rsidRPr="0028621A" w:rsidRDefault="00706FAA" w:rsidP="00435A04">
      <w:pPr>
        <w:widowControl w:val="0"/>
        <w:autoSpaceDE w:val="0"/>
        <w:autoSpaceDN w:val="0"/>
        <w:adjustRightInd w:val="0"/>
        <w:ind w:firstLine="708"/>
        <w:jc w:val="both"/>
        <w:rPr>
          <w:sz w:val="28"/>
          <w:szCs w:val="28"/>
        </w:rPr>
      </w:pPr>
      <w:r>
        <w:rPr>
          <w:sz w:val="28"/>
          <w:szCs w:val="28"/>
        </w:rPr>
        <w:t>5.2.1.3. Т</w:t>
      </w:r>
      <w:r w:rsidRPr="0028621A">
        <w:rPr>
          <w:sz w:val="28"/>
          <w:szCs w:val="28"/>
        </w:rPr>
        <w:t xml:space="preserve">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w:t>
      </w:r>
      <w:r>
        <w:rPr>
          <w:sz w:val="28"/>
          <w:szCs w:val="28"/>
        </w:rPr>
        <w:t>администрации Лабинского городского поселения Лабинского района</w:t>
      </w:r>
      <w:r w:rsidRPr="0028621A">
        <w:rPr>
          <w:sz w:val="28"/>
          <w:szCs w:val="28"/>
        </w:rPr>
        <w:t xml:space="preserve"> для предоставления муниципальной услуги</w:t>
      </w:r>
      <w:r>
        <w:rPr>
          <w:sz w:val="28"/>
          <w:szCs w:val="28"/>
        </w:rPr>
        <w:t>.</w:t>
      </w:r>
    </w:p>
    <w:p w:rsidR="00706FAA" w:rsidRPr="0028621A" w:rsidRDefault="00706FAA" w:rsidP="00435A04">
      <w:pPr>
        <w:widowControl w:val="0"/>
        <w:autoSpaceDE w:val="0"/>
        <w:autoSpaceDN w:val="0"/>
        <w:adjustRightInd w:val="0"/>
        <w:ind w:firstLine="708"/>
        <w:jc w:val="both"/>
        <w:rPr>
          <w:sz w:val="28"/>
          <w:szCs w:val="28"/>
        </w:rPr>
      </w:pPr>
      <w:r>
        <w:rPr>
          <w:sz w:val="28"/>
          <w:szCs w:val="28"/>
        </w:rPr>
        <w:t>5.2.1.4. О</w:t>
      </w:r>
      <w:r w:rsidRPr="0028621A">
        <w:rPr>
          <w:sz w:val="28"/>
          <w:szCs w:val="28"/>
        </w:rPr>
        <w:t>тказ в приёме документов у заявителя,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r w:rsidRPr="00375B8E">
        <w:rPr>
          <w:sz w:val="28"/>
          <w:szCs w:val="28"/>
        </w:rPr>
        <w:t xml:space="preserve"> </w:t>
      </w:r>
      <w:r>
        <w:rPr>
          <w:sz w:val="28"/>
          <w:szCs w:val="28"/>
        </w:rPr>
        <w:t>администрации Лабинского городского поселения Лабинского района.</w:t>
      </w:r>
    </w:p>
    <w:p w:rsidR="00706FAA" w:rsidRPr="0028621A" w:rsidRDefault="00706FAA" w:rsidP="00435A04">
      <w:pPr>
        <w:widowControl w:val="0"/>
        <w:autoSpaceDE w:val="0"/>
        <w:autoSpaceDN w:val="0"/>
        <w:adjustRightInd w:val="0"/>
        <w:ind w:firstLine="708"/>
        <w:jc w:val="both"/>
        <w:rPr>
          <w:sz w:val="28"/>
          <w:szCs w:val="28"/>
        </w:rPr>
      </w:pPr>
      <w:r>
        <w:rPr>
          <w:sz w:val="28"/>
          <w:szCs w:val="28"/>
        </w:rPr>
        <w:t xml:space="preserve">5.2.1.5. </w:t>
      </w:r>
      <w:proofErr w:type="gramStart"/>
      <w:r>
        <w:rPr>
          <w:sz w:val="28"/>
          <w:szCs w:val="28"/>
        </w:rPr>
        <w:t>О</w:t>
      </w:r>
      <w:r w:rsidRPr="0028621A">
        <w:rPr>
          <w:sz w:val="28"/>
          <w:szCs w:val="28"/>
        </w:rPr>
        <w:t xml:space="preserve">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w:t>
      </w:r>
      <w:r>
        <w:rPr>
          <w:sz w:val="28"/>
          <w:szCs w:val="28"/>
        </w:rPr>
        <w:t xml:space="preserve">администрации Лабинского городского поселения </w:t>
      </w:r>
      <w:r>
        <w:rPr>
          <w:sz w:val="28"/>
          <w:szCs w:val="28"/>
        </w:rPr>
        <w:lastRenderedPageBreak/>
        <w:t>Лабинского района.</w:t>
      </w:r>
      <w:proofErr w:type="gramEnd"/>
    </w:p>
    <w:p w:rsidR="00706FAA" w:rsidRPr="0028621A" w:rsidRDefault="00706FAA" w:rsidP="00435A04">
      <w:pPr>
        <w:widowControl w:val="0"/>
        <w:autoSpaceDE w:val="0"/>
        <w:autoSpaceDN w:val="0"/>
        <w:adjustRightInd w:val="0"/>
        <w:ind w:firstLine="708"/>
        <w:jc w:val="both"/>
        <w:rPr>
          <w:sz w:val="28"/>
          <w:szCs w:val="28"/>
        </w:rPr>
      </w:pPr>
      <w:r>
        <w:rPr>
          <w:sz w:val="28"/>
          <w:szCs w:val="28"/>
        </w:rPr>
        <w:t>5.2.1.6. З</w:t>
      </w:r>
      <w:r w:rsidRPr="0028621A">
        <w:rPr>
          <w:sz w:val="28"/>
          <w:szCs w:val="28"/>
        </w:rPr>
        <w:t xml:space="preserve">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 </w:t>
      </w:r>
      <w:r>
        <w:rPr>
          <w:sz w:val="28"/>
          <w:szCs w:val="28"/>
        </w:rPr>
        <w:t>администрации Лабинского городского поселения Лабинского района</w:t>
      </w:r>
      <w:r w:rsidRPr="0028621A">
        <w:rPr>
          <w:sz w:val="28"/>
          <w:szCs w:val="28"/>
        </w:rPr>
        <w:t>.</w:t>
      </w:r>
    </w:p>
    <w:p w:rsidR="00706FAA" w:rsidRPr="0028621A" w:rsidRDefault="00706FAA" w:rsidP="00435A04">
      <w:pPr>
        <w:widowControl w:val="0"/>
        <w:autoSpaceDE w:val="0"/>
        <w:autoSpaceDN w:val="0"/>
        <w:adjustRightInd w:val="0"/>
        <w:ind w:firstLine="708"/>
        <w:jc w:val="both"/>
        <w:rPr>
          <w:sz w:val="28"/>
          <w:szCs w:val="28"/>
        </w:rPr>
      </w:pPr>
      <w:r w:rsidRPr="0028621A">
        <w:rPr>
          <w:sz w:val="28"/>
          <w:szCs w:val="28"/>
        </w:rPr>
        <w:t>5.3. Органы местного самоуправления и уполномоченные на рассмотрение должностные лица, котор</w:t>
      </w:r>
      <w:r>
        <w:rPr>
          <w:sz w:val="28"/>
          <w:szCs w:val="28"/>
        </w:rPr>
        <w:t>ым может быть направлена жалоба.</w:t>
      </w:r>
    </w:p>
    <w:p w:rsidR="00706FAA" w:rsidRPr="0028621A" w:rsidRDefault="00706FAA" w:rsidP="00435A04">
      <w:pPr>
        <w:widowControl w:val="0"/>
        <w:autoSpaceDE w:val="0"/>
        <w:autoSpaceDN w:val="0"/>
        <w:adjustRightInd w:val="0"/>
        <w:ind w:firstLine="708"/>
        <w:jc w:val="both"/>
        <w:rPr>
          <w:sz w:val="28"/>
          <w:szCs w:val="28"/>
        </w:rPr>
      </w:pPr>
      <w:r>
        <w:rPr>
          <w:sz w:val="28"/>
          <w:szCs w:val="28"/>
        </w:rPr>
        <w:t xml:space="preserve">5.3.1. </w:t>
      </w:r>
      <w:r w:rsidRPr="0028621A">
        <w:rPr>
          <w:sz w:val="28"/>
          <w:szCs w:val="28"/>
        </w:rPr>
        <w:t xml:space="preserve">Жалоба заявителя в досудебном (внесудебном) порядке направляется в администрацию </w:t>
      </w:r>
      <w:r>
        <w:rPr>
          <w:sz w:val="28"/>
          <w:szCs w:val="28"/>
        </w:rPr>
        <w:t>Лабинского городского поселения Лабинского района</w:t>
      </w:r>
      <w:r w:rsidRPr="0028621A">
        <w:rPr>
          <w:sz w:val="28"/>
          <w:szCs w:val="28"/>
        </w:rPr>
        <w:t>.</w:t>
      </w:r>
    </w:p>
    <w:p w:rsidR="00706FAA" w:rsidRPr="0028621A" w:rsidRDefault="00706FAA" w:rsidP="00435A04">
      <w:pPr>
        <w:widowControl w:val="0"/>
        <w:tabs>
          <w:tab w:val="center" w:pos="5037"/>
        </w:tabs>
        <w:autoSpaceDE w:val="0"/>
        <w:autoSpaceDN w:val="0"/>
        <w:adjustRightInd w:val="0"/>
        <w:ind w:firstLine="708"/>
        <w:jc w:val="both"/>
        <w:rPr>
          <w:sz w:val="28"/>
          <w:szCs w:val="28"/>
        </w:rPr>
      </w:pPr>
      <w:r w:rsidRPr="0028621A">
        <w:rPr>
          <w:sz w:val="28"/>
          <w:szCs w:val="28"/>
        </w:rPr>
        <w:t>5.4. Порядок подачи и рассмотрения жалобы</w:t>
      </w:r>
      <w:r>
        <w:rPr>
          <w:sz w:val="28"/>
          <w:szCs w:val="28"/>
        </w:rPr>
        <w:t>.</w:t>
      </w:r>
    </w:p>
    <w:p w:rsidR="00706FAA" w:rsidRPr="0028621A" w:rsidRDefault="00706FAA" w:rsidP="00435A04">
      <w:pPr>
        <w:widowControl w:val="0"/>
        <w:autoSpaceDE w:val="0"/>
        <w:autoSpaceDN w:val="0"/>
        <w:adjustRightInd w:val="0"/>
        <w:ind w:firstLine="708"/>
        <w:jc w:val="both"/>
        <w:rPr>
          <w:sz w:val="28"/>
          <w:szCs w:val="28"/>
        </w:rPr>
      </w:pPr>
      <w:r w:rsidRPr="0028621A">
        <w:rPr>
          <w:sz w:val="28"/>
          <w:szCs w:val="28"/>
        </w:rPr>
        <w:t>5.4.1.</w:t>
      </w:r>
      <w:r w:rsidR="00435A04">
        <w:rPr>
          <w:sz w:val="28"/>
          <w:szCs w:val="28"/>
        </w:rPr>
        <w:t xml:space="preserve"> </w:t>
      </w:r>
      <w:proofErr w:type="gramStart"/>
      <w:r w:rsidRPr="0028621A">
        <w:rPr>
          <w:sz w:val="28"/>
          <w:szCs w:val="28"/>
        </w:rPr>
        <w:t xml:space="preserve">В досудебном (судебном) порядке заявитель имеет право обратиться с жалобой в письменной форме по почте, через МБУ «МФЦ», с использованием информационно-телекоммуникационной сети </w:t>
      </w:r>
      <w:r>
        <w:rPr>
          <w:sz w:val="28"/>
          <w:szCs w:val="28"/>
        </w:rPr>
        <w:t>«</w:t>
      </w:r>
      <w:r w:rsidRPr="0028621A">
        <w:rPr>
          <w:sz w:val="28"/>
          <w:szCs w:val="28"/>
        </w:rPr>
        <w:t>Интернет</w:t>
      </w:r>
      <w:r>
        <w:rPr>
          <w:sz w:val="28"/>
          <w:szCs w:val="28"/>
        </w:rPr>
        <w:t>»</w:t>
      </w:r>
      <w:r w:rsidRPr="0028621A">
        <w:rPr>
          <w:sz w:val="28"/>
          <w:szCs w:val="28"/>
        </w:rPr>
        <w:t xml:space="preserve">, официального сайта </w:t>
      </w:r>
      <w:r>
        <w:rPr>
          <w:sz w:val="28"/>
          <w:szCs w:val="28"/>
        </w:rPr>
        <w:t>администрации Лабинского городского поселения Лабинского района</w:t>
      </w:r>
      <w:r w:rsidRPr="0028621A">
        <w:rPr>
          <w:sz w:val="28"/>
          <w:szCs w:val="28"/>
        </w:rPr>
        <w:t xml:space="preserve"> или федеральной государственной </w:t>
      </w:r>
      <w:hyperlink r:id="rId21" w:history="1">
        <w:r w:rsidRPr="0028621A">
          <w:rPr>
            <w:sz w:val="28"/>
            <w:szCs w:val="28"/>
          </w:rPr>
          <w:t>информационной систем</w:t>
        </w:r>
      </w:hyperlink>
      <w:r w:rsidRPr="0028621A">
        <w:rPr>
          <w:sz w:val="28"/>
          <w:szCs w:val="28"/>
        </w:rPr>
        <w:t>ы «Единый портал государственных и муниципальных услуг (функций)», «Портал государственных и муниципальных услуг» Краснодарского края», а также жалоба может быть принята при личном приёме</w:t>
      </w:r>
      <w:proofErr w:type="gramEnd"/>
      <w:r w:rsidRPr="0028621A">
        <w:rPr>
          <w:sz w:val="28"/>
          <w:szCs w:val="28"/>
        </w:rPr>
        <w:t xml:space="preserve"> заявителя.</w:t>
      </w:r>
    </w:p>
    <w:p w:rsidR="00706FAA" w:rsidRPr="0028621A" w:rsidRDefault="00706FAA" w:rsidP="00435A04">
      <w:pPr>
        <w:widowControl w:val="0"/>
        <w:autoSpaceDE w:val="0"/>
        <w:autoSpaceDN w:val="0"/>
        <w:adjustRightInd w:val="0"/>
        <w:ind w:firstLine="708"/>
        <w:jc w:val="both"/>
        <w:rPr>
          <w:sz w:val="28"/>
          <w:szCs w:val="28"/>
        </w:rPr>
      </w:pPr>
      <w:r w:rsidRPr="0028621A">
        <w:rPr>
          <w:sz w:val="28"/>
          <w:szCs w:val="28"/>
        </w:rPr>
        <w:t xml:space="preserve">5.4.2. Основанием для начала процедуры досудебного (внесудебного) обжалования решения и действия </w:t>
      </w:r>
      <w:r>
        <w:rPr>
          <w:sz w:val="28"/>
          <w:szCs w:val="28"/>
        </w:rPr>
        <w:t>администрации Лабинского городского поселения Лабинского района</w:t>
      </w:r>
      <w:r w:rsidRPr="0028621A">
        <w:rPr>
          <w:sz w:val="28"/>
          <w:szCs w:val="28"/>
        </w:rPr>
        <w:t xml:space="preserve">,  должностных лиц </w:t>
      </w:r>
      <w:r>
        <w:rPr>
          <w:sz w:val="28"/>
          <w:szCs w:val="28"/>
        </w:rPr>
        <w:t>Отдела</w:t>
      </w:r>
      <w:r w:rsidRPr="0028621A">
        <w:rPr>
          <w:sz w:val="28"/>
          <w:szCs w:val="28"/>
        </w:rPr>
        <w:t>, муниципальных служащих является подача заявителем жалобы.</w:t>
      </w:r>
    </w:p>
    <w:p w:rsidR="00706FAA" w:rsidRPr="0028621A" w:rsidRDefault="00706FAA" w:rsidP="00435A04">
      <w:pPr>
        <w:widowControl w:val="0"/>
        <w:autoSpaceDE w:val="0"/>
        <w:autoSpaceDN w:val="0"/>
        <w:adjustRightInd w:val="0"/>
        <w:ind w:firstLine="708"/>
        <w:jc w:val="both"/>
        <w:rPr>
          <w:sz w:val="28"/>
          <w:szCs w:val="28"/>
        </w:rPr>
      </w:pPr>
      <w:r w:rsidRPr="0028621A">
        <w:rPr>
          <w:sz w:val="28"/>
          <w:szCs w:val="28"/>
        </w:rPr>
        <w:t>5.4.3. Жалоба должна содержать:</w:t>
      </w:r>
    </w:p>
    <w:p w:rsidR="00706FAA" w:rsidRPr="0028621A" w:rsidRDefault="00706FAA" w:rsidP="00435A04">
      <w:pPr>
        <w:widowControl w:val="0"/>
        <w:autoSpaceDE w:val="0"/>
        <w:autoSpaceDN w:val="0"/>
        <w:adjustRightInd w:val="0"/>
        <w:ind w:firstLine="708"/>
        <w:jc w:val="both"/>
        <w:rPr>
          <w:sz w:val="28"/>
          <w:szCs w:val="28"/>
        </w:rPr>
      </w:pPr>
      <w:r w:rsidRPr="0028621A">
        <w:rPr>
          <w:sz w:val="28"/>
          <w:szCs w:val="28"/>
        </w:rPr>
        <w:t>5.4.3.</w:t>
      </w:r>
      <w:r>
        <w:rPr>
          <w:sz w:val="28"/>
          <w:szCs w:val="28"/>
        </w:rPr>
        <w:t>1. Н</w:t>
      </w:r>
      <w:r w:rsidRPr="0028621A">
        <w:rPr>
          <w:sz w:val="28"/>
          <w:szCs w:val="28"/>
        </w:rPr>
        <w:t>аименование органа, предоставляющего указанную муниципальную услугу, должностного лица органа, предоставляющего указанную муниципальную услугу, решения и действия (бездействие) которых обжалуются</w:t>
      </w:r>
      <w:r>
        <w:rPr>
          <w:sz w:val="28"/>
          <w:szCs w:val="28"/>
        </w:rPr>
        <w:t>.</w:t>
      </w:r>
    </w:p>
    <w:p w:rsidR="00706FAA" w:rsidRPr="0028621A" w:rsidRDefault="00706FAA" w:rsidP="00435A04">
      <w:pPr>
        <w:widowControl w:val="0"/>
        <w:autoSpaceDE w:val="0"/>
        <w:autoSpaceDN w:val="0"/>
        <w:adjustRightInd w:val="0"/>
        <w:ind w:firstLine="708"/>
        <w:jc w:val="both"/>
        <w:rPr>
          <w:sz w:val="28"/>
          <w:szCs w:val="28"/>
        </w:rPr>
      </w:pPr>
      <w:r w:rsidRPr="0028621A">
        <w:rPr>
          <w:sz w:val="28"/>
          <w:szCs w:val="28"/>
        </w:rPr>
        <w:t>5.4.3.</w:t>
      </w:r>
      <w:r>
        <w:rPr>
          <w:sz w:val="28"/>
          <w:szCs w:val="28"/>
        </w:rPr>
        <w:t xml:space="preserve">2. </w:t>
      </w:r>
      <w:proofErr w:type="gramStart"/>
      <w:r>
        <w:rPr>
          <w:sz w:val="28"/>
          <w:szCs w:val="28"/>
        </w:rPr>
        <w:t>Ф</w:t>
      </w:r>
      <w:r w:rsidRPr="0028621A">
        <w:rPr>
          <w:sz w:val="28"/>
          <w:szCs w:val="28"/>
        </w:rPr>
        <w:t>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r>
        <w:rPr>
          <w:sz w:val="28"/>
          <w:szCs w:val="28"/>
        </w:rPr>
        <w:t>.</w:t>
      </w:r>
      <w:proofErr w:type="gramEnd"/>
    </w:p>
    <w:p w:rsidR="00706FAA" w:rsidRPr="0028621A" w:rsidRDefault="00706FAA" w:rsidP="00435A04">
      <w:pPr>
        <w:widowControl w:val="0"/>
        <w:autoSpaceDE w:val="0"/>
        <w:autoSpaceDN w:val="0"/>
        <w:adjustRightInd w:val="0"/>
        <w:ind w:firstLine="708"/>
        <w:jc w:val="both"/>
        <w:rPr>
          <w:sz w:val="28"/>
          <w:szCs w:val="28"/>
        </w:rPr>
      </w:pPr>
      <w:r w:rsidRPr="0028621A">
        <w:rPr>
          <w:sz w:val="28"/>
          <w:szCs w:val="28"/>
        </w:rPr>
        <w:t>5.4.3.</w:t>
      </w:r>
      <w:r>
        <w:rPr>
          <w:sz w:val="28"/>
          <w:szCs w:val="28"/>
        </w:rPr>
        <w:t>3. С</w:t>
      </w:r>
      <w:r w:rsidRPr="0028621A">
        <w:rPr>
          <w:sz w:val="28"/>
          <w:szCs w:val="28"/>
        </w:rPr>
        <w:t>ведения об обжалуемых решениях и действиях (бездействии) органа, предоставляющего указанную муниципальную услугу, должностного лица органа, предоставляющего указанную муниципальную услугу</w:t>
      </w:r>
      <w:r>
        <w:rPr>
          <w:sz w:val="28"/>
          <w:szCs w:val="28"/>
        </w:rPr>
        <w:t>.</w:t>
      </w:r>
    </w:p>
    <w:p w:rsidR="00706FAA" w:rsidRPr="0028621A" w:rsidRDefault="00706FAA" w:rsidP="00435A04">
      <w:pPr>
        <w:widowControl w:val="0"/>
        <w:autoSpaceDE w:val="0"/>
        <w:autoSpaceDN w:val="0"/>
        <w:adjustRightInd w:val="0"/>
        <w:ind w:firstLine="708"/>
        <w:jc w:val="both"/>
        <w:rPr>
          <w:sz w:val="28"/>
          <w:szCs w:val="28"/>
        </w:rPr>
      </w:pPr>
      <w:r w:rsidRPr="0028621A">
        <w:rPr>
          <w:sz w:val="28"/>
          <w:szCs w:val="28"/>
        </w:rPr>
        <w:t>5.4.3.</w:t>
      </w:r>
      <w:r>
        <w:rPr>
          <w:sz w:val="28"/>
          <w:szCs w:val="28"/>
        </w:rPr>
        <w:t>4. Д</w:t>
      </w:r>
      <w:r w:rsidRPr="0028621A">
        <w:rPr>
          <w:sz w:val="28"/>
          <w:szCs w:val="28"/>
        </w:rPr>
        <w:t>оводы, на основании которых заявитель не согласен с решением и действием (бездействием) органа, предоставляющего указанную муниципальную услугу, должностного лица органа, предоставляющего указанную муниципальную услугу.</w:t>
      </w:r>
    </w:p>
    <w:p w:rsidR="00706FAA" w:rsidRPr="0028621A" w:rsidRDefault="00706FAA" w:rsidP="00435A04">
      <w:pPr>
        <w:widowControl w:val="0"/>
        <w:autoSpaceDE w:val="0"/>
        <w:autoSpaceDN w:val="0"/>
        <w:adjustRightInd w:val="0"/>
        <w:ind w:firstLine="708"/>
        <w:jc w:val="both"/>
        <w:rPr>
          <w:sz w:val="28"/>
          <w:szCs w:val="28"/>
        </w:rPr>
      </w:pPr>
      <w:r w:rsidRPr="0028621A">
        <w:rPr>
          <w:sz w:val="28"/>
          <w:szCs w:val="28"/>
        </w:rPr>
        <w:t>5.4.4. В случае</w:t>
      </w:r>
      <w:proofErr w:type="gramStart"/>
      <w:r w:rsidRPr="0028621A">
        <w:rPr>
          <w:sz w:val="28"/>
          <w:szCs w:val="28"/>
        </w:rPr>
        <w:t>,</w:t>
      </w:r>
      <w:proofErr w:type="gramEnd"/>
      <w:r w:rsidRPr="0028621A">
        <w:rPr>
          <w:sz w:val="28"/>
          <w:szCs w:val="28"/>
        </w:rPr>
        <w:t xml:space="preserve">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w:t>
      </w:r>
      <w:r w:rsidRPr="0028621A">
        <w:rPr>
          <w:sz w:val="28"/>
          <w:szCs w:val="28"/>
        </w:rPr>
        <w:lastRenderedPageBreak/>
        <w:t xml:space="preserve">подтверждающего полномочия на осуществление действий от имени заявителя, может быть </w:t>
      </w:r>
      <w:proofErr w:type="gramStart"/>
      <w:r w:rsidRPr="0028621A">
        <w:rPr>
          <w:sz w:val="28"/>
          <w:szCs w:val="28"/>
        </w:rPr>
        <w:t>представлена</w:t>
      </w:r>
      <w:proofErr w:type="gramEnd"/>
      <w:r w:rsidRPr="0028621A">
        <w:rPr>
          <w:sz w:val="28"/>
          <w:szCs w:val="28"/>
        </w:rPr>
        <w:t>:</w:t>
      </w:r>
    </w:p>
    <w:p w:rsidR="00706FAA" w:rsidRPr="0028621A" w:rsidRDefault="00706FAA" w:rsidP="00435A04">
      <w:pPr>
        <w:widowControl w:val="0"/>
        <w:autoSpaceDE w:val="0"/>
        <w:autoSpaceDN w:val="0"/>
        <w:adjustRightInd w:val="0"/>
        <w:ind w:firstLine="708"/>
        <w:jc w:val="both"/>
        <w:rPr>
          <w:sz w:val="28"/>
          <w:szCs w:val="28"/>
        </w:rPr>
      </w:pPr>
      <w:r w:rsidRPr="0028621A">
        <w:rPr>
          <w:sz w:val="28"/>
          <w:szCs w:val="28"/>
        </w:rPr>
        <w:t>5.4.4.</w:t>
      </w:r>
      <w:r>
        <w:rPr>
          <w:sz w:val="28"/>
          <w:szCs w:val="28"/>
        </w:rPr>
        <w:t>1. Д</w:t>
      </w:r>
      <w:r w:rsidRPr="0028621A">
        <w:rPr>
          <w:sz w:val="28"/>
          <w:szCs w:val="28"/>
        </w:rPr>
        <w:t>оверенность, оформленная в соответствии с законодательством Российской Федерации</w:t>
      </w:r>
      <w:r>
        <w:rPr>
          <w:sz w:val="28"/>
          <w:szCs w:val="28"/>
        </w:rPr>
        <w:t>.</w:t>
      </w:r>
    </w:p>
    <w:p w:rsidR="00706FAA" w:rsidRPr="0028621A" w:rsidRDefault="00706FAA" w:rsidP="00435A04">
      <w:pPr>
        <w:widowControl w:val="0"/>
        <w:autoSpaceDE w:val="0"/>
        <w:autoSpaceDN w:val="0"/>
        <w:adjustRightInd w:val="0"/>
        <w:ind w:firstLine="708"/>
        <w:jc w:val="both"/>
        <w:rPr>
          <w:sz w:val="28"/>
          <w:szCs w:val="28"/>
        </w:rPr>
      </w:pPr>
      <w:r w:rsidRPr="0028621A">
        <w:rPr>
          <w:sz w:val="28"/>
          <w:szCs w:val="28"/>
        </w:rPr>
        <w:t>5.4.4.</w:t>
      </w:r>
      <w:r>
        <w:rPr>
          <w:sz w:val="28"/>
          <w:szCs w:val="28"/>
        </w:rPr>
        <w:t>2. К</w:t>
      </w:r>
      <w:r w:rsidRPr="0028621A">
        <w:rPr>
          <w:sz w:val="28"/>
          <w:szCs w:val="28"/>
        </w:rPr>
        <w:t>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706FAA" w:rsidRPr="0028621A" w:rsidRDefault="00706FAA" w:rsidP="00435A04">
      <w:pPr>
        <w:widowControl w:val="0"/>
        <w:autoSpaceDE w:val="0"/>
        <w:autoSpaceDN w:val="0"/>
        <w:adjustRightInd w:val="0"/>
        <w:ind w:firstLine="708"/>
        <w:jc w:val="both"/>
        <w:rPr>
          <w:sz w:val="28"/>
          <w:szCs w:val="28"/>
        </w:rPr>
      </w:pPr>
      <w:r w:rsidRPr="0028621A">
        <w:rPr>
          <w:sz w:val="28"/>
          <w:szCs w:val="28"/>
        </w:rPr>
        <w:t>5.4.5. Заявителем могут быть представлены документы (при наличии), подтверждающие доводы заявителя, либо их копии.</w:t>
      </w:r>
    </w:p>
    <w:p w:rsidR="00706FAA" w:rsidRPr="0028621A" w:rsidRDefault="00706FAA" w:rsidP="00435A04">
      <w:pPr>
        <w:widowControl w:val="0"/>
        <w:autoSpaceDE w:val="0"/>
        <w:autoSpaceDN w:val="0"/>
        <w:adjustRightInd w:val="0"/>
        <w:ind w:firstLine="708"/>
        <w:jc w:val="both"/>
        <w:rPr>
          <w:sz w:val="28"/>
          <w:szCs w:val="28"/>
        </w:rPr>
      </w:pPr>
      <w:r w:rsidRPr="0028621A">
        <w:rPr>
          <w:sz w:val="28"/>
          <w:szCs w:val="28"/>
        </w:rPr>
        <w:t>5.4.6. В электронном виде жалоба может быть подана заявителем посредством:</w:t>
      </w:r>
    </w:p>
    <w:p w:rsidR="00706FAA" w:rsidRPr="0028621A" w:rsidRDefault="00706FAA" w:rsidP="00435A04">
      <w:pPr>
        <w:widowControl w:val="0"/>
        <w:autoSpaceDE w:val="0"/>
        <w:autoSpaceDN w:val="0"/>
        <w:adjustRightInd w:val="0"/>
        <w:ind w:firstLine="708"/>
        <w:jc w:val="both"/>
        <w:rPr>
          <w:sz w:val="28"/>
          <w:szCs w:val="28"/>
        </w:rPr>
      </w:pPr>
      <w:r w:rsidRPr="0028621A">
        <w:rPr>
          <w:sz w:val="28"/>
          <w:szCs w:val="28"/>
        </w:rPr>
        <w:t>5.4.6.</w:t>
      </w:r>
      <w:r>
        <w:rPr>
          <w:sz w:val="28"/>
          <w:szCs w:val="28"/>
        </w:rPr>
        <w:t>1. О</w:t>
      </w:r>
      <w:r w:rsidRPr="0028621A">
        <w:rPr>
          <w:sz w:val="28"/>
          <w:szCs w:val="28"/>
        </w:rPr>
        <w:t xml:space="preserve">фициального сайта администрации </w:t>
      </w:r>
      <w:r w:rsidR="009E71B2">
        <w:rPr>
          <w:sz w:val="28"/>
          <w:szCs w:val="28"/>
        </w:rPr>
        <w:t xml:space="preserve">Лабинского городского поселения Лабинского района </w:t>
      </w:r>
      <w:r w:rsidRPr="0028621A">
        <w:rPr>
          <w:sz w:val="28"/>
          <w:szCs w:val="28"/>
        </w:rPr>
        <w:t>в информационно-телекоммуникационной сети Интернет</w:t>
      </w:r>
      <w:r>
        <w:rPr>
          <w:sz w:val="28"/>
          <w:szCs w:val="28"/>
        </w:rPr>
        <w:t>.</w:t>
      </w:r>
    </w:p>
    <w:p w:rsidR="00706FAA" w:rsidRPr="0028621A" w:rsidRDefault="00706FAA" w:rsidP="00435A04">
      <w:pPr>
        <w:widowControl w:val="0"/>
        <w:autoSpaceDE w:val="0"/>
        <w:autoSpaceDN w:val="0"/>
        <w:adjustRightInd w:val="0"/>
        <w:ind w:firstLine="708"/>
        <w:jc w:val="both"/>
        <w:rPr>
          <w:sz w:val="28"/>
          <w:szCs w:val="28"/>
        </w:rPr>
      </w:pPr>
      <w:r w:rsidRPr="0028621A">
        <w:rPr>
          <w:sz w:val="28"/>
          <w:szCs w:val="28"/>
        </w:rPr>
        <w:t>5.4.6.</w:t>
      </w:r>
      <w:r>
        <w:rPr>
          <w:sz w:val="28"/>
          <w:szCs w:val="28"/>
        </w:rPr>
        <w:t>2. Ф</w:t>
      </w:r>
      <w:r w:rsidRPr="0028621A">
        <w:rPr>
          <w:sz w:val="28"/>
          <w:szCs w:val="28"/>
        </w:rPr>
        <w:t xml:space="preserve">едеральной государственной </w:t>
      </w:r>
      <w:hyperlink r:id="rId22" w:history="1">
        <w:r w:rsidRPr="0028621A">
          <w:rPr>
            <w:sz w:val="28"/>
            <w:szCs w:val="28"/>
          </w:rPr>
          <w:t>информационной систем</w:t>
        </w:r>
      </w:hyperlink>
      <w:r w:rsidRPr="0028621A">
        <w:rPr>
          <w:sz w:val="28"/>
          <w:szCs w:val="28"/>
        </w:rPr>
        <w:t>ы «Единый портал государственных и муниципальных услуг (функций)»</w:t>
      </w:r>
      <w:r>
        <w:rPr>
          <w:sz w:val="28"/>
          <w:szCs w:val="28"/>
        </w:rPr>
        <w:t>.</w:t>
      </w:r>
    </w:p>
    <w:p w:rsidR="00706FAA" w:rsidRPr="0028621A" w:rsidRDefault="00706FAA" w:rsidP="00435A04">
      <w:pPr>
        <w:widowControl w:val="0"/>
        <w:autoSpaceDE w:val="0"/>
        <w:autoSpaceDN w:val="0"/>
        <w:adjustRightInd w:val="0"/>
        <w:ind w:firstLine="708"/>
        <w:jc w:val="both"/>
        <w:rPr>
          <w:sz w:val="28"/>
          <w:szCs w:val="28"/>
        </w:rPr>
      </w:pPr>
      <w:r w:rsidRPr="0028621A">
        <w:rPr>
          <w:sz w:val="28"/>
          <w:szCs w:val="28"/>
        </w:rPr>
        <w:t>5.4.6.</w:t>
      </w:r>
      <w:r>
        <w:rPr>
          <w:sz w:val="28"/>
          <w:szCs w:val="28"/>
        </w:rPr>
        <w:t>3.</w:t>
      </w:r>
      <w:r w:rsidRPr="0028621A">
        <w:rPr>
          <w:sz w:val="28"/>
          <w:szCs w:val="28"/>
        </w:rPr>
        <w:t xml:space="preserve"> «Портала государственных и муниципальных услуг» Краснодарского края».</w:t>
      </w:r>
    </w:p>
    <w:p w:rsidR="00706FAA" w:rsidRPr="0028621A" w:rsidRDefault="00706FAA" w:rsidP="00435A04">
      <w:pPr>
        <w:widowControl w:val="0"/>
        <w:autoSpaceDE w:val="0"/>
        <w:autoSpaceDN w:val="0"/>
        <w:adjustRightInd w:val="0"/>
        <w:ind w:firstLine="708"/>
        <w:jc w:val="both"/>
        <w:rPr>
          <w:sz w:val="28"/>
          <w:szCs w:val="28"/>
        </w:rPr>
      </w:pPr>
      <w:r w:rsidRPr="0028621A">
        <w:rPr>
          <w:sz w:val="28"/>
          <w:szCs w:val="28"/>
        </w:rPr>
        <w:t>5.4.7.</w:t>
      </w:r>
      <w:r w:rsidR="00435A04">
        <w:rPr>
          <w:sz w:val="28"/>
          <w:szCs w:val="28"/>
        </w:rPr>
        <w:t xml:space="preserve"> </w:t>
      </w:r>
      <w:r w:rsidRPr="0028621A">
        <w:rPr>
          <w:sz w:val="28"/>
          <w:szCs w:val="28"/>
        </w:rPr>
        <w:t xml:space="preserve">Жалоба рассматривается администрацией </w:t>
      </w:r>
      <w:r>
        <w:rPr>
          <w:sz w:val="28"/>
          <w:szCs w:val="28"/>
        </w:rPr>
        <w:t>Лабинского городского поселения Лабинского района</w:t>
      </w:r>
      <w:r w:rsidRPr="0028621A">
        <w:rPr>
          <w:sz w:val="28"/>
          <w:szCs w:val="28"/>
        </w:rPr>
        <w:t>.</w:t>
      </w:r>
    </w:p>
    <w:p w:rsidR="00706FAA" w:rsidRPr="0028621A" w:rsidRDefault="00706FAA" w:rsidP="00435A04">
      <w:pPr>
        <w:widowControl w:val="0"/>
        <w:autoSpaceDE w:val="0"/>
        <w:autoSpaceDN w:val="0"/>
        <w:adjustRightInd w:val="0"/>
        <w:ind w:firstLine="708"/>
        <w:jc w:val="both"/>
        <w:rPr>
          <w:sz w:val="28"/>
          <w:szCs w:val="28"/>
        </w:rPr>
      </w:pPr>
      <w:r w:rsidRPr="0028621A">
        <w:rPr>
          <w:sz w:val="28"/>
          <w:szCs w:val="28"/>
        </w:rPr>
        <w:t xml:space="preserve">5.4.8. Жалоба может быть подана заявителем через МБУ «МФЦ». При поступлении жалобы МБУ «МФЦ» обеспечивает её передачу в администрацию </w:t>
      </w:r>
      <w:r>
        <w:rPr>
          <w:sz w:val="28"/>
          <w:szCs w:val="28"/>
        </w:rPr>
        <w:t>Лабинского городского поселения Лабинского района</w:t>
      </w:r>
      <w:r w:rsidRPr="0028621A">
        <w:rPr>
          <w:sz w:val="28"/>
          <w:szCs w:val="28"/>
        </w:rPr>
        <w:t xml:space="preserve"> на её рассмотрение в порядке и сроки, которые установлены соглашением о взаимодействии между МБУ «МФЦ» и администрацией </w:t>
      </w:r>
      <w:r>
        <w:rPr>
          <w:sz w:val="28"/>
          <w:szCs w:val="28"/>
        </w:rPr>
        <w:t>Лабинского городского поселения Лабинского района</w:t>
      </w:r>
      <w:r w:rsidRPr="0028621A">
        <w:rPr>
          <w:sz w:val="28"/>
          <w:szCs w:val="28"/>
        </w:rPr>
        <w:t>.</w:t>
      </w:r>
    </w:p>
    <w:p w:rsidR="00706FAA" w:rsidRPr="0028621A" w:rsidRDefault="00706FAA" w:rsidP="00435A04">
      <w:pPr>
        <w:autoSpaceDE w:val="0"/>
        <w:autoSpaceDN w:val="0"/>
        <w:adjustRightInd w:val="0"/>
        <w:ind w:firstLine="708"/>
        <w:jc w:val="both"/>
        <w:rPr>
          <w:sz w:val="28"/>
          <w:szCs w:val="28"/>
        </w:rPr>
      </w:pPr>
      <w:r w:rsidRPr="0028621A">
        <w:rPr>
          <w:sz w:val="28"/>
          <w:szCs w:val="28"/>
        </w:rPr>
        <w:t>5.5. Сроки рассмотрения жалобы</w:t>
      </w:r>
    </w:p>
    <w:p w:rsidR="00706FAA" w:rsidRPr="0028621A" w:rsidRDefault="00706FAA" w:rsidP="00435A04">
      <w:pPr>
        <w:widowControl w:val="0"/>
        <w:autoSpaceDE w:val="0"/>
        <w:autoSpaceDN w:val="0"/>
        <w:adjustRightInd w:val="0"/>
        <w:ind w:firstLine="708"/>
        <w:jc w:val="both"/>
        <w:rPr>
          <w:sz w:val="28"/>
          <w:szCs w:val="28"/>
        </w:rPr>
      </w:pPr>
      <w:r>
        <w:rPr>
          <w:sz w:val="28"/>
          <w:szCs w:val="28"/>
        </w:rPr>
        <w:t xml:space="preserve">5.5.1. </w:t>
      </w:r>
      <w:proofErr w:type="gramStart"/>
      <w:r w:rsidRPr="0028621A">
        <w:rPr>
          <w:sz w:val="28"/>
          <w:szCs w:val="28"/>
        </w:rPr>
        <w:t xml:space="preserve">Жалоба подлежит рассмотрению должностным лицом, наделённым полномочиями по рассмотрению жалоб, в течение 15 (пятнадцати) рабочих дней со дня её регистрации, а в случае обжалования отказа </w:t>
      </w:r>
      <w:r>
        <w:rPr>
          <w:sz w:val="28"/>
          <w:szCs w:val="28"/>
        </w:rPr>
        <w:t>администрации Лабинского городского поселения Лабинского района</w:t>
      </w:r>
      <w:r w:rsidRPr="0028621A">
        <w:rPr>
          <w:sz w:val="28"/>
          <w:szCs w:val="28"/>
        </w:rPr>
        <w:t xml:space="preserve">, должностного лица </w:t>
      </w:r>
      <w:r>
        <w:rPr>
          <w:sz w:val="28"/>
          <w:szCs w:val="28"/>
        </w:rPr>
        <w:t>Отдела</w:t>
      </w:r>
      <w:r w:rsidRPr="0028621A">
        <w:rPr>
          <w:sz w:val="28"/>
          <w:szCs w:val="28"/>
        </w:rPr>
        <w:t xml:space="preserve">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w:t>
      </w:r>
      <w:proofErr w:type="gramEnd"/>
      <w:r w:rsidRPr="0028621A">
        <w:rPr>
          <w:sz w:val="28"/>
          <w:szCs w:val="28"/>
        </w:rPr>
        <w:t xml:space="preserve"> дней со дня её регистрации.</w:t>
      </w:r>
    </w:p>
    <w:p w:rsidR="00706FAA" w:rsidRPr="0028621A" w:rsidRDefault="00706FAA" w:rsidP="00435A04">
      <w:pPr>
        <w:tabs>
          <w:tab w:val="left" w:pos="0"/>
        </w:tabs>
        <w:autoSpaceDE w:val="0"/>
        <w:autoSpaceDN w:val="0"/>
        <w:adjustRightInd w:val="0"/>
        <w:ind w:firstLine="708"/>
        <w:jc w:val="both"/>
        <w:rPr>
          <w:sz w:val="28"/>
          <w:szCs w:val="28"/>
        </w:rPr>
      </w:pPr>
      <w:r w:rsidRPr="0028621A">
        <w:rPr>
          <w:sz w:val="28"/>
          <w:szCs w:val="28"/>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r>
        <w:rPr>
          <w:sz w:val="28"/>
          <w:szCs w:val="28"/>
        </w:rPr>
        <w:t>.</w:t>
      </w:r>
    </w:p>
    <w:p w:rsidR="00706FAA" w:rsidRPr="0028621A" w:rsidRDefault="00706FAA" w:rsidP="00435A04">
      <w:pPr>
        <w:ind w:firstLine="708"/>
        <w:jc w:val="both"/>
        <w:rPr>
          <w:sz w:val="28"/>
          <w:szCs w:val="28"/>
        </w:rPr>
      </w:pPr>
      <w:r>
        <w:rPr>
          <w:sz w:val="28"/>
          <w:szCs w:val="28"/>
        </w:rPr>
        <w:t xml:space="preserve">5.6.1. </w:t>
      </w:r>
      <w:r w:rsidRPr="0028621A">
        <w:rPr>
          <w:sz w:val="28"/>
          <w:szCs w:val="28"/>
        </w:rPr>
        <w:t xml:space="preserve">Основания для приостановления </w:t>
      </w:r>
      <w:r>
        <w:rPr>
          <w:sz w:val="28"/>
          <w:szCs w:val="28"/>
        </w:rPr>
        <w:t>рассмотрения жалобы отсутствуют.</w:t>
      </w:r>
    </w:p>
    <w:p w:rsidR="00706FAA" w:rsidRPr="0028621A" w:rsidRDefault="00706FAA" w:rsidP="00435A04">
      <w:pPr>
        <w:tabs>
          <w:tab w:val="left" w:pos="0"/>
        </w:tabs>
        <w:autoSpaceDE w:val="0"/>
        <w:autoSpaceDN w:val="0"/>
        <w:adjustRightInd w:val="0"/>
        <w:ind w:firstLine="708"/>
        <w:jc w:val="both"/>
        <w:rPr>
          <w:sz w:val="28"/>
          <w:szCs w:val="28"/>
        </w:rPr>
      </w:pPr>
      <w:r w:rsidRPr="0028621A">
        <w:rPr>
          <w:sz w:val="28"/>
          <w:szCs w:val="28"/>
        </w:rPr>
        <w:t>5.7. Результат рассмотрения жалобы</w:t>
      </w:r>
      <w:r>
        <w:rPr>
          <w:sz w:val="28"/>
          <w:szCs w:val="28"/>
        </w:rPr>
        <w:t>.</w:t>
      </w:r>
    </w:p>
    <w:p w:rsidR="00706FAA" w:rsidRPr="0028621A" w:rsidRDefault="00706FAA" w:rsidP="00435A04">
      <w:pPr>
        <w:widowControl w:val="0"/>
        <w:autoSpaceDE w:val="0"/>
        <w:autoSpaceDN w:val="0"/>
        <w:adjustRightInd w:val="0"/>
        <w:ind w:firstLine="708"/>
        <w:jc w:val="both"/>
        <w:rPr>
          <w:sz w:val="28"/>
          <w:szCs w:val="28"/>
        </w:rPr>
      </w:pPr>
      <w:r w:rsidRPr="0028621A">
        <w:rPr>
          <w:sz w:val="28"/>
          <w:szCs w:val="28"/>
        </w:rPr>
        <w:t>5.7.1.</w:t>
      </w:r>
      <w:r w:rsidR="00435A04">
        <w:rPr>
          <w:sz w:val="28"/>
          <w:szCs w:val="28"/>
        </w:rPr>
        <w:t xml:space="preserve"> </w:t>
      </w:r>
      <w:r w:rsidRPr="0028621A">
        <w:rPr>
          <w:sz w:val="28"/>
          <w:szCs w:val="28"/>
        </w:rPr>
        <w:t>По результатам рассмотрения жалобы принимается одно из следующих решений:</w:t>
      </w:r>
    </w:p>
    <w:p w:rsidR="00706FAA" w:rsidRPr="0028621A" w:rsidRDefault="00706FAA" w:rsidP="00435A04">
      <w:pPr>
        <w:ind w:firstLine="708"/>
        <w:jc w:val="both"/>
        <w:rPr>
          <w:sz w:val="28"/>
          <w:szCs w:val="28"/>
        </w:rPr>
      </w:pPr>
      <w:r w:rsidRPr="0028621A">
        <w:rPr>
          <w:sz w:val="28"/>
          <w:szCs w:val="28"/>
        </w:rPr>
        <w:t>5.7.1.</w:t>
      </w:r>
      <w:r>
        <w:rPr>
          <w:sz w:val="28"/>
          <w:szCs w:val="28"/>
        </w:rPr>
        <w:t xml:space="preserve">1. </w:t>
      </w:r>
      <w:proofErr w:type="gramStart"/>
      <w:r>
        <w:rPr>
          <w:sz w:val="28"/>
          <w:szCs w:val="28"/>
        </w:rPr>
        <w:t>У</w:t>
      </w:r>
      <w:r w:rsidRPr="0028621A">
        <w:rPr>
          <w:sz w:val="28"/>
          <w:szCs w:val="28"/>
        </w:rPr>
        <w:t xml:space="preserve">довлетворение жалобы, в том числе в форме отмены принятого решения, исправления допущенных опечаток и ошибок в выданных в </w:t>
      </w:r>
      <w:r w:rsidRPr="0028621A">
        <w:rPr>
          <w:sz w:val="28"/>
          <w:szCs w:val="28"/>
        </w:rPr>
        <w:lastRenderedPageBreak/>
        <w:t xml:space="preserve">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w:t>
      </w:r>
      <w:r>
        <w:rPr>
          <w:sz w:val="28"/>
          <w:szCs w:val="28"/>
        </w:rPr>
        <w:t>администрации Лабинского городского поселения Лабинского района.</w:t>
      </w:r>
      <w:proofErr w:type="gramEnd"/>
    </w:p>
    <w:p w:rsidR="00706FAA" w:rsidRPr="0028621A" w:rsidRDefault="00706FAA" w:rsidP="00435A04">
      <w:pPr>
        <w:autoSpaceDE w:val="0"/>
        <w:autoSpaceDN w:val="0"/>
        <w:adjustRightInd w:val="0"/>
        <w:ind w:firstLine="708"/>
        <w:jc w:val="both"/>
        <w:rPr>
          <w:sz w:val="28"/>
          <w:szCs w:val="28"/>
        </w:rPr>
      </w:pPr>
      <w:r w:rsidRPr="0028621A">
        <w:rPr>
          <w:sz w:val="28"/>
          <w:szCs w:val="28"/>
        </w:rPr>
        <w:t>5.7.1.</w:t>
      </w:r>
      <w:r>
        <w:rPr>
          <w:sz w:val="28"/>
          <w:szCs w:val="28"/>
        </w:rPr>
        <w:t>2. О</w:t>
      </w:r>
      <w:r w:rsidRPr="0028621A">
        <w:rPr>
          <w:sz w:val="28"/>
          <w:szCs w:val="28"/>
        </w:rPr>
        <w:t>тказ в удовлетворении жалобы.</w:t>
      </w:r>
    </w:p>
    <w:p w:rsidR="00706FAA" w:rsidRPr="0028621A" w:rsidRDefault="00706FAA" w:rsidP="00435A04">
      <w:pPr>
        <w:widowControl w:val="0"/>
        <w:autoSpaceDE w:val="0"/>
        <w:autoSpaceDN w:val="0"/>
        <w:adjustRightInd w:val="0"/>
        <w:ind w:firstLine="708"/>
        <w:jc w:val="both"/>
        <w:rPr>
          <w:sz w:val="28"/>
          <w:szCs w:val="28"/>
        </w:rPr>
      </w:pPr>
      <w:r w:rsidRPr="0028621A">
        <w:rPr>
          <w:sz w:val="28"/>
          <w:szCs w:val="28"/>
        </w:rPr>
        <w:t xml:space="preserve">5.7.2. В случае установления в ходе или по результатам </w:t>
      </w:r>
      <w:proofErr w:type="gramStart"/>
      <w:r w:rsidRPr="0028621A">
        <w:rPr>
          <w:sz w:val="28"/>
          <w:szCs w:val="28"/>
        </w:rPr>
        <w:t>рассмотрения жалобы признаков состава административного правонарушения</w:t>
      </w:r>
      <w:proofErr w:type="gramEnd"/>
      <w:r w:rsidRPr="0028621A">
        <w:rPr>
          <w:sz w:val="28"/>
          <w:szCs w:val="28"/>
        </w:rPr>
        <w:t xml:space="preserve"> или преступления должностное лицо, наделённое полномочиями по рассмотрению жалоб, незамедлительно направляет имеющиеся материалы в органы прокуратуры.</w:t>
      </w:r>
    </w:p>
    <w:p w:rsidR="00706FAA" w:rsidRPr="0028621A" w:rsidRDefault="00706FAA" w:rsidP="00435A04">
      <w:pPr>
        <w:widowControl w:val="0"/>
        <w:autoSpaceDE w:val="0"/>
        <w:autoSpaceDN w:val="0"/>
        <w:adjustRightInd w:val="0"/>
        <w:ind w:firstLine="708"/>
        <w:jc w:val="both"/>
        <w:rPr>
          <w:sz w:val="28"/>
          <w:szCs w:val="28"/>
        </w:rPr>
      </w:pPr>
      <w:r w:rsidRPr="0028621A">
        <w:rPr>
          <w:sz w:val="28"/>
          <w:szCs w:val="28"/>
        </w:rPr>
        <w:t>5.8. Порядок информирования заявителя о результатах рассмотрения жалобы</w:t>
      </w:r>
      <w:r>
        <w:rPr>
          <w:sz w:val="28"/>
          <w:szCs w:val="28"/>
        </w:rPr>
        <w:t>.</w:t>
      </w:r>
    </w:p>
    <w:p w:rsidR="00706FAA" w:rsidRPr="0028621A" w:rsidRDefault="00706FAA" w:rsidP="00435A04">
      <w:pPr>
        <w:widowControl w:val="0"/>
        <w:autoSpaceDE w:val="0"/>
        <w:autoSpaceDN w:val="0"/>
        <w:adjustRightInd w:val="0"/>
        <w:ind w:firstLine="708"/>
        <w:jc w:val="both"/>
        <w:rPr>
          <w:sz w:val="28"/>
          <w:szCs w:val="28"/>
        </w:rPr>
      </w:pPr>
      <w:r>
        <w:rPr>
          <w:sz w:val="28"/>
          <w:szCs w:val="28"/>
        </w:rPr>
        <w:t xml:space="preserve">5.8.1. </w:t>
      </w:r>
      <w:r w:rsidRPr="0028621A">
        <w:rPr>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06FAA" w:rsidRPr="0028621A" w:rsidRDefault="00706FAA" w:rsidP="00435A04">
      <w:pPr>
        <w:widowControl w:val="0"/>
        <w:autoSpaceDE w:val="0"/>
        <w:autoSpaceDN w:val="0"/>
        <w:adjustRightInd w:val="0"/>
        <w:ind w:firstLine="708"/>
        <w:jc w:val="both"/>
        <w:rPr>
          <w:sz w:val="28"/>
          <w:szCs w:val="28"/>
        </w:rPr>
      </w:pPr>
      <w:r w:rsidRPr="0028621A">
        <w:rPr>
          <w:sz w:val="28"/>
          <w:szCs w:val="28"/>
        </w:rPr>
        <w:t>5.9. Порядок обжалования решения по жалобе</w:t>
      </w:r>
      <w:r>
        <w:rPr>
          <w:sz w:val="28"/>
          <w:szCs w:val="28"/>
        </w:rPr>
        <w:t>.</w:t>
      </w:r>
    </w:p>
    <w:p w:rsidR="00706FAA" w:rsidRPr="0028621A" w:rsidRDefault="00706FAA" w:rsidP="00435A04">
      <w:pPr>
        <w:widowControl w:val="0"/>
        <w:autoSpaceDE w:val="0"/>
        <w:autoSpaceDN w:val="0"/>
        <w:adjustRightInd w:val="0"/>
        <w:ind w:firstLine="708"/>
        <w:jc w:val="both"/>
        <w:rPr>
          <w:sz w:val="28"/>
          <w:szCs w:val="28"/>
        </w:rPr>
      </w:pPr>
      <w:r>
        <w:rPr>
          <w:sz w:val="28"/>
          <w:szCs w:val="28"/>
        </w:rPr>
        <w:t xml:space="preserve">5.9.1. </w:t>
      </w:r>
      <w:r w:rsidRPr="0028621A">
        <w:rPr>
          <w:sz w:val="28"/>
          <w:szCs w:val="28"/>
        </w:rPr>
        <w:t>Заявители имеют право обжаловать решение по жалобе в судебном порядке в соответствии с законодательством Российской Федерации.</w:t>
      </w:r>
    </w:p>
    <w:p w:rsidR="00706FAA" w:rsidRPr="0028621A" w:rsidRDefault="00706FAA" w:rsidP="00435A04">
      <w:pPr>
        <w:widowControl w:val="0"/>
        <w:autoSpaceDE w:val="0"/>
        <w:autoSpaceDN w:val="0"/>
        <w:adjustRightInd w:val="0"/>
        <w:ind w:firstLine="708"/>
        <w:jc w:val="both"/>
        <w:rPr>
          <w:sz w:val="28"/>
          <w:szCs w:val="28"/>
        </w:rPr>
      </w:pPr>
      <w:r w:rsidRPr="0028621A">
        <w:rPr>
          <w:sz w:val="28"/>
          <w:szCs w:val="28"/>
        </w:rPr>
        <w:t>5.10. Право заявителя на получение информации и документов, необходимых для обоснования и рассмотрения жалобы</w:t>
      </w:r>
      <w:r>
        <w:rPr>
          <w:sz w:val="28"/>
          <w:szCs w:val="28"/>
        </w:rPr>
        <w:t>.</w:t>
      </w:r>
    </w:p>
    <w:p w:rsidR="00706FAA" w:rsidRPr="0028621A" w:rsidRDefault="00706FAA" w:rsidP="00435A04">
      <w:pPr>
        <w:widowControl w:val="0"/>
        <w:autoSpaceDE w:val="0"/>
        <w:autoSpaceDN w:val="0"/>
        <w:adjustRightInd w:val="0"/>
        <w:ind w:firstLine="708"/>
        <w:jc w:val="both"/>
        <w:rPr>
          <w:sz w:val="28"/>
          <w:szCs w:val="28"/>
        </w:rPr>
      </w:pPr>
      <w:r>
        <w:rPr>
          <w:sz w:val="28"/>
          <w:szCs w:val="28"/>
        </w:rPr>
        <w:t xml:space="preserve">5.10.1. </w:t>
      </w:r>
      <w:proofErr w:type="gramStart"/>
      <w:r w:rsidRPr="0028621A">
        <w:rPr>
          <w:sz w:val="28"/>
          <w:szCs w:val="28"/>
        </w:rPr>
        <w:t xml:space="preserve">Заявители имеют право обратиться в администрацию </w:t>
      </w:r>
      <w:r>
        <w:rPr>
          <w:sz w:val="28"/>
          <w:szCs w:val="28"/>
        </w:rPr>
        <w:t>Лабинского городского поселения Лабинского района</w:t>
      </w:r>
      <w:r w:rsidRPr="0028621A">
        <w:rPr>
          <w:sz w:val="28"/>
          <w:szCs w:val="28"/>
        </w:rPr>
        <w:t xml:space="preserve"> за получением информации и документов, необходимых для обоснования и рассмотрения жалобы, в письменной форме по почте, через МБУ «МФЦ», с использованием информационно-телекоммуникационной сети Интернет, официального сайта администрации </w:t>
      </w:r>
      <w:r w:rsidR="009E71B2">
        <w:rPr>
          <w:sz w:val="28"/>
          <w:szCs w:val="28"/>
        </w:rPr>
        <w:t>Лабинского городского поселения Лабинского района</w:t>
      </w:r>
      <w:r w:rsidRPr="0028621A">
        <w:rPr>
          <w:sz w:val="28"/>
          <w:szCs w:val="28"/>
        </w:rPr>
        <w:t xml:space="preserve">, федеральной государственной </w:t>
      </w:r>
      <w:hyperlink r:id="rId23" w:history="1">
        <w:r w:rsidRPr="0028621A">
          <w:rPr>
            <w:sz w:val="28"/>
            <w:szCs w:val="28"/>
          </w:rPr>
          <w:t>информационной систем</w:t>
        </w:r>
      </w:hyperlink>
      <w:r w:rsidRPr="0028621A">
        <w:rPr>
          <w:sz w:val="28"/>
          <w:szCs w:val="28"/>
        </w:rPr>
        <w:t>ой «Единый портал государственных и муниципальных услуг (функций)», «Портал государственных и муниципальных услуг</w:t>
      </w:r>
      <w:proofErr w:type="gramEnd"/>
      <w:r w:rsidRPr="0028621A">
        <w:rPr>
          <w:sz w:val="28"/>
          <w:szCs w:val="28"/>
        </w:rPr>
        <w:t>» Краснодарского края».</w:t>
      </w:r>
    </w:p>
    <w:p w:rsidR="00706FAA" w:rsidRPr="0028621A" w:rsidRDefault="00706FAA" w:rsidP="00435A04">
      <w:pPr>
        <w:widowControl w:val="0"/>
        <w:autoSpaceDE w:val="0"/>
        <w:autoSpaceDN w:val="0"/>
        <w:adjustRightInd w:val="0"/>
        <w:ind w:firstLine="708"/>
        <w:jc w:val="both"/>
        <w:outlineLvl w:val="2"/>
        <w:rPr>
          <w:sz w:val="28"/>
          <w:szCs w:val="28"/>
        </w:rPr>
      </w:pPr>
      <w:r w:rsidRPr="0028621A">
        <w:rPr>
          <w:sz w:val="28"/>
          <w:szCs w:val="28"/>
        </w:rPr>
        <w:t>5.11. Способы информирования заявителей о порядке подачи и рассмотрения жалобы</w:t>
      </w:r>
      <w:r>
        <w:rPr>
          <w:sz w:val="28"/>
          <w:szCs w:val="28"/>
        </w:rPr>
        <w:t>.</w:t>
      </w:r>
    </w:p>
    <w:p w:rsidR="00706FAA" w:rsidRPr="0028621A" w:rsidRDefault="00706FAA" w:rsidP="00435A04">
      <w:pPr>
        <w:widowControl w:val="0"/>
        <w:autoSpaceDE w:val="0"/>
        <w:autoSpaceDN w:val="0"/>
        <w:adjustRightInd w:val="0"/>
        <w:ind w:firstLine="708"/>
        <w:jc w:val="both"/>
        <w:rPr>
          <w:sz w:val="28"/>
          <w:szCs w:val="28"/>
        </w:rPr>
      </w:pPr>
      <w:r>
        <w:rPr>
          <w:sz w:val="28"/>
          <w:szCs w:val="28"/>
        </w:rPr>
        <w:t xml:space="preserve">5.11.1. </w:t>
      </w:r>
      <w:r w:rsidRPr="0028621A">
        <w:rPr>
          <w:sz w:val="28"/>
          <w:szCs w:val="28"/>
        </w:rPr>
        <w:t xml:space="preserve">Информацию о порядке подачи и рассмотрения жалобы заявители могут получить на информационном стенде в местах предоставления указанной муниципальной услуги, на официальном сайте администрации </w:t>
      </w:r>
      <w:r>
        <w:rPr>
          <w:sz w:val="28"/>
          <w:szCs w:val="28"/>
        </w:rPr>
        <w:t>Лабинского городского поселения Лабинского района</w:t>
      </w:r>
      <w:r w:rsidRPr="0028621A">
        <w:rPr>
          <w:sz w:val="28"/>
          <w:szCs w:val="28"/>
        </w:rPr>
        <w:t xml:space="preserve"> и в федеральной государственной </w:t>
      </w:r>
      <w:hyperlink r:id="rId24" w:history="1">
        <w:r w:rsidRPr="0028621A">
          <w:rPr>
            <w:sz w:val="28"/>
            <w:szCs w:val="28"/>
          </w:rPr>
          <w:t>информационной системе</w:t>
        </w:r>
      </w:hyperlink>
      <w:r w:rsidRPr="0028621A">
        <w:rPr>
          <w:sz w:val="28"/>
          <w:szCs w:val="28"/>
        </w:rPr>
        <w:t xml:space="preserve"> «Единый портал государственных и муниципальных услуг (функций)», «Портале государственных и муниципальных услуг» Краснодарского края».</w:t>
      </w:r>
    </w:p>
    <w:p w:rsidR="00706FAA" w:rsidRDefault="00706FAA" w:rsidP="00706FAA">
      <w:pPr>
        <w:rPr>
          <w:sz w:val="28"/>
          <w:szCs w:val="28"/>
        </w:rPr>
      </w:pPr>
    </w:p>
    <w:p w:rsidR="00706FAA" w:rsidRPr="0028621A" w:rsidRDefault="00706FAA" w:rsidP="00706FAA">
      <w:pPr>
        <w:rPr>
          <w:sz w:val="28"/>
          <w:szCs w:val="28"/>
        </w:rPr>
      </w:pPr>
    </w:p>
    <w:p w:rsidR="00435A04" w:rsidRDefault="00435A04" w:rsidP="00706FAA">
      <w:pPr>
        <w:rPr>
          <w:sz w:val="28"/>
          <w:szCs w:val="28"/>
        </w:rPr>
      </w:pPr>
      <w:r>
        <w:rPr>
          <w:sz w:val="28"/>
          <w:szCs w:val="28"/>
        </w:rPr>
        <w:t>Заместитель главы администрации</w:t>
      </w:r>
      <w:r w:rsidR="00EB132C">
        <w:rPr>
          <w:sz w:val="28"/>
          <w:szCs w:val="28"/>
        </w:rPr>
        <w:tab/>
      </w:r>
      <w:r w:rsidR="00EB132C">
        <w:rPr>
          <w:sz w:val="28"/>
          <w:szCs w:val="28"/>
        </w:rPr>
        <w:tab/>
      </w:r>
      <w:r w:rsidR="00EB132C">
        <w:rPr>
          <w:sz w:val="28"/>
          <w:szCs w:val="28"/>
        </w:rPr>
        <w:tab/>
      </w:r>
      <w:r w:rsidR="00EB132C">
        <w:rPr>
          <w:sz w:val="28"/>
          <w:szCs w:val="28"/>
        </w:rPr>
        <w:tab/>
      </w:r>
      <w:r w:rsidR="00EB132C">
        <w:rPr>
          <w:sz w:val="28"/>
          <w:szCs w:val="28"/>
        </w:rPr>
        <w:tab/>
      </w:r>
      <w:r w:rsidR="00EB132C">
        <w:rPr>
          <w:sz w:val="28"/>
          <w:szCs w:val="28"/>
        </w:rPr>
        <w:tab/>
      </w:r>
      <w:r>
        <w:rPr>
          <w:sz w:val="28"/>
          <w:szCs w:val="28"/>
        </w:rPr>
        <w:t xml:space="preserve">     </w:t>
      </w:r>
      <w:proofErr w:type="spellStart"/>
      <w:r w:rsidR="00EB132C">
        <w:rPr>
          <w:sz w:val="28"/>
          <w:szCs w:val="28"/>
        </w:rPr>
        <w:t>П.В.Дядюра</w:t>
      </w:r>
      <w:proofErr w:type="spellEnd"/>
    </w:p>
    <w:p w:rsidR="00706FAA" w:rsidRPr="0028621A" w:rsidRDefault="00706FAA" w:rsidP="00435A04">
      <w:pPr>
        <w:jc w:val="center"/>
        <w:rPr>
          <w:sz w:val="28"/>
          <w:szCs w:val="28"/>
        </w:rPr>
      </w:pPr>
    </w:p>
    <w:p w:rsidR="00706FAA" w:rsidRPr="0028621A" w:rsidRDefault="00706FAA" w:rsidP="00435A04">
      <w:pPr>
        <w:jc w:val="center"/>
        <w:rPr>
          <w:sz w:val="28"/>
          <w:szCs w:val="28"/>
        </w:rPr>
      </w:pPr>
    </w:p>
    <w:p w:rsidR="00706FAA" w:rsidRDefault="00706FAA" w:rsidP="00435A04">
      <w:pPr>
        <w:jc w:val="center"/>
        <w:rPr>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706FAA" w:rsidTr="00706FAA">
        <w:tc>
          <w:tcPr>
            <w:tcW w:w="4927" w:type="dxa"/>
          </w:tcPr>
          <w:p w:rsidR="00706FAA" w:rsidRDefault="00706FAA" w:rsidP="00706FAA">
            <w:pPr>
              <w:rPr>
                <w:sz w:val="28"/>
                <w:szCs w:val="28"/>
              </w:rPr>
            </w:pPr>
          </w:p>
        </w:tc>
        <w:tc>
          <w:tcPr>
            <w:tcW w:w="4927" w:type="dxa"/>
          </w:tcPr>
          <w:p w:rsidR="00706FAA" w:rsidRPr="0028621A" w:rsidRDefault="00706FAA" w:rsidP="00706FAA">
            <w:pPr>
              <w:jc w:val="center"/>
              <w:rPr>
                <w:sz w:val="28"/>
                <w:szCs w:val="28"/>
              </w:rPr>
            </w:pPr>
            <w:r w:rsidRPr="0028621A">
              <w:rPr>
                <w:sz w:val="28"/>
                <w:szCs w:val="28"/>
              </w:rPr>
              <w:t>ПРИЛОЖЕНИЕ №1</w:t>
            </w:r>
          </w:p>
          <w:p w:rsidR="00706FAA" w:rsidRPr="0028621A" w:rsidRDefault="00706FAA" w:rsidP="00706FAA">
            <w:pPr>
              <w:jc w:val="center"/>
              <w:rPr>
                <w:sz w:val="28"/>
                <w:szCs w:val="28"/>
              </w:rPr>
            </w:pPr>
            <w:r w:rsidRPr="0028621A">
              <w:rPr>
                <w:sz w:val="28"/>
                <w:szCs w:val="28"/>
              </w:rPr>
              <w:t>к Административному регламенту</w:t>
            </w:r>
          </w:p>
          <w:p w:rsidR="00706FAA" w:rsidRPr="0028621A" w:rsidRDefault="00706FAA" w:rsidP="00706FAA">
            <w:pPr>
              <w:jc w:val="center"/>
              <w:rPr>
                <w:sz w:val="28"/>
                <w:szCs w:val="28"/>
              </w:rPr>
            </w:pPr>
            <w:r w:rsidRPr="0028621A">
              <w:rPr>
                <w:sz w:val="28"/>
                <w:szCs w:val="28"/>
              </w:rPr>
              <w:t xml:space="preserve">предоставления </w:t>
            </w:r>
            <w:proofErr w:type="gramStart"/>
            <w:r w:rsidRPr="0028621A">
              <w:rPr>
                <w:sz w:val="28"/>
                <w:szCs w:val="28"/>
              </w:rPr>
              <w:t>муниципальной</w:t>
            </w:r>
            <w:proofErr w:type="gramEnd"/>
          </w:p>
          <w:p w:rsidR="00706FAA" w:rsidRPr="0028621A" w:rsidRDefault="00706FAA" w:rsidP="00706FAA">
            <w:pPr>
              <w:jc w:val="center"/>
              <w:rPr>
                <w:sz w:val="28"/>
                <w:szCs w:val="28"/>
              </w:rPr>
            </w:pPr>
            <w:r w:rsidRPr="0028621A">
              <w:rPr>
                <w:sz w:val="28"/>
                <w:szCs w:val="28"/>
              </w:rPr>
              <w:t>услуги «</w:t>
            </w:r>
            <w:r w:rsidR="00C76D45">
              <w:rPr>
                <w:bCs/>
                <w:sz w:val="28"/>
                <w:szCs w:val="28"/>
              </w:rPr>
              <w:t>Заключение нового договора аренды земельного участка без проведения торгов</w:t>
            </w:r>
            <w:r w:rsidRPr="0028621A">
              <w:rPr>
                <w:sz w:val="28"/>
                <w:szCs w:val="28"/>
              </w:rPr>
              <w:t>»</w:t>
            </w:r>
          </w:p>
          <w:p w:rsidR="00706FAA" w:rsidRDefault="00706FAA" w:rsidP="00706FAA">
            <w:pPr>
              <w:jc w:val="center"/>
              <w:rPr>
                <w:sz w:val="28"/>
                <w:szCs w:val="28"/>
              </w:rPr>
            </w:pPr>
          </w:p>
        </w:tc>
      </w:tr>
    </w:tbl>
    <w:p w:rsidR="00706FAA" w:rsidRDefault="00706FAA" w:rsidP="00706FAA">
      <w:pPr>
        <w:rPr>
          <w:sz w:val="28"/>
          <w:szCs w:val="28"/>
        </w:rPr>
      </w:pPr>
    </w:p>
    <w:p w:rsidR="00706FAA" w:rsidRPr="0098426A" w:rsidRDefault="00706FAA" w:rsidP="00706FAA">
      <w:pPr>
        <w:ind w:firstLine="709"/>
        <w:jc w:val="center"/>
        <w:rPr>
          <w:sz w:val="28"/>
          <w:szCs w:val="28"/>
        </w:rPr>
      </w:pPr>
      <w:r w:rsidRPr="0098426A">
        <w:rPr>
          <w:sz w:val="28"/>
          <w:szCs w:val="28"/>
        </w:rPr>
        <w:t>ИНФОРМАЦИЯ</w:t>
      </w:r>
    </w:p>
    <w:p w:rsidR="00706FAA" w:rsidRPr="0098426A" w:rsidRDefault="00706FAA" w:rsidP="00706FAA">
      <w:pPr>
        <w:ind w:firstLine="709"/>
        <w:jc w:val="center"/>
        <w:rPr>
          <w:sz w:val="28"/>
          <w:szCs w:val="28"/>
        </w:rPr>
      </w:pPr>
      <w:r w:rsidRPr="0098426A">
        <w:rPr>
          <w:sz w:val="28"/>
          <w:szCs w:val="28"/>
        </w:rPr>
        <w:t>о месте нахождения и графике работы, справочных телефонах администрации Лабинского городского поселения Лабинского района, органа администрации Лабинского городского поселения Лабинского района, через который осуществляется предоставление муниципальной услуги, органов, организаций, участвующих в предоставлении муниципальной услуги, а также многофункционального центра предоставления государственных и муниципальных услуг</w:t>
      </w:r>
    </w:p>
    <w:p w:rsidR="00706FAA" w:rsidRPr="00435A04" w:rsidRDefault="00706FAA" w:rsidP="00435A04">
      <w:pPr>
        <w:pStyle w:val="22"/>
        <w:keepNext/>
        <w:keepLines/>
        <w:shd w:val="clear" w:color="auto" w:fill="auto"/>
        <w:tabs>
          <w:tab w:val="left" w:pos="0"/>
        </w:tabs>
        <w:spacing w:after="0" w:line="240" w:lineRule="auto"/>
        <w:jc w:val="both"/>
        <w:rPr>
          <w:rFonts w:ascii="Times New Roman" w:hAnsi="Times New Roman"/>
          <w:color w:val="000000"/>
          <w:sz w:val="28"/>
          <w:szCs w:val="28"/>
        </w:rPr>
      </w:pPr>
    </w:p>
    <w:p w:rsidR="00706FAA" w:rsidRDefault="00706FAA" w:rsidP="00435A04">
      <w:pPr>
        <w:ind w:firstLine="708"/>
        <w:jc w:val="both"/>
        <w:rPr>
          <w:sz w:val="28"/>
          <w:szCs w:val="28"/>
        </w:rPr>
      </w:pPr>
      <w:r w:rsidRPr="0028621A">
        <w:rPr>
          <w:sz w:val="28"/>
          <w:szCs w:val="28"/>
        </w:rPr>
        <w:t xml:space="preserve">1. Администрация </w:t>
      </w:r>
      <w:r>
        <w:rPr>
          <w:sz w:val="28"/>
          <w:szCs w:val="28"/>
        </w:rPr>
        <w:t>Лабинского городского поселения Лабинского района.</w:t>
      </w:r>
    </w:p>
    <w:p w:rsidR="00706FAA" w:rsidRPr="0028621A" w:rsidRDefault="00706FAA" w:rsidP="00435A04">
      <w:pPr>
        <w:ind w:firstLine="708"/>
        <w:jc w:val="both"/>
        <w:rPr>
          <w:color w:val="000000"/>
          <w:sz w:val="28"/>
          <w:szCs w:val="28"/>
        </w:rPr>
      </w:pPr>
      <w:r w:rsidRPr="0028621A">
        <w:rPr>
          <w:sz w:val="28"/>
          <w:szCs w:val="28"/>
        </w:rPr>
        <w:t xml:space="preserve">Адрес местонахождения: </w:t>
      </w:r>
      <w:r w:rsidRPr="0028621A">
        <w:rPr>
          <w:color w:val="000000"/>
          <w:sz w:val="28"/>
          <w:szCs w:val="28"/>
        </w:rPr>
        <w:t xml:space="preserve">352500, Российская Федерация, Краснодарский край, город Лабинск, улица </w:t>
      </w:r>
      <w:r>
        <w:rPr>
          <w:color w:val="000000"/>
          <w:sz w:val="28"/>
          <w:szCs w:val="28"/>
        </w:rPr>
        <w:t>Красная</w:t>
      </w:r>
      <w:r w:rsidRPr="0028621A">
        <w:rPr>
          <w:color w:val="000000"/>
          <w:sz w:val="28"/>
          <w:szCs w:val="28"/>
        </w:rPr>
        <w:t xml:space="preserve">, </w:t>
      </w:r>
      <w:r>
        <w:rPr>
          <w:color w:val="000000"/>
          <w:sz w:val="28"/>
          <w:szCs w:val="28"/>
        </w:rPr>
        <w:t>48</w:t>
      </w:r>
      <w:r w:rsidRPr="0028621A">
        <w:rPr>
          <w:color w:val="000000"/>
          <w:sz w:val="28"/>
          <w:szCs w:val="28"/>
        </w:rPr>
        <w:t>.</w:t>
      </w:r>
    </w:p>
    <w:p w:rsidR="00706FAA" w:rsidRDefault="00706FAA" w:rsidP="00435A04">
      <w:pPr>
        <w:ind w:firstLine="708"/>
        <w:jc w:val="both"/>
        <w:rPr>
          <w:color w:val="000000"/>
          <w:sz w:val="28"/>
          <w:szCs w:val="28"/>
        </w:rPr>
      </w:pPr>
      <w:r w:rsidRPr="0028621A">
        <w:rPr>
          <w:sz w:val="28"/>
          <w:szCs w:val="28"/>
        </w:rPr>
        <w:t xml:space="preserve">Контактный телефон: </w:t>
      </w:r>
      <w:r w:rsidRPr="0028621A">
        <w:rPr>
          <w:color w:val="000000"/>
          <w:sz w:val="28"/>
          <w:szCs w:val="28"/>
        </w:rPr>
        <w:t xml:space="preserve">8 (861-69) </w:t>
      </w:r>
      <w:r>
        <w:rPr>
          <w:color w:val="000000"/>
          <w:sz w:val="28"/>
          <w:szCs w:val="28"/>
        </w:rPr>
        <w:t>3-12-40</w:t>
      </w:r>
      <w:r w:rsidRPr="0028621A">
        <w:rPr>
          <w:color w:val="000000"/>
          <w:sz w:val="28"/>
          <w:szCs w:val="28"/>
        </w:rPr>
        <w:t xml:space="preserve">; факс: 8 (861-69) </w:t>
      </w:r>
      <w:r>
        <w:rPr>
          <w:color w:val="000000"/>
          <w:sz w:val="28"/>
          <w:szCs w:val="28"/>
        </w:rPr>
        <w:t>3-30-75</w:t>
      </w:r>
      <w:r w:rsidRPr="0028621A">
        <w:rPr>
          <w:color w:val="000000"/>
          <w:sz w:val="28"/>
          <w:szCs w:val="28"/>
        </w:rPr>
        <w:t>.</w:t>
      </w:r>
    </w:p>
    <w:p w:rsidR="00706FAA" w:rsidRPr="003115F8" w:rsidRDefault="00706FAA" w:rsidP="00435A04">
      <w:pPr>
        <w:pStyle w:val="a9"/>
        <w:spacing w:before="0" w:beforeAutospacing="0" w:after="0" w:afterAutospacing="0"/>
        <w:ind w:firstLine="708"/>
        <w:jc w:val="both"/>
        <w:rPr>
          <w:rFonts w:ascii="Arial" w:hAnsi="Arial" w:cs="Arial"/>
          <w:sz w:val="18"/>
        </w:rPr>
      </w:pPr>
      <w:r w:rsidRPr="002E659E">
        <w:rPr>
          <w:color w:val="000000"/>
          <w:sz w:val="28"/>
          <w:szCs w:val="28"/>
        </w:rPr>
        <w:t>Адрес электронной почты:</w:t>
      </w:r>
      <w:r>
        <w:rPr>
          <w:color w:val="000000"/>
          <w:sz w:val="28"/>
          <w:szCs w:val="28"/>
        </w:rPr>
        <w:t xml:space="preserve"> </w:t>
      </w:r>
      <w:hyperlink r:id="rId25" w:history="1">
        <w:r w:rsidRPr="003115F8">
          <w:rPr>
            <w:rStyle w:val="af"/>
            <w:sz w:val="28"/>
            <w:szCs w:val="28"/>
            <w:lang w:val="en-US"/>
          </w:rPr>
          <w:t>labinsk</w:t>
        </w:r>
        <w:r w:rsidRPr="003115F8">
          <w:rPr>
            <w:rStyle w:val="af"/>
            <w:sz w:val="28"/>
            <w:szCs w:val="28"/>
          </w:rPr>
          <w:t>-</w:t>
        </w:r>
        <w:r w:rsidRPr="003115F8">
          <w:rPr>
            <w:rStyle w:val="af"/>
            <w:sz w:val="28"/>
            <w:szCs w:val="28"/>
            <w:lang w:val="en-US"/>
          </w:rPr>
          <w:t>city</w:t>
        </w:r>
        <w:r w:rsidRPr="003115F8">
          <w:rPr>
            <w:rStyle w:val="af"/>
            <w:sz w:val="28"/>
            <w:szCs w:val="28"/>
          </w:rPr>
          <w:t>@</w:t>
        </w:r>
        <w:r w:rsidRPr="003115F8">
          <w:rPr>
            <w:rStyle w:val="af"/>
            <w:sz w:val="28"/>
            <w:szCs w:val="28"/>
            <w:lang w:val="en-US"/>
          </w:rPr>
          <w:t>mail</w:t>
        </w:r>
        <w:r w:rsidRPr="003115F8">
          <w:rPr>
            <w:rStyle w:val="af"/>
            <w:sz w:val="28"/>
            <w:szCs w:val="28"/>
          </w:rPr>
          <w:t>.</w:t>
        </w:r>
        <w:r w:rsidRPr="003115F8">
          <w:rPr>
            <w:rStyle w:val="af"/>
            <w:sz w:val="28"/>
            <w:szCs w:val="28"/>
            <w:lang w:val="en-US"/>
          </w:rPr>
          <w:t>kuban</w:t>
        </w:r>
        <w:r w:rsidRPr="003115F8">
          <w:rPr>
            <w:rStyle w:val="af"/>
            <w:sz w:val="28"/>
            <w:szCs w:val="28"/>
          </w:rPr>
          <w:t>.</w:t>
        </w:r>
        <w:proofErr w:type="spellStart"/>
        <w:r w:rsidRPr="003115F8">
          <w:rPr>
            <w:rStyle w:val="af"/>
            <w:sz w:val="28"/>
            <w:szCs w:val="28"/>
            <w:lang w:val="en-US"/>
          </w:rPr>
          <w:t>ru</w:t>
        </w:r>
        <w:proofErr w:type="spellEnd"/>
      </w:hyperlink>
    </w:p>
    <w:p w:rsidR="00706FAA" w:rsidRDefault="00706FAA" w:rsidP="00435A04">
      <w:pPr>
        <w:ind w:firstLine="708"/>
        <w:jc w:val="both"/>
        <w:rPr>
          <w:color w:val="000000"/>
          <w:sz w:val="28"/>
          <w:szCs w:val="28"/>
        </w:rPr>
      </w:pPr>
      <w:r w:rsidRPr="0028621A">
        <w:rPr>
          <w:color w:val="000000"/>
          <w:sz w:val="28"/>
          <w:szCs w:val="28"/>
        </w:rPr>
        <w:t xml:space="preserve">Адрес официального сайта администрации </w:t>
      </w:r>
      <w:r>
        <w:rPr>
          <w:color w:val="000000"/>
          <w:sz w:val="28"/>
          <w:szCs w:val="28"/>
        </w:rPr>
        <w:t>Лабинского городского поселения Лабинского района</w:t>
      </w:r>
      <w:r w:rsidRPr="0028621A">
        <w:rPr>
          <w:color w:val="000000"/>
          <w:sz w:val="28"/>
          <w:szCs w:val="28"/>
        </w:rPr>
        <w:t xml:space="preserve"> в информационно-телекоммуникационной сети </w:t>
      </w:r>
      <w:r>
        <w:rPr>
          <w:color w:val="000000"/>
          <w:sz w:val="28"/>
          <w:szCs w:val="28"/>
        </w:rPr>
        <w:t>«</w:t>
      </w:r>
      <w:r w:rsidRPr="0028621A">
        <w:rPr>
          <w:color w:val="000000"/>
          <w:sz w:val="28"/>
          <w:szCs w:val="28"/>
        </w:rPr>
        <w:t>Интернет</w:t>
      </w:r>
      <w:r>
        <w:rPr>
          <w:color w:val="000000"/>
          <w:sz w:val="28"/>
          <w:szCs w:val="28"/>
        </w:rPr>
        <w:t>»</w:t>
      </w:r>
      <w:r w:rsidRPr="0028621A">
        <w:rPr>
          <w:color w:val="000000"/>
          <w:sz w:val="28"/>
          <w:szCs w:val="28"/>
        </w:rPr>
        <w:t xml:space="preserve">: </w:t>
      </w:r>
      <w:hyperlink r:id="rId26" w:history="1">
        <w:r w:rsidRPr="002D6026">
          <w:rPr>
            <w:rStyle w:val="af"/>
            <w:sz w:val="28"/>
            <w:szCs w:val="28"/>
          </w:rPr>
          <w:t>www.labnsk.ru</w:t>
        </w:r>
      </w:hyperlink>
      <w:r w:rsidRPr="0028621A">
        <w:rPr>
          <w:color w:val="000000"/>
          <w:sz w:val="28"/>
          <w:szCs w:val="28"/>
        </w:rPr>
        <w:t>.</w:t>
      </w:r>
    </w:p>
    <w:p w:rsidR="00706FAA" w:rsidRPr="0028621A" w:rsidRDefault="00706FAA" w:rsidP="00435A04">
      <w:pPr>
        <w:tabs>
          <w:tab w:val="left" w:pos="0"/>
        </w:tabs>
        <w:ind w:firstLine="708"/>
        <w:jc w:val="both"/>
        <w:rPr>
          <w:color w:val="000000"/>
          <w:sz w:val="28"/>
          <w:szCs w:val="28"/>
        </w:rPr>
      </w:pPr>
      <w:r w:rsidRPr="0028621A">
        <w:rPr>
          <w:color w:val="000000"/>
          <w:sz w:val="28"/>
          <w:szCs w:val="28"/>
        </w:rPr>
        <w:t>График работы: понедельник – четверг с 09.00 до 18.</w:t>
      </w:r>
      <w:r>
        <w:rPr>
          <w:color w:val="000000"/>
          <w:sz w:val="28"/>
          <w:szCs w:val="28"/>
        </w:rPr>
        <w:t>12</w:t>
      </w:r>
      <w:r w:rsidRPr="0028621A">
        <w:rPr>
          <w:color w:val="000000"/>
          <w:sz w:val="28"/>
          <w:szCs w:val="28"/>
        </w:rPr>
        <w:t xml:space="preserve">, перерыв </w:t>
      </w:r>
      <w:r>
        <w:rPr>
          <w:color w:val="000000"/>
          <w:sz w:val="28"/>
          <w:szCs w:val="28"/>
        </w:rPr>
        <w:t xml:space="preserve">                           </w:t>
      </w:r>
      <w:r w:rsidRPr="0028621A">
        <w:rPr>
          <w:color w:val="000000"/>
          <w:sz w:val="28"/>
          <w:szCs w:val="28"/>
        </w:rPr>
        <w:t xml:space="preserve">с 13.00  до </w:t>
      </w:r>
      <w:r>
        <w:rPr>
          <w:color w:val="000000"/>
          <w:sz w:val="28"/>
          <w:szCs w:val="28"/>
        </w:rPr>
        <w:t>14.00</w:t>
      </w:r>
      <w:r w:rsidRPr="0028621A">
        <w:rPr>
          <w:color w:val="000000"/>
          <w:sz w:val="28"/>
          <w:szCs w:val="28"/>
        </w:rPr>
        <w:t xml:space="preserve">, пятница с 09.00 </w:t>
      </w:r>
      <w:proofErr w:type="gramStart"/>
      <w:r w:rsidRPr="0028621A">
        <w:rPr>
          <w:color w:val="000000"/>
          <w:sz w:val="28"/>
          <w:szCs w:val="28"/>
        </w:rPr>
        <w:t>до</w:t>
      </w:r>
      <w:proofErr w:type="gramEnd"/>
      <w:r w:rsidRPr="0028621A">
        <w:rPr>
          <w:color w:val="000000"/>
          <w:sz w:val="28"/>
          <w:szCs w:val="28"/>
        </w:rPr>
        <w:t xml:space="preserve"> 17.</w:t>
      </w:r>
      <w:r>
        <w:rPr>
          <w:color w:val="000000"/>
          <w:sz w:val="28"/>
          <w:szCs w:val="28"/>
        </w:rPr>
        <w:t>12</w:t>
      </w:r>
      <w:r w:rsidRPr="0028621A">
        <w:rPr>
          <w:color w:val="000000"/>
          <w:sz w:val="28"/>
          <w:szCs w:val="28"/>
        </w:rPr>
        <w:t xml:space="preserve">, перерыв с 13.00  до </w:t>
      </w:r>
      <w:r>
        <w:rPr>
          <w:color w:val="000000"/>
          <w:sz w:val="28"/>
          <w:szCs w:val="28"/>
        </w:rPr>
        <w:t>14.00</w:t>
      </w:r>
      <w:r w:rsidRPr="0028621A">
        <w:rPr>
          <w:color w:val="000000"/>
          <w:sz w:val="28"/>
          <w:szCs w:val="28"/>
        </w:rPr>
        <w:t>, выходные дни: суббота – воскресенье.</w:t>
      </w:r>
    </w:p>
    <w:p w:rsidR="00706FAA" w:rsidRDefault="00706FAA" w:rsidP="00435A04">
      <w:pPr>
        <w:ind w:firstLine="708"/>
        <w:jc w:val="both"/>
        <w:rPr>
          <w:color w:val="000000"/>
          <w:sz w:val="28"/>
          <w:szCs w:val="28"/>
        </w:rPr>
      </w:pPr>
      <w:r w:rsidRPr="0028621A">
        <w:rPr>
          <w:color w:val="000000"/>
          <w:sz w:val="28"/>
          <w:szCs w:val="28"/>
        </w:rPr>
        <w:t xml:space="preserve">2. Отраслевым органом администрации </w:t>
      </w:r>
      <w:r>
        <w:rPr>
          <w:color w:val="000000"/>
          <w:sz w:val="28"/>
          <w:szCs w:val="28"/>
        </w:rPr>
        <w:t>Лабинского городского поселения Лабинского района</w:t>
      </w:r>
      <w:r w:rsidRPr="0028621A">
        <w:rPr>
          <w:color w:val="000000"/>
          <w:sz w:val="28"/>
          <w:szCs w:val="28"/>
        </w:rPr>
        <w:t xml:space="preserve"> предоставляющим муниципальную услугу, является </w:t>
      </w:r>
      <w:r>
        <w:rPr>
          <w:color w:val="000000"/>
          <w:sz w:val="28"/>
          <w:szCs w:val="28"/>
        </w:rPr>
        <w:t>отдел</w:t>
      </w:r>
      <w:r w:rsidRPr="0028621A">
        <w:rPr>
          <w:color w:val="000000"/>
          <w:sz w:val="28"/>
          <w:szCs w:val="28"/>
        </w:rPr>
        <w:t xml:space="preserve"> имущественных отношений администрации </w:t>
      </w:r>
      <w:r>
        <w:rPr>
          <w:color w:val="000000"/>
          <w:sz w:val="28"/>
          <w:szCs w:val="28"/>
        </w:rPr>
        <w:t>Лабинского городского поселения Лабинского района.</w:t>
      </w:r>
    </w:p>
    <w:p w:rsidR="00706FAA" w:rsidRPr="0028621A" w:rsidRDefault="00706FAA" w:rsidP="00435A04">
      <w:pPr>
        <w:ind w:firstLine="708"/>
        <w:jc w:val="both"/>
        <w:rPr>
          <w:color w:val="000000"/>
          <w:sz w:val="28"/>
          <w:szCs w:val="28"/>
        </w:rPr>
      </w:pPr>
      <w:r w:rsidRPr="0028621A">
        <w:rPr>
          <w:color w:val="000000"/>
          <w:sz w:val="28"/>
          <w:szCs w:val="28"/>
        </w:rPr>
        <w:t xml:space="preserve">Адрес местонахождения: 352500, Российская Федерация, Краснодарский край, город Лабинск, улица </w:t>
      </w:r>
      <w:r>
        <w:rPr>
          <w:color w:val="000000"/>
          <w:sz w:val="28"/>
          <w:szCs w:val="28"/>
        </w:rPr>
        <w:t>Красная, 48, кабинет 1</w:t>
      </w:r>
      <w:r w:rsidR="00C76D45">
        <w:rPr>
          <w:color w:val="000000"/>
          <w:sz w:val="28"/>
          <w:szCs w:val="28"/>
        </w:rPr>
        <w:t>1,12</w:t>
      </w:r>
      <w:r w:rsidR="00AD0AA3">
        <w:rPr>
          <w:color w:val="000000"/>
          <w:sz w:val="28"/>
          <w:szCs w:val="28"/>
        </w:rPr>
        <w:t xml:space="preserve"> </w:t>
      </w:r>
      <w:r w:rsidR="00AD0AA3" w:rsidRPr="00AD0AA3">
        <w:rPr>
          <w:color w:val="000000"/>
          <w:sz w:val="28"/>
          <w:szCs w:val="28"/>
        </w:rPr>
        <w:t xml:space="preserve">(в ред. постановления </w:t>
      </w:r>
      <w:r w:rsidR="00AD0AA3">
        <w:rPr>
          <w:color w:val="000000"/>
          <w:sz w:val="28"/>
          <w:szCs w:val="28"/>
        </w:rPr>
        <w:t>А</w:t>
      </w:r>
      <w:r w:rsidR="00AD0AA3" w:rsidRPr="00AD0AA3">
        <w:rPr>
          <w:color w:val="000000"/>
          <w:sz w:val="28"/>
          <w:szCs w:val="28"/>
        </w:rPr>
        <w:t>дминистрации от 08.10.2015 № 1065)</w:t>
      </w:r>
      <w:r>
        <w:rPr>
          <w:color w:val="000000"/>
          <w:sz w:val="28"/>
          <w:szCs w:val="28"/>
        </w:rPr>
        <w:t>.</w:t>
      </w:r>
    </w:p>
    <w:p w:rsidR="00706FAA" w:rsidRPr="0028621A" w:rsidRDefault="00706FAA" w:rsidP="00435A04">
      <w:pPr>
        <w:ind w:firstLine="708"/>
        <w:jc w:val="both"/>
        <w:rPr>
          <w:color w:val="000000"/>
          <w:sz w:val="28"/>
          <w:szCs w:val="28"/>
        </w:rPr>
      </w:pPr>
      <w:r w:rsidRPr="0028621A">
        <w:rPr>
          <w:color w:val="000000"/>
          <w:sz w:val="28"/>
          <w:szCs w:val="28"/>
        </w:rPr>
        <w:t xml:space="preserve">Контактный телефон: 8 (861-69) </w:t>
      </w:r>
      <w:r>
        <w:rPr>
          <w:color w:val="000000"/>
          <w:sz w:val="28"/>
          <w:szCs w:val="28"/>
        </w:rPr>
        <w:t>3-55-34</w:t>
      </w:r>
      <w:r w:rsidRPr="0028621A">
        <w:rPr>
          <w:color w:val="000000"/>
          <w:sz w:val="28"/>
          <w:szCs w:val="28"/>
        </w:rPr>
        <w:t>.</w:t>
      </w:r>
    </w:p>
    <w:p w:rsidR="00706FAA" w:rsidRDefault="00706FAA" w:rsidP="00435A04">
      <w:pPr>
        <w:ind w:firstLine="708"/>
        <w:jc w:val="both"/>
        <w:rPr>
          <w:color w:val="000000"/>
          <w:sz w:val="28"/>
          <w:szCs w:val="28"/>
        </w:rPr>
      </w:pPr>
      <w:r w:rsidRPr="0028621A">
        <w:rPr>
          <w:color w:val="000000"/>
          <w:sz w:val="28"/>
          <w:szCs w:val="28"/>
        </w:rPr>
        <w:t>Адрес электронной почты</w:t>
      </w:r>
      <w:r w:rsidRPr="00FF6C33">
        <w:rPr>
          <w:color w:val="000000"/>
          <w:sz w:val="28"/>
          <w:szCs w:val="28"/>
        </w:rPr>
        <w:t xml:space="preserve">: </w:t>
      </w:r>
      <w:hyperlink r:id="rId27" w:history="1">
        <w:r w:rsidRPr="002D6026">
          <w:rPr>
            <w:rStyle w:val="af"/>
            <w:sz w:val="28"/>
            <w:szCs w:val="28"/>
            <w:lang w:val="en-US"/>
          </w:rPr>
          <w:t>omu</w:t>
        </w:r>
        <w:r w:rsidRPr="002D6026">
          <w:rPr>
            <w:rStyle w:val="af"/>
            <w:sz w:val="28"/>
            <w:szCs w:val="28"/>
          </w:rPr>
          <w:t>@</w:t>
        </w:r>
        <w:r w:rsidRPr="002D6026">
          <w:rPr>
            <w:rStyle w:val="af"/>
            <w:sz w:val="28"/>
            <w:szCs w:val="28"/>
            <w:lang w:val="en-US"/>
          </w:rPr>
          <w:t>labnsk</w:t>
        </w:r>
        <w:r w:rsidRPr="002D6026">
          <w:rPr>
            <w:rStyle w:val="af"/>
            <w:sz w:val="28"/>
            <w:szCs w:val="28"/>
          </w:rPr>
          <w:t>.</w:t>
        </w:r>
        <w:proofErr w:type="spellStart"/>
        <w:r w:rsidRPr="002D6026">
          <w:rPr>
            <w:rStyle w:val="af"/>
            <w:sz w:val="28"/>
            <w:szCs w:val="28"/>
            <w:lang w:val="en-US"/>
          </w:rPr>
          <w:t>ru</w:t>
        </w:r>
        <w:proofErr w:type="spellEnd"/>
      </w:hyperlink>
    </w:p>
    <w:p w:rsidR="00706FAA" w:rsidRPr="0028621A" w:rsidRDefault="00706FAA" w:rsidP="00435A04">
      <w:pPr>
        <w:tabs>
          <w:tab w:val="left" w:pos="0"/>
        </w:tabs>
        <w:ind w:firstLine="708"/>
        <w:jc w:val="both"/>
        <w:rPr>
          <w:color w:val="000000"/>
          <w:sz w:val="28"/>
          <w:szCs w:val="28"/>
        </w:rPr>
      </w:pPr>
      <w:r w:rsidRPr="00FF3CAA">
        <w:rPr>
          <w:sz w:val="28"/>
          <w:szCs w:val="28"/>
        </w:rPr>
        <w:t>Режим работ</w:t>
      </w:r>
      <w:r>
        <w:rPr>
          <w:sz w:val="28"/>
          <w:szCs w:val="28"/>
        </w:rPr>
        <w:t>ы:</w:t>
      </w:r>
      <w:r w:rsidRPr="00FF3CAA">
        <w:rPr>
          <w:sz w:val="28"/>
          <w:szCs w:val="28"/>
        </w:rPr>
        <w:t xml:space="preserve"> понедельник - 9.00</w:t>
      </w:r>
      <w:r>
        <w:rPr>
          <w:sz w:val="28"/>
          <w:szCs w:val="28"/>
        </w:rPr>
        <w:t xml:space="preserve"> до </w:t>
      </w:r>
      <w:r w:rsidRPr="00FF3CAA">
        <w:rPr>
          <w:sz w:val="28"/>
          <w:szCs w:val="28"/>
        </w:rPr>
        <w:t>13.00, вторник 14.00</w:t>
      </w:r>
      <w:r>
        <w:rPr>
          <w:sz w:val="28"/>
          <w:szCs w:val="28"/>
        </w:rPr>
        <w:t xml:space="preserve"> до </w:t>
      </w:r>
      <w:r w:rsidRPr="00FF3CAA">
        <w:rPr>
          <w:sz w:val="28"/>
          <w:szCs w:val="28"/>
        </w:rPr>
        <w:t xml:space="preserve">18.00, среда </w:t>
      </w:r>
      <w:r>
        <w:rPr>
          <w:sz w:val="28"/>
          <w:szCs w:val="28"/>
        </w:rPr>
        <w:t>11.</w:t>
      </w:r>
      <w:r w:rsidRPr="00FF3CAA">
        <w:rPr>
          <w:sz w:val="28"/>
          <w:szCs w:val="28"/>
        </w:rPr>
        <w:t>00</w:t>
      </w:r>
      <w:r>
        <w:rPr>
          <w:sz w:val="28"/>
          <w:szCs w:val="28"/>
        </w:rPr>
        <w:t xml:space="preserve"> до</w:t>
      </w:r>
      <w:r w:rsidRPr="00FF3CAA">
        <w:rPr>
          <w:sz w:val="28"/>
          <w:szCs w:val="28"/>
        </w:rPr>
        <w:t>18.00, перерыв 13.00</w:t>
      </w:r>
      <w:r>
        <w:rPr>
          <w:sz w:val="28"/>
          <w:szCs w:val="28"/>
        </w:rPr>
        <w:t xml:space="preserve"> до </w:t>
      </w:r>
      <w:r w:rsidRPr="00FF3CAA">
        <w:rPr>
          <w:sz w:val="28"/>
          <w:szCs w:val="28"/>
        </w:rPr>
        <w:t>14.00, четверг, пятница - не пр</w:t>
      </w:r>
      <w:r>
        <w:rPr>
          <w:sz w:val="28"/>
          <w:szCs w:val="28"/>
        </w:rPr>
        <w:t>и</w:t>
      </w:r>
      <w:r w:rsidRPr="00FF3CAA">
        <w:rPr>
          <w:sz w:val="28"/>
          <w:szCs w:val="28"/>
        </w:rPr>
        <w:t>ёмн</w:t>
      </w:r>
      <w:r>
        <w:rPr>
          <w:sz w:val="28"/>
          <w:szCs w:val="28"/>
        </w:rPr>
        <w:t>ые</w:t>
      </w:r>
      <w:r w:rsidRPr="00FF3CAA">
        <w:rPr>
          <w:sz w:val="28"/>
          <w:szCs w:val="28"/>
        </w:rPr>
        <w:t xml:space="preserve"> д</w:t>
      </w:r>
      <w:r>
        <w:rPr>
          <w:sz w:val="28"/>
          <w:szCs w:val="28"/>
        </w:rPr>
        <w:t>ни,</w:t>
      </w:r>
      <w:r w:rsidRPr="002E659E">
        <w:rPr>
          <w:color w:val="000000"/>
          <w:sz w:val="28"/>
          <w:szCs w:val="28"/>
        </w:rPr>
        <w:t xml:space="preserve"> </w:t>
      </w:r>
      <w:r w:rsidRPr="00FF6C33">
        <w:rPr>
          <w:color w:val="000000"/>
          <w:sz w:val="28"/>
          <w:szCs w:val="28"/>
        </w:rPr>
        <w:t>выходные дни: суббота – воскресенье.</w:t>
      </w:r>
    </w:p>
    <w:p w:rsidR="00706FAA" w:rsidRPr="0028621A" w:rsidRDefault="00706FAA" w:rsidP="00435A04">
      <w:pPr>
        <w:tabs>
          <w:tab w:val="left" w:pos="0"/>
        </w:tabs>
        <w:ind w:firstLine="708"/>
        <w:jc w:val="both"/>
        <w:rPr>
          <w:color w:val="000000"/>
          <w:sz w:val="28"/>
          <w:szCs w:val="28"/>
        </w:rPr>
      </w:pPr>
      <w:r w:rsidRPr="0028621A">
        <w:rPr>
          <w:color w:val="000000"/>
          <w:sz w:val="28"/>
          <w:szCs w:val="28"/>
        </w:rPr>
        <w:t>3. Органы, организации, участвующие в пред</w:t>
      </w:r>
      <w:r>
        <w:rPr>
          <w:color w:val="000000"/>
          <w:sz w:val="28"/>
          <w:szCs w:val="28"/>
        </w:rPr>
        <w:t>оставлении муниципальной услуги.</w:t>
      </w:r>
    </w:p>
    <w:p w:rsidR="00706FAA" w:rsidRDefault="00706FAA" w:rsidP="00435A04">
      <w:pPr>
        <w:autoSpaceDE w:val="0"/>
        <w:autoSpaceDN w:val="0"/>
        <w:adjustRightInd w:val="0"/>
        <w:ind w:firstLine="708"/>
        <w:jc w:val="both"/>
        <w:rPr>
          <w:color w:val="000000"/>
          <w:sz w:val="28"/>
          <w:szCs w:val="28"/>
        </w:rPr>
      </w:pPr>
      <w:r w:rsidRPr="0028621A">
        <w:rPr>
          <w:color w:val="000000"/>
          <w:sz w:val="28"/>
          <w:szCs w:val="28"/>
        </w:rPr>
        <w:t xml:space="preserve">3.1. Филиал федерального государственного бюджетного учреждения «Федеральная кадастровая палата Федеральной службы государственной </w:t>
      </w:r>
      <w:r w:rsidRPr="0028621A">
        <w:rPr>
          <w:color w:val="000000"/>
          <w:sz w:val="28"/>
          <w:szCs w:val="28"/>
        </w:rPr>
        <w:lastRenderedPageBreak/>
        <w:t>регистрации, кадастра и картографии» по Краснодарскому краю</w:t>
      </w:r>
      <w:r>
        <w:rPr>
          <w:color w:val="000000"/>
          <w:sz w:val="28"/>
          <w:szCs w:val="28"/>
        </w:rPr>
        <w:t xml:space="preserve"> </w:t>
      </w:r>
      <w:r w:rsidRPr="0028621A">
        <w:rPr>
          <w:color w:val="000000"/>
          <w:sz w:val="28"/>
          <w:szCs w:val="28"/>
        </w:rPr>
        <w:t>Лабинский отдел</w:t>
      </w:r>
      <w:r>
        <w:rPr>
          <w:color w:val="000000"/>
          <w:sz w:val="28"/>
          <w:szCs w:val="28"/>
        </w:rPr>
        <w:t>.</w:t>
      </w:r>
    </w:p>
    <w:p w:rsidR="00706FAA" w:rsidRPr="0028621A" w:rsidRDefault="00706FAA" w:rsidP="00435A04">
      <w:pPr>
        <w:tabs>
          <w:tab w:val="left" w:pos="0"/>
        </w:tabs>
        <w:ind w:firstLine="708"/>
        <w:jc w:val="both"/>
        <w:rPr>
          <w:color w:val="000000"/>
          <w:sz w:val="28"/>
          <w:szCs w:val="28"/>
        </w:rPr>
      </w:pPr>
      <w:r w:rsidRPr="0028621A">
        <w:rPr>
          <w:color w:val="000000"/>
          <w:sz w:val="28"/>
          <w:szCs w:val="28"/>
        </w:rPr>
        <w:t>Адрес местонахождения: 352500, Российская Федерация, Краснодарский край, город Лабинск, улица Международная, 31.</w:t>
      </w:r>
    </w:p>
    <w:p w:rsidR="00706FAA" w:rsidRDefault="00706FAA" w:rsidP="00435A04">
      <w:pPr>
        <w:tabs>
          <w:tab w:val="left" w:pos="0"/>
        </w:tabs>
        <w:ind w:firstLine="708"/>
        <w:jc w:val="both"/>
        <w:rPr>
          <w:color w:val="000000"/>
          <w:sz w:val="28"/>
          <w:szCs w:val="28"/>
        </w:rPr>
      </w:pPr>
      <w:r w:rsidRPr="0028621A">
        <w:rPr>
          <w:color w:val="000000"/>
          <w:sz w:val="28"/>
          <w:szCs w:val="28"/>
        </w:rPr>
        <w:t>Контактный телефон: 8 (861-69) 3-41-50.</w:t>
      </w:r>
    </w:p>
    <w:p w:rsidR="00706FAA" w:rsidRDefault="00706FAA" w:rsidP="00435A04">
      <w:pPr>
        <w:tabs>
          <w:tab w:val="left" w:pos="0"/>
        </w:tabs>
        <w:ind w:firstLine="708"/>
        <w:jc w:val="both"/>
        <w:rPr>
          <w:color w:val="000000"/>
          <w:sz w:val="28"/>
          <w:szCs w:val="28"/>
        </w:rPr>
      </w:pPr>
      <w:r w:rsidRPr="0028621A">
        <w:rPr>
          <w:color w:val="000000"/>
          <w:sz w:val="28"/>
          <w:szCs w:val="28"/>
        </w:rPr>
        <w:t>Адрес официального сайта</w:t>
      </w:r>
      <w:r>
        <w:rPr>
          <w:color w:val="000000"/>
          <w:sz w:val="28"/>
          <w:szCs w:val="28"/>
        </w:rPr>
        <w:t xml:space="preserve">: </w:t>
      </w:r>
      <w:hyperlink r:id="rId28" w:history="1">
        <w:r w:rsidRPr="002D6026">
          <w:rPr>
            <w:rStyle w:val="af"/>
            <w:sz w:val="28"/>
            <w:szCs w:val="28"/>
          </w:rPr>
          <w:t>http://www.frskuban.ru/</w:t>
        </w:r>
      </w:hyperlink>
    </w:p>
    <w:p w:rsidR="00706FAA" w:rsidRPr="003115F8" w:rsidRDefault="00706FAA" w:rsidP="00435A04">
      <w:pPr>
        <w:tabs>
          <w:tab w:val="left" w:pos="0"/>
        </w:tabs>
        <w:ind w:firstLine="708"/>
        <w:jc w:val="both"/>
        <w:rPr>
          <w:color w:val="000000"/>
          <w:sz w:val="28"/>
          <w:szCs w:val="28"/>
        </w:rPr>
      </w:pPr>
      <w:r w:rsidRPr="0028621A">
        <w:rPr>
          <w:color w:val="000000"/>
          <w:sz w:val="28"/>
          <w:szCs w:val="28"/>
        </w:rPr>
        <w:t xml:space="preserve">Адрес электронной </w:t>
      </w:r>
      <w:r w:rsidRPr="00FF6C33">
        <w:rPr>
          <w:color w:val="000000"/>
          <w:sz w:val="28"/>
          <w:szCs w:val="28"/>
        </w:rPr>
        <w:t xml:space="preserve">почты: </w:t>
      </w:r>
      <w:hyperlink r:id="rId29" w:history="1">
        <w:r w:rsidRPr="002D6026">
          <w:rPr>
            <w:rStyle w:val="af"/>
            <w:sz w:val="28"/>
            <w:szCs w:val="28"/>
          </w:rPr>
          <w:t>OO_11@frskuban.</w:t>
        </w:r>
        <w:proofErr w:type="spellStart"/>
        <w:r w:rsidRPr="002D6026">
          <w:rPr>
            <w:rStyle w:val="af"/>
            <w:sz w:val="28"/>
            <w:szCs w:val="28"/>
            <w:lang w:val="en-US"/>
          </w:rPr>
          <w:t>ru</w:t>
        </w:r>
        <w:proofErr w:type="spellEnd"/>
      </w:hyperlink>
    </w:p>
    <w:p w:rsidR="00706FAA" w:rsidRDefault="00706FAA" w:rsidP="00435A04">
      <w:pPr>
        <w:ind w:firstLine="708"/>
        <w:jc w:val="both"/>
        <w:rPr>
          <w:color w:val="000000"/>
          <w:sz w:val="28"/>
          <w:szCs w:val="28"/>
        </w:rPr>
      </w:pPr>
      <w:r w:rsidRPr="0028621A">
        <w:rPr>
          <w:color w:val="000000"/>
          <w:sz w:val="28"/>
          <w:szCs w:val="28"/>
        </w:rPr>
        <w:t xml:space="preserve">График работы: понедельник - четверг с 08.00 до 17.00, пятница </w:t>
      </w:r>
      <w:r>
        <w:rPr>
          <w:color w:val="000000"/>
          <w:sz w:val="28"/>
          <w:szCs w:val="28"/>
        </w:rPr>
        <w:t xml:space="preserve">                        </w:t>
      </w:r>
      <w:r w:rsidRPr="0028621A">
        <w:rPr>
          <w:color w:val="000000"/>
          <w:sz w:val="28"/>
          <w:szCs w:val="28"/>
        </w:rPr>
        <w:t>с 08.00 до 16.00, (время предоставления отдыха и питания работников устанавливается правилами внутреннего распорядка с соблюдением графика (режима) работы с заявителями), выходные дни: суббота – воскресенье.</w:t>
      </w:r>
    </w:p>
    <w:p w:rsidR="00706FAA" w:rsidRDefault="00706FAA" w:rsidP="00435A04">
      <w:pPr>
        <w:tabs>
          <w:tab w:val="left" w:pos="0"/>
        </w:tabs>
        <w:ind w:firstLine="708"/>
        <w:jc w:val="both"/>
        <w:rPr>
          <w:color w:val="000000"/>
          <w:sz w:val="28"/>
          <w:szCs w:val="28"/>
        </w:rPr>
      </w:pPr>
      <w:r w:rsidRPr="0028621A">
        <w:rPr>
          <w:color w:val="000000"/>
          <w:sz w:val="28"/>
          <w:szCs w:val="28"/>
        </w:rPr>
        <w:t>3.2.</w:t>
      </w:r>
      <w:r>
        <w:t> </w:t>
      </w:r>
      <w:r w:rsidRPr="0028621A">
        <w:rPr>
          <w:color w:val="000000"/>
          <w:sz w:val="28"/>
          <w:szCs w:val="28"/>
        </w:rPr>
        <w:t>Муниципальное бюджетное учреждение муниципального образования Лабинский район «Межмуниципальный многофункциональный центр по предоставлению государственных и муниципальных услуг»</w:t>
      </w:r>
      <w:r>
        <w:rPr>
          <w:color w:val="000000"/>
          <w:sz w:val="28"/>
          <w:szCs w:val="28"/>
        </w:rPr>
        <w:t>.</w:t>
      </w:r>
    </w:p>
    <w:p w:rsidR="00706FAA" w:rsidRPr="0028621A" w:rsidRDefault="00706FAA" w:rsidP="00435A04">
      <w:pPr>
        <w:tabs>
          <w:tab w:val="left" w:pos="0"/>
        </w:tabs>
        <w:ind w:firstLine="708"/>
        <w:jc w:val="both"/>
        <w:rPr>
          <w:color w:val="000000"/>
          <w:sz w:val="28"/>
          <w:szCs w:val="28"/>
        </w:rPr>
      </w:pPr>
      <w:r w:rsidRPr="0028621A">
        <w:rPr>
          <w:color w:val="000000"/>
          <w:sz w:val="28"/>
          <w:szCs w:val="28"/>
        </w:rPr>
        <w:t>Адрес местонахождения: 352500, Российская Федерация, Краснодарский край, город Лабинск, улица Победы, 177.</w:t>
      </w:r>
    </w:p>
    <w:p w:rsidR="00706FAA" w:rsidRPr="0028621A" w:rsidRDefault="00706FAA" w:rsidP="00435A04">
      <w:pPr>
        <w:tabs>
          <w:tab w:val="left" w:pos="0"/>
        </w:tabs>
        <w:ind w:firstLine="708"/>
        <w:jc w:val="both"/>
        <w:rPr>
          <w:color w:val="000000"/>
          <w:sz w:val="28"/>
          <w:szCs w:val="28"/>
        </w:rPr>
      </w:pPr>
      <w:r w:rsidRPr="0028621A">
        <w:rPr>
          <w:color w:val="000000"/>
          <w:sz w:val="28"/>
          <w:szCs w:val="28"/>
        </w:rPr>
        <w:t>Контакт</w:t>
      </w:r>
      <w:r>
        <w:rPr>
          <w:color w:val="000000"/>
          <w:sz w:val="28"/>
          <w:szCs w:val="28"/>
        </w:rPr>
        <w:t>ный телефон: 8 (861-69) 3-56-10.</w:t>
      </w:r>
    </w:p>
    <w:p w:rsidR="00706FAA" w:rsidRPr="0028621A" w:rsidRDefault="00706FAA" w:rsidP="00435A04">
      <w:pPr>
        <w:tabs>
          <w:tab w:val="left" w:pos="0"/>
        </w:tabs>
        <w:ind w:firstLine="708"/>
        <w:jc w:val="both"/>
        <w:rPr>
          <w:color w:val="000000"/>
          <w:sz w:val="28"/>
          <w:szCs w:val="28"/>
        </w:rPr>
      </w:pPr>
      <w:r w:rsidRPr="0028621A">
        <w:rPr>
          <w:color w:val="000000"/>
          <w:sz w:val="28"/>
          <w:szCs w:val="28"/>
        </w:rPr>
        <w:t xml:space="preserve">Адрес официального сайта МБУ «МФЦ»:  </w:t>
      </w:r>
      <w:hyperlink r:id="rId30" w:history="1">
        <w:r w:rsidRPr="002D6026">
          <w:rPr>
            <w:rStyle w:val="af"/>
            <w:sz w:val="28"/>
            <w:szCs w:val="28"/>
          </w:rPr>
          <w:t>http://www.labinsk.e-mfc.ru/</w:t>
        </w:r>
      </w:hyperlink>
    </w:p>
    <w:p w:rsidR="00706FAA" w:rsidRDefault="00706FAA" w:rsidP="00435A04">
      <w:pPr>
        <w:tabs>
          <w:tab w:val="left" w:pos="0"/>
        </w:tabs>
        <w:ind w:firstLine="708"/>
        <w:jc w:val="both"/>
        <w:rPr>
          <w:color w:val="000000"/>
          <w:sz w:val="28"/>
          <w:szCs w:val="28"/>
        </w:rPr>
      </w:pPr>
      <w:r w:rsidRPr="0028621A">
        <w:rPr>
          <w:color w:val="000000"/>
          <w:sz w:val="28"/>
          <w:szCs w:val="28"/>
        </w:rPr>
        <w:t xml:space="preserve">Адрес электронной почты МБУ «МФЦ»: </w:t>
      </w:r>
      <w:hyperlink r:id="rId31" w:history="1">
        <w:r w:rsidRPr="002D6026">
          <w:rPr>
            <w:rStyle w:val="af"/>
            <w:sz w:val="28"/>
            <w:szCs w:val="28"/>
          </w:rPr>
          <w:t>mfc.labinsk@yandex.ru</w:t>
        </w:r>
      </w:hyperlink>
      <w:r w:rsidRPr="003115F8">
        <w:rPr>
          <w:color w:val="000000"/>
          <w:sz w:val="28"/>
          <w:szCs w:val="28"/>
        </w:rPr>
        <w:t>.</w:t>
      </w:r>
    </w:p>
    <w:p w:rsidR="00706FAA" w:rsidRDefault="00706FAA" w:rsidP="00435A04">
      <w:pPr>
        <w:tabs>
          <w:tab w:val="left" w:pos="0"/>
        </w:tabs>
        <w:ind w:firstLine="708"/>
        <w:jc w:val="both"/>
        <w:rPr>
          <w:color w:val="000000"/>
          <w:sz w:val="28"/>
          <w:szCs w:val="28"/>
        </w:rPr>
      </w:pPr>
      <w:r w:rsidRPr="0028621A">
        <w:rPr>
          <w:color w:val="000000"/>
          <w:sz w:val="28"/>
          <w:szCs w:val="28"/>
        </w:rPr>
        <w:t xml:space="preserve">График работы МБУ «МФЦ»: понедельник - пятница с 08.00 до </w:t>
      </w:r>
      <w:r>
        <w:rPr>
          <w:color w:val="000000"/>
          <w:sz w:val="28"/>
          <w:szCs w:val="28"/>
        </w:rPr>
        <w:t xml:space="preserve">                              </w:t>
      </w:r>
      <w:r w:rsidRPr="0028621A">
        <w:rPr>
          <w:color w:val="000000"/>
          <w:sz w:val="28"/>
          <w:szCs w:val="28"/>
        </w:rPr>
        <w:t>19.00 (время предоставления отдыха и питания работников устанавливается правилами внутреннего распорядка с соблюдением графика (режима) работы с заявителями), суббота с 08.00 до 13.00 (без перерыва), воскресенье - выходной.</w:t>
      </w:r>
    </w:p>
    <w:p w:rsidR="00706FAA" w:rsidRDefault="00706FAA" w:rsidP="00435A04">
      <w:pPr>
        <w:autoSpaceDE w:val="0"/>
        <w:autoSpaceDN w:val="0"/>
        <w:adjustRightInd w:val="0"/>
        <w:ind w:firstLine="708"/>
        <w:jc w:val="both"/>
        <w:rPr>
          <w:color w:val="000000"/>
          <w:sz w:val="28"/>
          <w:szCs w:val="28"/>
        </w:rPr>
      </w:pPr>
      <w:r w:rsidRPr="0028621A">
        <w:rPr>
          <w:color w:val="000000"/>
          <w:sz w:val="28"/>
          <w:szCs w:val="28"/>
        </w:rPr>
        <w:t>3.3. Лабинский отдел Управления Федеральной службы государственной регистрации, кадастра и картографии по Краснодарскому краю</w:t>
      </w:r>
      <w:r>
        <w:rPr>
          <w:color w:val="000000"/>
          <w:sz w:val="28"/>
          <w:szCs w:val="28"/>
        </w:rPr>
        <w:t>.</w:t>
      </w:r>
    </w:p>
    <w:p w:rsidR="00706FAA" w:rsidRPr="0028621A" w:rsidRDefault="00706FAA" w:rsidP="00435A04">
      <w:pPr>
        <w:tabs>
          <w:tab w:val="left" w:pos="0"/>
        </w:tabs>
        <w:ind w:firstLine="708"/>
        <w:jc w:val="both"/>
        <w:rPr>
          <w:color w:val="000000"/>
          <w:sz w:val="28"/>
          <w:szCs w:val="28"/>
        </w:rPr>
      </w:pPr>
      <w:r w:rsidRPr="0028621A">
        <w:rPr>
          <w:color w:val="000000"/>
          <w:sz w:val="28"/>
          <w:szCs w:val="28"/>
        </w:rPr>
        <w:t xml:space="preserve">Адрес местонахождения: 352500, Российская Федерация, Краснодарский край, город Лабинск, улица </w:t>
      </w:r>
      <w:r>
        <w:rPr>
          <w:color w:val="000000"/>
          <w:sz w:val="28"/>
          <w:szCs w:val="28"/>
        </w:rPr>
        <w:t>Константинова,</w:t>
      </w:r>
      <w:r w:rsidRPr="0098426A">
        <w:rPr>
          <w:color w:val="000000"/>
          <w:sz w:val="28"/>
          <w:szCs w:val="28"/>
        </w:rPr>
        <w:t xml:space="preserve"> 59/1</w:t>
      </w:r>
      <w:r w:rsidRPr="0028621A">
        <w:rPr>
          <w:color w:val="000000"/>
          <w:sz w:val="28"/>
          <w:szCs w:val="28"/>
        </w:rPr>
        <w:t>.</w:t>
      </w:r>
    </w:p>
    <w:p w:rsidR="00706FAA" w:rsidRPr="0028621A" w:rsidRDefault="00706FAA" w:rsidP="00435A04">
      <w:pPr>
        <w:tabs>
          <w:tab w:val="left" w:pos="0"/>
        </w:tabs>
        <w:ind w:firstLine="708"/>
        <w:jc w:val="both"/>
        <w:rPr>
          <w:color w:val="000000"/>
          <w:sz w:val="28"/>
          <w:szCs w:val="28"/>
        </w:rPr>
      </w:pPr>
      <w:r w:rsidRPr="0028621A">
        <w:rPr>
          <w:color w:val="000000"/>
          <w:sz w:val="28"/>
          <w:szCs w:val="28"/>
        </w:rPr>
        <w:t>Контактный телефон: 8 (861-69) 3-41-50.</w:t>
      </w:r>
    </w:p>
    <w:p w:rsidR="00706FAA" w:rsidRDefault="00706FAA" w:rsidP="00435A04">
      <w:pPr>
        <w:tabs>
          <w:tab w:val="left" w:pos="0"/>
        </w:tabs>
        <w:ind w:firstLine="708"/>
        <w:jc w:val="both"/>
        <w:rPr>
          <w:color w:val="000000"/>
          <w:sz w:val="28"/>
          <w:szCs w:val="28"/>
        </w:rPr>
      </w:pPr>
      <w:r w:rsidRPr="0028621A">
        <w:rPr>
          <w:color w:val="000000"/>
          <w:sz w:val="28"/>
          <w:szCs w:val="28"/>
        </w:rPr>
        <w:t>Адрес официального сайта</w:t>
      </w:r>
      <w:r>
        <w:rPr>
          <w:color w:val="000000"/>
          <w:sz w:val="28"/>
          <w:szCs w:val="28"/>
        </w:rPr>
        <w:t xml:space="preserve">: </w:t>
      </w:r>
      <w:hyperlink r:id="rId32" w:history="1">
        <w:r w:rsidRPr="002D6026">
          <w:rPr>
            <w:rStyle w:val="af"/>
            <w:sz w:val="28"/>
            <w:szCs w:val="28"/>
          </w:rPr>
          <w:t>http://www.frskuban.ru/</w:t>
        </w:r>
      </w:hyperlink>
    </w:p>
    <w:p w:rsidR="00706FAA" w:rsidRPr="0028621A" w:rsidRDefault="00706FAA" w:rsidP="00435A04">
      <w:pPr>
        <w:tabs>
          <w:tab w:val="left" w:pos="0"/>
        </w:tabs>
        <w:ind w:firstLine="708"/>
        <w:jc w:val="both"/>
        <w:rPr>
          <w:color w:val="000000"/>
          <w:sz w:val="28"/>
          <w:szCs w:val="28"/>
        </w:rPr>
      </w:pPr>
      <w:r w:rsidRPr="0028621A">
        <w:rPr>
          <w:color w:val="000000"/>
          <w:sz w:val="28"/>
          <w:szCs w:val="28"/>
        </w:rPr>
        <w:t xml:space="preserve">Адрес электронной почты: </w:t>
      </w:r>
      <w:hyperlink r:id="rId33" w:history="1">
        <w:r w:rsidRPr="002D6026">
          <w:rPr>
            <w:rStyle w:val="af"/>
            <w:sz w:val="28"/>
            <w:szCs w:val="28"/>
          </w:rPr>
          <w:t>OO_11@frskuban.</w:t>
        </w:r>
        <w:proofErr w:type="spellStart"/>
        <w:r w:rsidRPr="002D6026">
          <w:rPr>
            <w:rStyle w:val="af"/>
            <w:sz w:val="28"/>
            <w:szCs w:val="28"/>
            <w:lang w:val="en-US"/>
          </w:rPr>
          <w:t>ru</w:t>
        </w:r>
        <w:proofErr w:type="spellEnd"/>
      </w:hyperlink>
    </w:p>
    <w:p w:rsidR="00706FAA" w:rsidRPr="0028621A" w:rsidRDefault="00706FAA" w:rsidP="00435A04">
      <w:pPr>
        <w:tabs>
          <w:tab w:val="left" w:pos="0"/>
        </w:tabs>
        <w:ind w:firstLine="708"/>
        <w:jc w:val="both"/>
        <w:rPr>
          <w:color w:val="000000"/>
          <w:sz w:val="28"/>
          <w:szCs w:val="28"/>
        </w:rPr>
      </w:pPr>
      <w:r w:rsidRPr="0028621A">
        <w:rPr>
          <w:color w:val="000000"/>
          <w:sz w:val="28"/>
          <w:szCs w:val="28"/>
        </w:rPr>
        <w:t xml:space="preserve">График работы: понедельник - четверг с 08.00 до 17.00, пятница </w:t>
      </w:r>
      <w:r>
        <w:rPr>
          <w:color w:val="000000"/>
          <w:sz w:val="28"/>
          <w:szCs w:val="28"/>
        </w:rPr>
        <w:t xml:space="preserve">                     </w:t>
      </w:r>
      <w:r w:rsidRPr="0028621A">
        <w:rPr>
          <w:color w:val="000000"/>
          <w:sz w:val="28"/>
          <w:szCs w:val="28"/>
        </w:rPr>
        <w:t xml:space="preserve">с 08.00 до 16.00, суббота с 08.00 </w:t>
      </w:r>
      <w:proofErr w:type="gramStart"/>
      <w:r w:rsidRPr="0028621A">
        <w:rPr>
          <w:color w:val="000000"/>
          <w:sz w:val="28"/>
          <w:szCs w:val="28"/>
        </w:rPr>
        <w:t>до</w:t>
      </w:r>
      <w:proofErr w:type="gramEnd"/>
      <w:r w:rsidRPr="0028621A">
        <w:rPr>
          <w:color w:val="000000"/>
          <w:sz w:val="28"/>
          <w:szCs w:val="28"/>
        </w:rPr>
        <w:t xml:space="preserve"> 13.00, </w:t>
      </w:r>
      <w:proofErr w:type="gramStart"/>
      <w:r w:rsidRPr="0028621A">
        <w:rPr>
          <w:color w:val="000000"/>
          <w:sz w:val="28"/>
          <w:szCs w:val="28"/>
        </w:rPr>
        <w:t>воскресенье</w:t>
      </w:r>
      <w:proofErr w:type="gramEnd"/>
      <w:r w:rsidRPr="0028621A">
        <w:rPr>
          <w:color w:val="000000"/>
          <w:sz w:val="28"/>
          <w:szCs w:val="28"/>
        </w:rPr>
        <w:t xml:space="preserve"> – выходной, (время предоставления отдыха и питания работников устанавливается правилами внутреннего распорядка с соблюдением графика (режима) работы с заявителями).</w:t>
      </w:r>
    </w:p>
    <w:p w:rsidR="00706FAA" w:rsidRPr="0028621A" w:rsidRDefault="00706FAA" w:rsidP="00435A04">
      <w:pPr>
        <w:tabs>
          <w:tab w:val="left" w:pos="0"/>
        </w:tabs>
        <w:ind w:firstLine="708"/>
        <w:jc w:val="both"/>
        <w:rPr>
          <w:color w:val="000000"/>
          <w:sz w:val="28"/>
          <w:szCs w:val="28"/>
        </w:rPr>
      </w:pPr>
      <w:r w:rsidRPr="0028621A">
        <w:rPr>
          <w:color w:val="000000"/>
          <w:sz w:val="28"/>
          <w:szCs w:val="28"/>
        </w:rPr>
        <w:t>3.4. Межрайонная инспекция Федеральной налоговой службы №15 по Краснодарскому краю</w:t>
      </w:r>
      <w:r>
        <w:rPr>
          <w:color w:val="000000"/>
          <w:sz w:val="28"/>
          <w:szCs w:val="28"/>
        </w:rPr>
        <w:t>.</w:t>
      </w:r>
    </w:p>
    <w:p w:rsidR="00706FAA" w:rsidRPr="0028621A" w:rsidRDefault="00706FAA" w:rsidP="00435A04">
      <w:pPr>
        <w:tabs>
          <w:tab w:val="left" w:pos="0"/>
        </w:tabs>
        <w:ind w:firstLine="708"/>
        <w:jc w:val="both"/>
        <w:rPr>
          <w:color w:val="000000"/>
          <w:sz w:val="28"/>
          <w:szCs w:val="28"/>
        </w:rPr>
      </w:pPr>
      <w:r w:rsidRPr="0028621A">
        <w:rPr>
          <w:color w:val="000000"/>
          <w:sz w:val="28"/>
          <w:szCs w:val="28"/>
        </w:rPr>
        <w:t>Адрес местонахождения: 352500, Российская Федерация, Краснодарский край, город Лабинск, улица Красная, 67/1.</w:t>
      </w:r>
    </w:p>
    <w:p w:rsidR="00706FAA" w:rsidRPr="0028621A" w:rsidRDefault="00706FAA" w:rsidP="00435A04">
      <w:pPr>
        <w:tabs>
          <w:tab w:val="left" w:pos="0"/>
        </w:tabs>
        <w:ind w:firstLine="708"/>
        <w:jc w:val="both"/>
        <w:rPr>
          <w:color w:val="000000"/>
          <w:sz w:val="28"/>
          <w:szCs w:val="28"/>
        </w:rPr>
      </w:pPr>
      <w:r w:rsidRPr="0028621A">
        <w:rPr>
          <w:color w:val="000000"/>
          <w:sz w:val="28"/>
          <w:szCs w:val="28"/>
        </w:rPr>
        <w:t>Контактный телефон: 8 (861-69) 3-28-06.</w:t>
      </w:r>
    </w:p>
    <w:p w:rsidR="00706FAA" w:rsidRDefault="00706FAA" w:rsidP="00435A04">
      <w:pPr>
        <w:tabs>
          <w:tab w:val="left" w:pos="0"/>
        </w:tabs>
        <w:ind w:firstLine="708"/>
        <w:jc w:val="both"/>
        <w:rPr>
          <w:color w:val="000000"/>
          <w:sz w:val="28"/>
          <w:szCs w:val="28"/>
        </w:rPr>
      </w:pPr>
      <w:r w:rsidRPr="0028621A">
        <w:rPr>
          <w:color w:val="000000"/>
          <w:sz w:val="28"/>
          <w:szCs w:val="28"/>
        </w:rPr>
        <w:t xml:space="preserve">Адрес сайта: </w:t>
      </w:r>
      <w:hyperlink r:id="rId34" w:history="1">
        <w:r w:rsidRPr="002D6026">
          <w:rPr>
            <w:rStyle w:val="af"/>
            <w:sz w:val="28"/>
            <w:szCs w:val="28"/>
          </w:rPr>
          <w:t>www.</w:t>
        </w:r>
        <w:r w:rsidRPr="002D6026">
          <w:rPr>
            <w:rStyle w:val="af"/>
            <w:sz w:val="28"/>
            <w:szCs w:val="28"/>
            <w:lang w:val="en-US"/>
          </w:rPr>
          <w:t>r</w:t>
        </w:r>
        <w:r w:rsidRPr="002D6026">
          <w:rPr>
            <w:rStyle w:val="af"/>
            <w:sz w:val="28"/>
            <w:szCs w:val="28"/>
          </w:rPr>
          <w:t>23.</w:t>
        </w:r>
        <w:r w:rsidRPr="002D6026">
          <w:rPr>
            <w:rStyle w:val="af"/>
            <w:sz w:val="28"/>
            <w:szCs w:val="28"/>
            <w:lang w:val="en-US"/>
          </w:rPr>
          <w:t>nalog</w:t>
        </w:r>
        <w:r w:rsidRPr="002D6026">
          <w:rPr>
            <w:rStyle w:val="af"/>
            <w:sz w:val="28"/>
            <w:szCs w:val="28"/>
          </w:rPr>
          <w:t>.</w:t>
        </w:r>
        <w:proofErr w:type="spellStart"/>
        <w:r w:rsidRPr="002D6026">
          <w:rPr>
            <w:rStyle w:val="af"/>
            <w:sz w:val="28"/>
            <w:szCs w:val="28"/>
            <w:lang w:val="en-US"/>
          </w:rPr>
          <w:t>ru</w:t>
        </w:r>
        <w:proofErr w:type="spellEnd"/>
      </w:hyperlink>
      <w:r w:rsidRPr="0028621A">
        <w:rPr>
          <w:color w:val="000000"/>
          <w:sz w:val="28"/>
          <w:szCs w:val="28"/>
        </w:rPr>
        <w:t>.</w:t>
      </w:r>
    </w:p>
    <w:p w:rsidR="00706FAA" w:rsidRDefault="00706FAA" w:rsidP="00435A04">
      <w:pPr>
        <w:tabs>
          <w:tab w:val="left" w:pos="0"/>
        </w:tabs>
        <w:ind w:firstLine="708"/>
        <w:jc w:val="both"/>
        <w:rPr>
          <w:color w:val="000000"/>
          <w:sz w:val="28"/>
          <w:szCs w:val="28"/>
        </w:rPr>
      </w:pPr>
      <w:r>
        <w:rPr>
          <w:color w:val="000000"/>
          <w:sz w:val="28"/>
          <w:szCs w:val="28"/>
        </w:rPr>
        <w:t xml:space="preserve">Адрес электронной </w:t>
      </w:r>
      <w:r w:rsidRPr="00785EEC">
        <w:rPr>
          <w:color w:val="000000"/>
          <w:sz w:val="28"/>
          <w:szCs w:val="28"/>
        </w:rPr>
        <w:t>почты</w:t>
      </w:r>
      <w:r w:rsidRPr="00785EEC">
        <w:rPr>
          <w:bCs/>
          <w:sz w:val="28"/>
          <w:szCs w:val="28"/>
        </w:rPr>
        <w:t>:</w:t>
      </w:r>
      <w:r w:rsidRPr="00785EEC">
        <w:rPr>
          <w:sz w:val="28"/>
          <w:szCs w:val="28"/>
        </w:rPr>
        <w:t> </w:t>
      </w:r>
      <w:hyperlink r:id="rId35" w:history="1">
        <w:r w:rsidRPr="002D6026">
          <w:rPr>
            <w:rStyle w:val="af"/>
            <w:sz w:val="28"/>
            <w:szCs w:val="28"/>
          </w:rPr>
          <w:t>i237400@23.nalog.ru</w:t>
        </w:r>
      </w:hyperlink>
    </w:p>
    <w:p w:rsidR="00706FAA" w:rsidRDefault="00706FAA" w:rsidP="00435A04">
      <w:pPr>
        <w:tabs>
          <w:tab w:val="left" w:pos="0"/>
        </w:tabs>
        <w:ind w:firstLine="708"/>
        <w:jc w:val="both"/>
        <w:rPr>
          <w:color w:val="000000"/>
          <w:sz w:val="28"/>
          <w:szCs w:val="28"/>
        </w:rPr>
      </w:pPr>
      <w:r w:rsidRPr="0028621A">
        <w:rPr>
          <w:color w:val="000000"/>
          <w:sz w:val="28"/>
          <w:szCs w:val="28"/>
        </w:rPr>
        <w:t xml:space="preserve">График работы: понедельник, среда с 09.00 до 18.00; вторник, четверг с 08.00 до 19.00; пятница с 09.00 </w:t>
      </w:r>
      <w:proofErr w:type="gramStart"/>
      <w:r w:rsidRPr="0028621A">
        <w:rPr>
          <w:color w:val="000000"/>
          <w:sz w:val="28"/>
          <w:szCs w:val="28"/>
        </w:rPr>
        <w:t>до</w:t>
      </w:r>
      <w:proofErr w:type="gramEnd"/>
      <w:r w:rsidRPr="0028621A">
        <w:rPr>
          <w:color w:val="000000"/>
          <w:sz w:val="28"/>
          <w:szCs w:val="28"/>
        </w:rPr>
        <w:t xml:space="preserve"> 16.45; </w:t>
      </w:r>
      <w:proofErr w:type="gramStart"/>
      <w:r w:rsidRPr="0028621A">
        <w:rPr>
          <w:color w:val="000000"/>
          <w:sz w:val="28"/>
          <w:szCs w:val="28"/>
        </w:rPr>
        <w:t>каждую</w:t>
      </w:r>
      <w:proofErr w:type="gramEnd"/>
      <w:r w:rsidRPr="0028621A">
        <w:rPr>
          <w:color w:val="000000"/>
          <w:sz w:val="28"/>
          <w:szCs w:val="28"/>
        </w:rPr>
        <w:t xml:space="preserve"> первую и третью субботу месяца с 10.00 до 15.00; время предоставления отдыха и питания работников </w:t>
      </w:r>
      <w:r w:rsidRPr="0028621A">
        <w:rPr>
          <w:color w:val="000000"/>
          <w:sz w:val="28"/>
          <w:szCs w:val="28"/>
        </w:rPr>
        <w:lastRenderedPageBreak/>
        <w:t>устанавливается правилами внутреннего распорядка с соблюдением графика (режима) работы с заявителями.</w:t>
      </w:r>
    </w:p>
    <w:p w:rsidR="00706FAA" w:rsidRPr="0028621A" w:rsidRDefault="00706FAA" w:rsidP="00435A04">
      <w:pPr>
        <w:tabs>
          <w:tab w:val="left" w:pos="0"/>
        </w:tabs>
        <w:ind w:firstLine="708"/>
        <w:jc w:val="both"/>
        <w:rPr>
          <w:color w:val="000000"/>
          <w:sz w:val="28"/>
          <w:szCs w:val="28"/>
        </w:rPr>
      </w:pPr>
      <w:r w:rsidRPr="00BD44D9">
        <w:rPr>
          <w:color w:val="000000"/>
          <w:sz w:val="28"/>
          <w:szCs w:val="28"/>
        </w:rPr>
        <w:t>3.5. Управление</w:t>
      </w:r>
      <w:r w:rsidRPr="00A9749C">
        <w:rPr>
          <w:color w:val="000000"/>
          <w:sz w:val="28"/>
          <w:szCs w:val="28"/>
        </w:rPr>
        <w:t xml:space="preserve"> строительного планирования, развития инфраструктуры и градостроительства муниципального образования Лабинский район</w:t>
      </w:r>
    </w:p>
    <w:p w:rsidR="00706FAA" w:rsidRPr="00A9749C" w:rsidRDefault="00706FAA" w:rsidP="00435A04">
      <w:pPr>
        <w:suppressAutoHyphens/>
        <w:ind w:firstLine="708"/>
        <w:jc w:val="both"/>
        <w:rPr>
          <w:color w:val="000000"/>
          <w:sz w:val="28"/>
          <w:szCs w:val="28"/>
        </w:rPr>
      </w:pPr>
      <w:r w:rsidRPr="0028621A">
        <w:rPr>
          <w:color w:val="000000"/>
          <w:sz w:val="28"/>
          <w:szCs w:val="28"/>
        </w:rPr>
        <w:t>Адрес местонахождения: 352500, Российская Федерация, Краснодарский край,</w:t>
      </w:r>
      <w:r>
        <w:rPr>
          <w:color w:val="000000"/>
          <w:sz w:val="28"/>
          <w:szCs w:val="28"/>
        </w:rPr>
        <w:t xml:space="preserve"> </w:t>
      </w:r>
      <w:proofErr w:type="spellStart"/>
      <w:r w:rsidRPr="00A9749C">
        <w:rPr>
          <w:color w:val="000000"/>
          <w:sz w:val="28"/>
          <w:szCs w:val="28"/>
        </w:rPr>
        <w:t>г</w:t>
      </w:r>
      <w:proofErr w:type="gramStart"/>
      <w:r w:rsidRPr="00A9749C">
        <w:rPr>
          <w:color w:val="000000"/>
          <w:sz w:val="28"/>
          <w:szCs w:val="28"/>
        </w:rPr>
        <w:t>.Л</w:t>
      </w:r>
      <w:proofErr w:type="gramEnd"/>
      <w:r w:rsidRPr="00A9749C">
        <w:rPr>
          <w:color w:val="000000"/>
          <w:sz w:val="28"/>
          <w:szCs w:val="28"/>
        </w:rPr>
        <w:t>абинск</w:t>
      </w:r>
      <w:proofErr w:type="spellEnd"/>
      <w:r w:rsidRPr="00A9749C">
        <w:rPr>
          <w:color w:val="000000"/>
          <w:sz w:val="28"/>
          <w:szCs w:val="28"/>
        </w:rPr>
        <w:t>, ул. Константинова, 2.</w:t>
      </w:r>
    </w:p>
    <w:p w:rsidR="00706FAA" w:rsidRPr="00A9749C" w:rsidRDefault="00706FAA" w:rsidP="00435A04">
      <w:pPr>
        <w:suppressAutoHyphens/>
        <w:spacing w:line="200" w:lineRule="atLeast"/>
        <w:ind w:firstLine="708"/>
        <w:jc w:val="both"/>
        <w:rPr>
          <w:color w:val="000000"/>
          <w:sz w:val="28"/>
          <w:szCs w:val="28"/>
        </w:rPr>
      </w:pPr>
      <w:r w:rsidRPr="0028621A">
        <w:rPr>
          <w:color w:val="000000"/>
          <w:sz w:val="28"/>
          <w:szCs w:val="28"/>
        </w:rPr>
        <w:t xml:space="preserve">Контактный телефон: </w:t>
      </w:r>
      <w:r w:rsidRPr="00A9749C">
        <w:rPr>
          <w:color w:val="000000"/>
          <w:sz w:val="28"/>
          <w:szCs w:val="28"/>
        </w:rPr>
        <w:t>(886169) 3-49-86</w:t>
      </w:r>
    </w:p>
    <w:p w:rsidR="00706FAA" w:rsidRDefault="00706FAA" w:rsidP="00435A04">
      <w:pPr>
        <w:suppressAutoHyphens/>
        <w:spacing w:line="200" w:lineRule="atLeast"/>
        <w:ind w:firstLine="708"/>
        <w:jc w:val="both"/>
        <w:rPr>
          <w:color w:val="000000"/>
          <w:sz w:val="28"/>
          <w:szCs w:val="28"/>
        </w:rPr>
      </w:pPr>
      <w:r>
        <w:rPr>
          <w:color w:val="000000"/>
          <w:sz w:val="28"/>
          <w:szCs w:val="28"/>
        </w:rPr>
        <w:t xml:space="preserve">Адрес электронной </w:t>
      </w:r>
      <w:r w:rsidRPr="00785EEC">
        <w:rPr>
          <w:color w:val="000000"/>
          <w:sz w:val="28"/>
          <w:szCs w:val="28"/>
        </w:rPr>
        <w:t>почты</w:t>
      </w:r>
      <w:r w:rsidRPr="00A9749C">
        <w:rPr>
          <w:color w:val="000000"/>
          <w:sz w:val="28"/>
          <w:szCs w:val="28"/>
        </w:rPr>
        <w:t>: archstroi-lab</w:t>
      </w:r>
      <w:hyperlink r:id="rId36" w:history="1">
        <w:r w:rsidRPr="00A9749C">
          <w:rPr>
            <w:color w:val="000000"/>
            <w:sz w:val="28"/>
            <w:szCs w:val="28"/>
          </w:rPr>
          <w:t>@mail.ru</w:t>
        </w:r>
      </w:hyperlink>
    </w:p>
    <w:p w:rsidR="00706FAA" w:rsidRPr="00A9749C" w:rsidRDefault="00706FAA" w:rsidP="00435A04">
      <w:pPr>
        <w:suppressAutoHyphens/>
        <w:spacing w:line="200" w:lineRule="atLeast"/>
        <w:ind w:firstLine="708"/>
        <w:jc w:val="both"/>
        <w:rPr>
          <w:color w:val="000000"/>
          <w:sz w:val="28"/>
          <w:szCs w:val="28"/>
        </w:rPr>
      </w:pPr>
      <w:r w:rsidRPr="0028621A">
        <w:rPr>
          <w:color w:val="000000"/>
          <w:sz w:val="28"/>
          <w:szCs w:val="28"/>
        </w:rPr>
        <w:t xml:space="preserve">График работы: </w:t>
      </w:r>
      <w:r w:rsidRPr="00A9749C">
        <w:rPr>
          <w:color w:val="000000"/>
          <w:sz w:val="28"/>
          <w:szCs w:val="28"/>
        </w:rPr>
        <w:t xml:space="preserve">понедельник - четверг с 9-00 до 18-00, пятница с 8-00 до 17-00, перерыв на обед: с 13-00 </w:t>
      </w:r>
      <w:proofErr w:type="gramStart"/>
      <w:r w:rsidRPr="00A9749C">
        <w:rPr>
          <w:color w:val="000000"/>
          <w:sz w:val="28"/>
          <w:szCs w:val="28"/>
        </w:rPr>
        <w:t>до</w:t>
      </w:r>
      <w:proofErr w:type="gramEnd"/>
      <w:r w:rsidRPr="00A9749C">
        <w:rPr>
          <w:color w:val="000000"/>
          <w:sz w:val="28"/>
          <w:szCs w:val="28"/>
        </w:rPr>
        <w:t xml:space="preserve"> 14-00. Выходные дни: суббота, воскресенье.</w:t>
      </w:r>
    </w:p>
    <w:p w:rsidR="00706FAA" w:rsidRPr="00BD44D9" w:rsidRDefault="00706FAA" w:rsidP="00435A04">
      <w:pPr>
        <w:autoSpaceDE w:val="0"/>
        <w:autoSpaceDN w:val="0"/>
        <w:adjustRightInd w:val="0"/>
        <w:ind w:firstLine="708"/>
        <w:jc w:val="both"/>
        <w:rPr>
          <w:sz w:val="28"/>
          <w:szCs w:val="28"/>
        </w:rPr>
      </w:pPr>
      <w:r w:rsidRPr="00BD44D9">
        <w:rPr>
          <w:sz w:val="28"/>
          <w:szCs w:val="28"/>
        </w:rPr>
        <w:t>3</w:t>
      </w:r>
      <w:r>
        <w:rPr>
          <w:sz w:val="28"/>
          <w:szCs w:val="28"/>
        </w:rPr>
        <w:t>.6. Управление имущественных отношений муниципального образования Лабинский район</w:t>
      </w:r>
    </w:p>
    <w:p w:rsidR="00706FAA" w:rsidRPr="00F7186D" w:rsidRDefault="00706FAA" w:rsidP="00435A04">
      <w:pPr>
        <w:ind w:firstLine="708"/>
        <w:jc w:val="both"/>
        <w:rPr>
          <w:color w:val="000000"/>
          <w:sz w:val="28"/>
          <w:szCs w:val="28"/>
        </w:rPr>
      </w:pPr>
      <w:r w:rsidRPr="00F7186D">
        <w:rPr>
          <w:color w:val="000000"/>
          <w:sz w:val="28"/>
          <w:szCs w:val="28"/>
        </w:rPr>
        <w:t>Адрес местонахождения: 352500, Российская Федерация, Краснодарский край, город Лабинск, улица Карла Маркса,160.</w:t>
      </w:r>
    </w:p>
    <w:p w:rsidR="00706FAA" w:rsidRPr="00F7186D" w:rsidRDefault="00706FAA" w:rsidP="00435A04">
      <w:pPr>
        <w:ind w:firstLine="708"/>
        <w:jc w:val="both"/>
        <w:rPr>
          <w:color w:val="000000"/>
          <w:sz w:val="28"/>
          <w:szCs w:val="28"/>
        </w:rPr>
      </w:pPr>
      <w:r w:rsidRPr="00F7186D">
        <w:rPr>
          <w:color w:val="000000"/>
          <w:sz w:val="28"/>
          <w:szCs w:val="28"/>
        </w:rPr>
        <w:t>Контактный телефон: 8 (861-69) 3-37-02.</w:t>
      </w:r>
    </w:p>
    <w:p w:rsidR="00706FAA" w:rsidRPr="00F7186D" w:rsidRDefault="00706FAA" w:rsidP="00435A04">
      <w:pPr>
        <w:ind w:firstLine="708"/>
        <w:jc w:val="both"/>
        <w:rPr>
          <w:sz w:val="28"/>
          <w:szCs w:val="28"/>
        </w:rPr>
      </w:pPr>
      <w:r w:rsidRPr="00F7186D">
        <w:rPr>
          <w:color w:val="000000"/>
          <w:sz w:val="28"/>
          <w:szCs w:val="28"/>
        </w:rPr>
        <w:t xml:space="preserve">Адрес электронной почты: </w:t>
      </w:r>
      <w:hyperlink r:id="rId37" w:history="1">
        <w:r w:rsidRPr="006F0309">
          <w:rPr>
            <w:rStyle w:val="af"/>
            <w:sz w:val="28"/>
            <w:szCs w:val="28"/>
            <w:lang w:val="en-US"/>
          </w:rPr>
          <w:t>UIO</w:t>
        </w:r>
        <w:r w:rsidRPr="006F0309">
          <w:rPr>
            <w:rStyle w:val="af"/>
            <w:sz w:val="28"/>
            <w:szCs w:val="28"/>
          </w:rPr>
          <w:t>46@</w:t>
        </w:r>
        <w:r w:rsidRPr="006F0309">
          <w:rPr>
            <w:rStyle w:val="af"/>
            <w:sz w:val="28"/>
            <w:szCs w:val="28"/>
            <w:lang w:val="en-US"/>
          </w:rPr>
          <w:t>mail</w:t>
        </w:r>
        <w:r w:rsidRPr="006F0309">
          <w:rPr>
            <w:rStyle w:val="af"/>
            <w:sz w:val="28"/>
            <w:szCs w:val="28"/>
          </w:rPr>
          <w:t>.</w:t>
        </w:r>
        <w:proofErr w:type="spellStart"/>
        <w:r w:rsidRPr="006F0309">
          <w:rPr>
            <w:rStyle w:val="af"/>
            <w:sz w:val="28"/>
            <w:szCs w:val="28"/>
            <w:lang w:val="en-US"/>
          </w:rPr>
          <w:t>ru</w:t>
        </w:r>
        <w:proofErr w:type="spellEnd"/>
      </w:hyperlink>
      <w:r w:rsidRPr="006F0309">
        <w:rPr>
          <w:sz w:val="28"/>
          <w:szCs w:val="28"/>
        </w:rPr>
        <w:t>.</w:t>
      </w:r>
    </w:p>
    <w:p w:rsidR="00706FAA" w:rsidRPr="00F7186D" w:rsidRDefault="00706FAA" w:rsidP="00435A04">
      <w:pPr>
        <w:tabs>
          <w:tab w:val="left" w:pos="0"/>
        </w:tabs>
        <w:ind w:firstLine="708"/>
        <w:jc w:val="both"/>
        <w:rPr>
          <w:color w:val="000000"/>
          <w:sz w:val="28"/>
          <w:szCs w:val="28"/>
        </w:rPr>
      </w:pPr>
      <w:r w:rsidRPr="00F7186D">
        <w:rPr>
          <w:color w:val="000000"/>
          <w:sz w:val="28"/>
          <w:szCs w:val="28"/>
        </w:rPr>
        <w:t xml:space="preserve">График работы: понедельник – четверг с 09.00 до 18.00, перерыв с </w:t>
      </w:r>
      <w:r>
        <w:rPr>
          <w:color w:val="000000"/>
          <w:sz w:val="28"/>
          <w:szCs w:val="28"/>
        </w:rPr>
        <w:t xml:space="preserve">                   </w:t>
      </w:r>
      <w:r w:rsidRPr="00F7186D">
        <w:rPr>
          <w:color w:val="000000"/>
          <w:sz w:val="28"/>
          <w:szCs w:val="28"/>
        </w:rPr>
        <w:t xml:space="preserve">13.00  до 13.50, пятница с 09.00 </w:t>
      </w:r>
      <w:proofErr w:type="gramStart"/>
      <w:r w:rsidRPr="00F7186D">
        <w:rPr>
          <w:color w:val="000000"/>
          <w:sz w:val="28"/>
          <w:szCs w:val="28"/>
        </w:rPr>
        <w:t>до</w:t>
      </w:r>
      <w:proofErr w:type="gramEnd"/>
      <w:r w:rsidRPr="00F7186D">
        <w:rPr>
          <w:color w:val="000000"/>
          <w:sz w:val="28"/>
          <w:szCs w:val="28"/>
        </w:rPr>
        <w:t xml:space="preserve"> 17.00, перерыв с 13.00  до 13.40, выходные дни: суббота – воскресенье.</w:t>
      </w:r>
    </w:p>
    <w:p w:rsidR="003F1A0C" w:rsidRDefault="003F1A0C" w:rsidP="003F1A0C">
      <w:pPr>
        <w:rPr>
          <w:sz w:val="28"/>
          <w:szCs w:val="28"/>
        </w:rPr>
      </w:pPr>
    </w:p>
    <w:p w:rsidR="003F1A0C" w:rsidRPr="0028621A" w:rsidRDefault="003F1A0C" w:rsidP="003F1A0C">
      <w:pPr>
        <w:rPr>
          <w:sz w:val="28"/>
          <w:szCs w:val="28"/>
        </w:rPr>
      </w:pPr>
    </w:p>
    <w:p w:rsidR="00706FAA" w:rsidRDefault="003F1A0C" w:rsidP="003F1A0C">
      <w:pPr>
        <w:suppressAutoHyphens/>
        <w:rPr>
          <w:sz w:val="28"/>
          <w:szCs w:val="28"/>
        </w:rPr>
      </w:pPr>
      <w:r>
        <w:rPr>
          <w:sz w:val="28"/>
          <w:szCs w:val="28"/>
        </w:rPr>
        <w:t>Заместитель главы администрации</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Pr>
          <w:sz w:val="28"/>
          <w:szCs w:val="28"/>
        </w:rPr>
        <w:t>П.В.Дядюра</w:t>
      </w:r>
      <w:proofErr w:type="spellEnd"/>
    </w:p>
    <w:p w:rsidR="003F1A0C" w:rsidRDefault="003F1A0C" w:rsidP="003F1A0C">
      <w:pPr>
        <w:suppressAutoHyphens/>
        <w:rPr>
          <w:sz w:val="28"/>
          <w:szCs w:val="28"/>
        </w:rPr>
      </w:pPr>
    </w:p>
    <w:p w:rsidR="003F1A0C" w:rsidRDefault="003F1A0C" w:rsidP="003F1A0C">
      <w:pPr>
        <w:suppressAutoHyphens/>
        <w:rPr>
          <w:sz w:val="28"/>
          <w:szCs w:val="28"/>
        </w:rPr>
      </w:pPr>
    </w:p>
    <w:p w:rsidR="003F1A0C" w:rsidRDefault="003F1A0C" w:rsidP="003F1A0C">
      <w:pPr>
        <w:suppressAutoHyphens/>
        <w:rPr>
          <w:sz w:val="28"/>
          <w:szCs w:val="28"/>
        </w:rPr>
      </w:pPr>
    </w:p>
    <w:p w:rsidR="003F1A0C" w:rsidRDefault="003F1A0C" w:rsidP="003F1A0C">
      <w:pPr>
        <w:suppressAutoHyphens/>
        <w:rPr>
          <w:sz w:val="28"/>
          <w:szCs w:val="28"/>
        </w:rPr>
      </w:pPr>
    </w:p>
    <w:p w:rsidR="003F1A0C" w:rsidRDefault="003F1A0C" w:rsidP="003F1A0C">
      <w:pPr>
        <w:suppressAutoHyphens/>
        <w:rPr>
          <w:sz w:val="28"/>
          <w:szCs w:val="28"/>
        </w:rPr>
      </w:pPr>
    </w:p>
    <w:p w:rsidR="003F1A0C" w:rsidRDefault="003F1A0C" w:rsidP="003F1A0C">
      <w:pPr>
        <w:suppressAutoHyphens/>
        <w:rPr>
          <w:sz w:val="28"/>
          <w:szCs w:val="28"/>
        </w:rPr>
      </w:pPr>
    </w:p>
    <w:p w:rsidR="003F1A0C" w:rsidRDefault="003F1A0C" w:rsidP="003F1A0C">
      <w:pPr>
        <w:suppressAutoHyphens/>
        <w:rPr>
          <w:sz w:val="28"/>
          <w:szCs w:val="28"/>
        </w:rPr>
      </w:pPr>
    </w:p>
    <w:p w:rsidR="003F1A0C" w:rsidRDefault="003F1A0C" w:rsidP="003F1A0C">
      <w:pPr>
        <w:suppressAutoHyphens/>
        <w:rPr>
          <w:sz w:val="28"/>
          <w:szCs w:val="28"/>
        </w:rPr>
      </w:pPr>
    </w:p>
    <w:p w:rsidR="003F1A0C" w:rsidRDefault="003F1A0C" w:rsidP="003F1A0C">
      <w:pPr>
        <w:suppressAutoHyphens/>
        <w:rPr>
          <w:sz w:val="28"/>
          <w:szCs w:val="28"/>
        </w:rPr>
      </w:pPr>
    </w:p>
    <w:p w:rsidR="003F1A0C" w:rsidRDefault="003F1A0C" w:rsidP="003F1A0C">
      <w:pPr>
        <w:suppressAutoHyphens/>
        <w:rPr>
          <w:sz w:val="28"/>
          <w:szCs w:val="28"/>
        </w:rPr>
      </w:pPr>
    </w:p>
    <w:p w:rsidR="003F1A0C" w:rsidRDefault="003F1A0C" w:rsidP="003F1A0C">
      <w:pPr>
        <w:suppressAutoHyphens/>
        <w:rPr>
          <w:sz w:val="28"/>
          <w:szCs w:val="28"/>
        </w:rPr>
      </w:pPr>
    </w:p>
    <w:p w:rsidR="003F1A0C" w:rsidRDefault="003F1A0C" w:rsidP="003F1A0C">
      <w:pPr>
        <w:suppressAutoHyphens/>
        <w:rPr>
          <w:sz w:val="28"/>
          <w:szCs w:val="28"/>
        </w:rPr>
      </w:pPr>
    </w:p>
    <w:p w:rsidR="003F1A0C" w:rsidRDefault="003F1A0C" w:rsidP="003F1A0C">
      <w:pPr>
        <w:suppressAutoHyphens/>
        <w:rPr>
          <w:sz w:val="28"/>
          <w:szCs w:val="28"/>
        </w:rPr>
      </w:pPr>
    </w:p>
    <w:p w:rsidR="003F1A0C" w:rsidRDefault="003F1A0C" w:rsidP="003F1A0C">
      <w:pPr>
        <w:suppressAutoHyphens/>
        <w:rPr>
          <w:sz w:val="28"/>
          <w:szCs w:val="28"/>
        </w:rPr>
      </w:pPr>
    </w:p>
    <w:p w:rsidR="003F1A0C" w:rsidRDefault="003F1A0C" w:rsidP="003F1A0C">
      <w:pPr>
        <w:suppressAutoHyphens/>
        <w:rPr>
          <w:sz w:val="28"/>
          <w:szCs w:val="28"/>
        </w:rPr>
      </w:pPr>
    </w:p>
    <w:p w:rsidR="003F1A0C" w:rsidRDefault="003F1A0C" w:rsidP="003F1A0C">
      <w:pPr>
        <w:suppressAutoHyphens/>
        <w:rPr>
          <w:sz w:val="28"/>
          <w:szCs w:val="28"/>
        </w:rPr>
      </w:pPr>
    </w:p>
    <w:p w:rsidR="003F1A0C" w:rsidRDefault="003F1A0C" w:rsidP="003F1A0C">
      <w:pPr>
        <w:suppressAutoHyphens/>
        <w:rPr>
          <w:sz w:val="28"/>
          <w:szCs w:val="28"/>
        </w:rPr>
      </w:pPr>
    </w:p>
    <w:p w:rsidR="003F1A0C" w:rsidRDefault="003F1A0C" w:rsidP="003F1A0C">
      <w:pPr>
        <w:suppressAutoHyphens/>
        <w:rPr>
          <w:sz w:val="28"/>
          <w:szCs w:val="28"/>
        </w:rPr>
      </w:pPr>
    </w:p>
    <w:p w:rsidR="003F1A0C" w:rsidRDefault="003F1A0C" w:rsidP="003F1A0C">
      <w:pPr>
        <w:suppressAutoHyphens/>
        <w:rPr>
          <w:sz w:val="28"/>
          <w:szCs w:val="28"/>
        </w:rPr>
      </w:pPr>
    </w:p>
    <w:p w:rsidR="003F1A0C" w:rsidRDefault="003F1A0C" w:rsidP="003F1A0C">
      <w:pPr>
        <w:suppressAutoHyphens/>
        <w:rPr>
          <w:sz w:val="28"/>
          <w:szCs w:val="28"/>
        </w:rPr>
      </w:pPr>
    </w:p>
    <w:p w:rsidR="003F1A0C" w:rsidRDefault="003F1A0C" w:rsidP="003F1A0C">
      <w:pPr>
        <w:suppressAutoHyphens/>
        <w:rPr>
          <w:sz w:val="28"/>
          <w:szCs w:val="28"/>
        </w:rPr>
      </w:pPr>
    </w:p>
    <w:p w:rsidR="003F1A0C" w:rsidRDefault="003F1A0C" w:rsidP="003F1A0C">
      <w:pPr>
        <w:suppressAutoHyphens/>
        <w:rPr>
          <w:sz w:val="28"/>
          <w:szCs w:val="28"/>
        </w:rPr>
      </w:pPr>
    </w:p>
    <w:p w:rsidR="003F1A0C" w:rsidRDefault="003F1A0C" w:rsidP="003F1A0C">
      <w:pPr>
        <w:suppressAutoHyphens/>
        <w:rPr>
          <w:sz w:val="28"/>
          <w:szCs w:val="28"/>
        </w:rPr>
      </w:pPr>
    </w:p>
    <w:p w:rsidR="003F1A0C" w:rsidRDefault="003F1A0C" w:rsidP="003F1A0C">
      <w:pPr>
        <w:suppressAutoHyphens/>
        <w:rPr>
          <w:sz w:val="28"/>
          <w:szCs w:val="28"/>
        </w:rPr>
      </w:pPr>
    </w:p>
    <w:p w:rsidR="003F1A0C" w:rsidRPr="00BD44D9" w:rsidRDefault="003F1A0C" w:rsidP="003F1A0C">
      <w:pPr>
        <w:suppressAutoHyphens/>
        <w:rPr>
          <w:color w:val="000000"/>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706FAA" w:rsidTr="00706FAA">
        <w:tc>
          <w:tcPr>
            <w:tcW w:w="4927" w:type="dxa"/>
          </w:tcPr>
          <w:p w:rsidR="00706FAA" w:rsidRDefault="00706FAA" w:rsidP="003F1A0C">
            <w:pPr>
              <w:widowControl w:val="0"/>
              <w:tabs>
                <w:tab w:val="left" w:pos="6061"/>
                <w:tab w:val="right" w:pos="9355"/>
              </w:tabs>
              <w:rPr>
                <w:sz w:val="28"/>
                <w:szCs w:val="28"/>
              </w:rPr>
            </w:pPr>
          </w:p>
        </w:tc>
        <w:tc>
          <w:tcPr>
            <w:tcW w:w="4927" w:type="dxa"/>
          </w:tcPr>
          <w:p w:rsidR="00706FAA" w:rsidRPr="0028621A" w:rsidRDefault="00706FAA" w:rsidP="002B61B5">
            <w:pPr>
              <w:widowControl w:val="0"/>
              <w:tabs>
                <w:tab w:val="left" w:pos="6061"/>
                <w:tab w:val="right" w:pos="9355"/>
              </w:tabs>
              <w:jc w:val="center"/>
              <w:rPr>
                <w:sz w:val="28"/>
                <w:szCs w:val="28"/>
              </w:rPr>
            </w:pPr>
            <w:r w:rsidRPr="0028621A">
              <w:rPr>
                <w:sz w:val="28"/>
                <w:szCs w:val="28"/>
              </w:rPr>
              <w:t>ПРИЛОЖЕНИЕ №</w:t>
            </w:r>
            <w:r>
              <w:rPr>
                <w:sz w:val="28"/>
                <w:szCs w:val="28"/>
              </w:rPr>
              <w:t xml:space="preserve"> </w:t>
            </w:r>
            <w:r w:rsidRPr="0028621A">
              <w:rPr>
                <w:sz w:val="28"/>
                <w:szCs w:val="28"/>
              </w:rPr>
              <w:t>2</w:t>
            </w:r>
          </w:p>
          <w:p w:rsidR="00706FAA" w:rsidRPr="0028621A" w:rsidRDefault="00706FAA" w:rsidP="002B61B5">
            <w:pPr>
              <w:jc w:val="center"/>
              <w:rPr>
                <w:sz w:val="28"/>
                <w:szCs w:val="28"/>
              </w:rPr>
            </w:pPr>
            <w:r w:rsidRPr="0028621A">
              <w:rPr>
                <w:sz w:val="28"/>
                <w:szCs w:val="28"/>
              </w:rPr>
              <w:t>к Административному регламенту</w:t>
            </w:r>
          </w:p>
          <w:p w:rsidR="00706FAA" w:rsidRPr="0028621A" w:rsidRDefault="00706FAA" w:rsidP="002B61B5">
            <w:pPr>
              <w:jc w:val="center"/>
              <w:rPr>
                <w:sz w:val="28"/>
                <w:szCs w:val="28"/>
              </w:rPr>
            </w:pPr>
            <w:r w:rsidRPr="0028621A">
              <w:rPr>
                <w:sz w:val="28"/>
                <w:szCs w:val="28"/>
              </w:rPr>
              <w:t xml:space="preserve">предоставления </w:t>
            </w:r>
            <w:proofErr w:type="gramStart"/>
            <w:r w:rsidRPr="0028621A">
              <w:rPr>
                <w:sz w:val="28"/>
                <w:szCs w:val="28"/>
              </w:rPr>
              <w:t>муниципальной</w:t>
            </w:r>
            <w:proofErr w:type="gramEnd"/>
          </w:p>
          <w:p w:rsidR="00706FAA" w:rsidRPr="0028621A" w:rsidRDefault="00706FAA" w:rsidP="002B61B5">
            <w:pPr>
              <w:jc w:val="center"/>
              <w:rPr>
                <w:sz w:val="28"/>
                <w:szCs w:val="28"/>
              </w:rPr>
            </w:pPr>
            <w:r w:rsidRPr="0028621A">
              <w:rPr>
                <w:sz w:val="28"/>
                <w:szCs w:val="28"/>
              </w:rPr>
              <w:t xml:space="preserve">услуги </w:t>
            </w:r>
            <w:r>
              <w:rPr>
                <w:sz w:val="28"/>
                <w:szCs w:val="28"/>
              </w:rPr>
              <w:t>«</w:t>
            </w:r>
            <w:r w:rsidR="00C76D45">
              <w:rPr>
                <w:bCs/>
                <w:sz w:val="28"/>
                <w:szCs w:val="28"/>
              </w:rPr>
              <w:t>Заключение нового договора аренды земельного участка без проведения торгов</w:t>
            </w:r>
            <w:r>
              <w:rPr>
                <w:sz w:val="28"/>
                <w:szCs w:val="28"/>
              </w:rPr>
              <w:t>»</w:t>
            </w:r>
          </w:p>
          <w:p w:rsidR="00706FAA" w:rsidRPr="0028621A" w:rsidRDefault="00706FAA" w:rsidP="00706FAA">
            <w:pPr>
              <w:jc w:val="center"/>
              <w:rPr>
                <w:sz w:val="28"/>
                <w:szCs w:val="28"/>
              </w:rPr>
            </w:pPr>
          </w:p>
          <w:p w:rsidR="00706FAA" w:rsidRDefault="00706FAA" w:rsidP="00706FAA">
            <w:pPr>
              <w:widowControl w:val="0"/>
              <w:tabs>
                <w:tab w:val="left" w:pos="6061"/>
                <w:tab w:val="right" w:pos="9355"/>
              </w:tabs>
              <w:rPr>
                <w:sz w:val="28"/>
                <w:szCs w:val="28"/>
              </w:rPr>
            </w:pPr>
          </w:p>
        </w:tc>
      </w:tr>
    </w:tbl>
    <w:p w:rsidR="00706FAA" w:rsidRDefault="00706FAA" w:rsidP="003F1A0C">
      <w:pPr>
        <w:ind w:left="5664"/>
        <w:jc w:val="both"/>
        <w:rPr>
          <w:sz w:val="28"/>
          <w:szCs w:val="28"/>
        </w:rPr>
      </w:pPr>
      <w:r>
        <w:rPr>
          <w:sz w:val="28"/>
          <w:szCs w:val="28"/>
        </w:rPr>
        <w:t>Главе Лабинского городского</w:t>
      </w:r>
    </w:p>
    <w:p w:rsidR="00706FAA" w:rsidRDefault="00706FAA" w:rsidP="003F1A0C">
      <w:pPr>
        <w:ind w:left="5664"/>
        <w:jc w:val="both"/>
        <w:rPr>
          <w:sz w:val="28"/>
          <w:szCs w:val="28"/>
        </w:rPr>
      </w:pPr>
      <w:r>
        <w:rPr>
          <w:sz w:val="28"/>
          <w:szCs w:val="28"/>
        </w:rPr>
        <w:t>поселения Лабинского района</w:t>
      </w:r>
    </w:p>
    <w:p w:rsidR="00706FAA" w:rsidRPr="0028621A" w:rsidRDefault="00706FAA" w:rsidP="003F1A0C">
      <w:pPr>
        <w:widowControl w:val="0"/>
        <w:tabs>
          <w:tab w:val="left" w:pos="6061"/>
          <w:tab w:val="right" w:pos="9355"/>
        </w:tabs>
        <w:ind w:left="5664"/>
        <w:jc w:val="both"/>
        <w:rPr>
          <w:b/>
          <w:bCs/>
          <w:sz w:val="28"/>
          <w:szCs w:val="28"/>
        </w:rPr>
      </w:pPr>
      <w:r>
        <w:rPr>
          <w:b/>
          <w:bCs/>
          <w:sz w:val="28"/>
          <w:szCs w:val="28"/>
        </w:rPr>
        <w:t>__________________________</w:t>
      </w:r>
    </w:p>
    <w:p w:rsidR="00756EAB" w:rsidRPr="00C26D3C" w:rsidRDefault="00756EAB" w:rsidP="003F1A0C">
      <w:pPr>
        <w:tabs>
          <w:tab w:val="left" w:pos="5529"/>
        </w:tabs>
        <w:ind w:left="5664"/>
        <w:jc w:val="both"/>
        <w:rPr>
          <w:sz w:val="28"/>
        </w:rPr>
      </w:pPr>
      <w:r>
        <w:rPr>
          <w:sz w:val="28"/>
        </w:rPr>
        <w:t>гр. ______________________</w:t>
      </w:r>
    </w:p>
    <w:p w:rsidR="00756EAB" w:rsidRPr="00C26D3C" w:rsidRDefault="00756EAB" w:rsidP="003F1A0C">
      <w:pPr>
        <w:ind w:left="5664"/>
        <w:jc w:val="both"/>
        <w:rPr>
          <w:sz w:val="28"/>
        </w:rPr>
      </w:pPr>
      <w:r>
        <w:rPr>
          <w:sz w:val="28"/>
        </w:rPr>
        <w:t>_________________________</w:t>
      </w:r>
      <w:r w:rsidRPr="00C26D3C">
        <w:rPr>
          <w:sz w:val="28"/>
        </w:rPr>
        <w:t>,</w:t>
      </w:r>
    </w:p>
    <w:p w:rsidR="00756EAB" w:rsidRPr="00C26D3C" w:rsidRDefault="00756EAB" w:rsidP="003F1A0C">
      <w:pPr>
        <w:ind w:left="5664"/>
        <w:jc w:val="both"/>
        <w:rPr>
          <w:sz w:val="28"/>
        </w:rPr>
      </w:pPr>
      <w:r w:rsidRPr="00C26D3C">
        <w:rPr>
          <w:sz w:val="28"/>
        </w:rPr>
        <w:t>проживающег</w:t>
      </w:r>
      <w:proofErr w:type="gramStart"/>
      <w:r w:rsidRPr="00C26D3C">
        <w:rPr>
          <w:sz w:val="28"/>
        </w:rPr>
        <w:t>о(</w:t>
      </w:r>
      <w:proofErr w:type="gramEnd"/>
      <w:r w:rsidRPr="00C26D3C">
        <w:rPr>
          <w:sz w:val="28"/>
        </w:rPr>
        <w:t>ей) по адресу:</w:t>
      </w:r>
    </w:p>
    <w:p w:rsidR="00756EAB" w:rsidRPr="00C26D3C" w:rsidRDefault="00756EAB" w:rsidP="003F1A0C">
      <w:pPr>
        <w:ind w:left="5664"/>
        <w:jc w:val="both"/>
        <w:rPr>
          <w:sz w:val="28"/>
        </w:rPr>
      </w:pPr>
      <w:r w:rsidRPr="00C26D3C">
        <w:rPr>
          <w:sz w:val="28"/>
        </w:rPr>
        <w:t xml:space="preserve">г. </w:t>
      </w:r>
      <w:r>
        <w:rPr>
          <w:sz w:val="28"/>
        </w:rPr>
        <w:t>Лабинск</w:t>
      </w:r>
      <w:r w:rsidRPr="00C26D3C">
        <w:rPr>
          <w:sz w:val="28"/>
        </w:rPr>
        <w:t>,</w:t>
      </w:r>
    </w:p>
    <w:p w:rsidR="00756EAB" w:rsidRPr="00C26D3C" w:rsidRDefault="00756EAB" w:rsidP="003F1A0C">
      <w:pPr>
        <w:ind w:left="5664"/>
        <w:jc w:val="both"/>
        <w:rPr>
          <w:sz w:val="28"/>
        </w:rPr>
      </w:pPr>
      <w:r>
        <w:rPr>
          <w:sz w:val="28"/>
        </w:rPr>
        <w:t>ул. _______________________</w:t>
      </w:r>
    </w:p>
    <w:p w:rsidR="00756EAB" w:rsidRPr="00C26D3C" w:rsidRDefault="00756EAB" w:rsidP="003F1A0C">
      <w:pPr>
        <w:ind w:left="5664"/>
        <w:jc w:val="both"/>
        <w:rPr>
          <w:sz w:val="28"/>
        </w:rPr>
      </w:pPr>
      <w:r w:rsidRPr="00C26D3C">
        <w:rPr>
          <w:sz w:val="28"/>
        </w:rPr>
        <w:t>тел. ________</w:t>
      </w:r>
      <w:r>
        <w:rPr>
          <w:sz w:val="28"/>
        </w:rPr>
        <w:t>______________</w:t>
      </w:r>
    </w:p>
    <w:p w:rsidR="00756EAB" w:rsidRDefault="00756EAB" w:rsidP="003F1A0C">
      <w:pPr>
        <w:jc w:val="center"/>
        <w:rPr>
          <w:sz w:val="28"/>
        </w:rPr>
      </w:pPr>
    </w:p>
    <w:p w:rsidR="00756EAB" w:rsidRDefault="00756EAB" w:rsidP="003F1A0C">
      <w:pPr>
        <w:jc w:val="center"/>
        <w:rPr>
          <w:sz w:val="28"/>
        </w:rPr>
      </w:pPr>
    </w:p>
    <w:p w:rsidR="00756EAB" w:rsidRDefault="00756EAB" w:rsidP="003F1A0C">
      <w:pPr>
        <w:jc w:val="center"/>
        <w:rPr>
          <w:b/>
        </w:rPr>
      </w:pPr>
    </w:p>
    <w:p w:rsidR="00756EAB" w:rsidRPr="00756EAB" w:rsidRDefault="00756EAB" w:rsidP="003F1A0C">
      <w:pPr>
        <w:widowControl w:val="0"/>
        <w:autoSpaceDE w:val="0"/>
        <w:autoSpaceDN w:val="0"/>
        <w:adjustRightInd w:val="0"/>
        <w:jc w:val="center"/>
        <w:rPr>
          <w:bCs/>
          <w:color w:val="000000"/>
          <w:w w:val="90"/>
          <w:sz w:val="28"/>
          <w:szCs w:val="28"/>
        </w:rPr>
      </w:pPr>
      <w:r w:rsidRPr="00756EAB">
        <w:rPr>
          <w:bCs/>
          <w:color w:val="000000"/>
          <w:w w:val="90"/>
          <w:sz w:val="28"/>
          <w:szCs w:val="28"/>
        </w:rPr>
        <w:t>ФОРМА ЗАЯВЛЕНИЯ</w:t>
      </w:r>
    </w:p>
    <w:p w:rsidR="00756EAB" w:rsidRPr="00756EAB" w:rsidRDefault="00756EAB" w:rsidP="003F1A0C">
      <w:pPr>
        <w:pStyle w:val="4"/>
        <w:spacing w:before="0"/>
        <w:jc w:val="center"/>
        <w:rPr>
          <w:rFonts w:ascii="Times New Roman" w:hAnsi="Times New Roman" w:cs="Times New Roman"/>
          <w:i w:val="0"/>
          <w:color w:val="auto"/>
          <w:sz w:val="28"/>
          <w:szCs w:val="28"/>
        </w:rPr>
      </w:pPr>
      <w:r w:rsidRPr="00756EAB">
        <w:rPr>
          <w:rFonts w:ascii="Times New Roman" w:hAnsi="Times New Roman" w:cs="Times New Roman"/>
          <w:i w:val="0"/>
          <w:color w:val="auto"/>
          <w:sz w:val="28"/>
          <w:szCs w:val="28"/>
        </w:rPr>
        <w:t xml:space="preserve">о заключении нового договора аренды </w:t>
      </w:r>
      <w:r w:rsidRPr="00C76D45">
        <w:rPr>
          <w:rFonts w:ascii="Times New Roman" w:hAnsi="Times New Roman" w:cs="Times New Roman"/>
          <w:i w:val="0"/>
          <w:color w:val="auto"/>
          <w:sz w:val="28"/>
          <w:szCs w:val="28"/>
        </w:rPr>
        <w:t>земельного участка</w:t>
      </w:r>
      <w:r w:rsidR="00C76D45" w:rsidRPr="00C76D45">
        <w:rPr>
          <w:rFonts w:ascii="Times New Roman" w:hAnsi="Times New Roman" w:cs="Times New Roman"/>
          <w:i w:val="0"/>
          <w:color w:val="auto"/>
          <w:sz w:val="28"/>
          <w:szCs w:val="28"/>
        </w:rPr>
        <w:t xml:space="preserve"> без проведения торгов</w:t>
      </w:r>
    </w:p>
    <w:p w:rsidR="00756EAB" w:rsidRPr="00756EAB" w:rsidRDefault="00756EAB" w:rsidP="003F1A0C">
      <w:pPr>
        <w:jc w:val="center"/>
        <w:rPr>
          <w:sz w:val="28"/>
          <w:szCs w:val="28"/>
        </w:rPr>
      </w:pPr>
    </w:p>
    <w:p w:rsidR="00756EAB" w:rsidRPr="00756EAB" w:rsidRDefault="00756EAB" w:rsidP="003F1A0C">
      <w:pPr>
        <w:jc w:val="center"/>
        <w:rPr>
          <w:sz w:val="28"/>
          <w:szCs w:val="28"/>
        </w:rPr>
      </w:pPr>
    </w:p>
    <w:p w:rsidR="00756EAB" w:rsidRPr="00191657" w:rsidRDefault="00756EAB" w:rsidP="003F1A0C">
      <w:pPr>
        <w:pBdr>
          <w:bottom w:val="single" w:sz="6" w:space="1" w:color="auto"/>
        </w:pBdr>
        <w:jc w:val="center"/>
      </w:pPr>
    </w:p>
    <w:p w:rsidR="00756EAB" w:rsidRPr="00665C40" w:rsidRDefault="00756EAB" w:rsidP="00756EAB">
      <w:pPr>
        <w:pBdr>
          <w:bottom w:val="single" w:sz="12" w:space="1" w:color="auto"/>
        </w:pBdr>
        <w:jc w:val="center"/>
        <w:rPr>
          <w:sz w:val="20"/>
          <w:szCs w:val="20"/>
        </w:rPr>
      </w:pPr>
      <w:r>
        <w:rPr>
          <w:sz w:val="20"/>
          <w:szCs w:val="20"/>
        </w:rPr>
        <w:t>(Ф</w:t>
      </w:r>
      <w:r w:rsidRPr="00665C40">
        <w:rPr>
          <w:sz w:val="20"/>
          <w:szCs w:val="20"/>
        </w:rPr>
        <w:t>ИО физическог</w:t>
      </w:r>
      <w:r>
        <w:rPr>
          <w:sz w:val="20"/>
          <w:szCs w:val="20"/>
        </w:rPr>
        <w:t>о лица)</w:t>
      </w:r>
    </w:p>
    <w:p w:rsidR="00756EAB" w:rsidRPr="00665C40" w:rsidRDefault="00756EAB" w:rsidP="00756EAB">
      <w:pPr>
        <w:pBdr>
          <w:bottom w:val="single" w:sz="12" w:space="1" w:color="auto"/>
        </w:pBdr>
        <w:jc w:val="center"/>
        <w:rPr>
          <w:sz w:val="20"/>
          <w:szCs w:val="20"/>
        </w:rPr>
      </w:pPr>
    </w:p>
    <w:p w:rsidR="00756EAB" w:rsidRDefault="00756EAB" w:rsidP="00756EAB">
      <w:pPr>
        <w:autoSpaceDE w:val="0"/>
        <w:autoSpaceDN w:val="0"/>
        <w:adjustRightInd w:val="0"/>
        <w:jc w:val="both"/>
        <w:rPr>
          <w:rFonts w:eastAsia="Calibri"/>
          <w:sz w:val="28"/>
          <w:szCs w:val="28"/>
        </w:rPr>
      </w:pPr>
      <w:r>
        <w:rPr>
          <w:rFonts w:eastAsia="Calibri"/>
          <w:sz w:val="28"/>
          <w:szCs w:val="28"/>
        </w:rPr>
        <w:t>реквизиты документа, удостоверяющего личность заявителя (для гражданина)</w:t>
      </w:r>
    </w:p>
    <w:p w:rsidR="00756EAB" w:rsidRPr="00191657" w:rsidRDefault="00756EAB" w:rsidP="00756EAB">
      <w:pPr>
        <w:jc w:val="both"/>
        <w:rPr>
          <w:b/>
          <w:i/>
          <w:sz w:val="28"/>
          <w:szCs w:val="28"/>
        </w:rPr>
      </w:pPr>
      <w:r w:rsidRPr="00191657">
        <w:rPr>
          <w:sz w:val="28"/>
          <w:szCs w:val="28"/>
        </w:rPr>
        <w:t xml:space="preserve">паспорт: серия </w:t>
      </w:r>
      <w:r>
        <w:rPr>
          <w:b/>
          <w:i/>
          <w:sz w:val="28"/>
          <w:szCs w:val="28"/>
        </w:rPr>
        <w:t>___</w:t>
      </w:r>
      <w:r w:rsidRPr="00191657">
        <w:rPr>
          <w:b/>
          <w:i/>
          <w:sz w:val="28"/>
          <w:szCs w:val="28"/>
        </w:rPr>
        <w:t>____</w:t>
      </w:r>
      <w:r w:rsidRPr="00191657">
        <w:rPr>
          <w:sz w:val="28"/>
          <w:szCs w:val="28"/>
        </w:rPr>
        <w:t xml:space="preserve"> номер </w:t>
      </w:r>
      <w:r w:rsidRPr="00191657">
        <w:rPr>
          <w:b/>
          <w:i/>
          <w:sz w:val="28"/>
          <w:szCs w:val="28"/>
        </w:rPr>
        <w:t>____________________________________</w:t>
      </w:r>
      <w:r>
        <w:rPr>
          <w:b/>
          <w:i/>
          <w:sz w:val="28"/>
          <w:szCs w:val="28"/>
        </w:rPr>
        <w:t>___</w:t>
      </w:r>
      <w:r w:rsidRPr="00191657">
        <w:rPr>
          <w:b/>
          <w:i/>
          <w:sz w:val="28"/>
          <w:szCs w:val="28"/>
        </w:rPr>
        <w:t>___</w:t>
      </w:r>
      <w:r>
        <w:rPr>
          <w:b/>
          <w:i/>
          <w:sz w:val="28"/>
          <w:szCs w:val="28"/>
        </w:rPr>
        <w:t>,</w:t>
      </w:r>
    </w:p>
    <w:p w:rsidR="00756EAB" w:rsidRPr="00191657" w:rsidRDefault="00756EAB" w:rsidP="00756EAB">
      <w:pPr>
        <w:jc w:val="both"/>
        <w:rPr>
          <w:sz w:val="28"/>
          <w:szCs w:val="28"/>
        </w:rPr>
      </w:pPr>
      <w:r w:rsidRPr="00191657">
        <w:rPr>
          <w:sz w:val="28"/>
          <w:szCs w:val="28"/>
        </w:rPr>
        <w:t xml:space="preserve">выдан </w:t>
      </w:r>
      <w:r w:rsidRPr="00191657">
        <w:rPr>
          <w:b/>
          <w:i/>
          <w:sz w:val="28"/>
          <w:szCs w:val="28"/>
        </w:rPr>
        <w:t>__</w:t>
      </w:r>
      <w:r>
        <w:rPr>
          <w:b/>
          <w:i/>
          <w:sz w:val="28"/>
          <w:szCs w:val="28"/>
        </w:rPr>
        <w:t>_</w:t>
      </w:r>
      <w:r w:rsidRPr="00191657">
        <w:rPr>
          <w:b/>
          <w:i/>
          <w:sz w:val="28"/>
          <w:szCs w:val="28"/>
        </w:rPr>
        <w:t>______________________________________________________</w:t>
      </w:r>
      <w:r>
        <w:rPr>
          <w:b/>
          <w:i/>
          <w:sz w:val="28"/>
          <w:szCs w:val="28"/>
        </w:rPr>
        <w:t>__</w:t>
      </w:r>
      <w:r w:rsidRPr="00191657">
        <w:rPr>
          <w:b/>
          <w:i/>
          <w:sz w:val="28"/>
          <w:szCs w:val="28"/>
        </w:rPr>
        <w:t>___</w:t>
      </w:r>
      <w:r>
        <w:rPr>
          <w:b/>
          <w:i/>
          <w:sz w:val="28"/>
          <w:szCs w:val="28"/>
        </w:rPr>
        <w:t>,</w:t>
      </w:r>
    </w:p>
    <w:p w:rsidR="00756EAB" w:rsidRPr="00191657" w:rsidRDefault="00756EAB" w:rsidP="00756EAB">
      <w:pPr>
        <w:jc w:val="both"/>
        <w:rPr>
          <w:sz w:val="28"/>
          <w:szCs w:val="28"/>
        </w:rPr>
      </w:pPr>
      <w:r w:rsidRPr="00191657">
        <w:rPr>
          <w:sz w:val="28"/>
          <w:szCs w:val="28"/>
        </w:rPr>
        <w:t xml:space="preserve">в лице </w:t>
      </w:r>
      <w:r w:rsidRPr="00191657">
        <w:rPr>
          <w:b/>
          <w:i/>
          <w:sz w:val="28"/>
          <w:szCs w:val="28"/>
        </w:rPr>
        <w:t>____________________________</w:t>
      </w:r>
      <w:r>
        <w:rPr>
          <w:b/>
          <w:i/>
          <w:sz w:val="28"/>
          <w:szCs w:val="28"/>
        </w:rPr>
        <w:t>__________________________________,</w:t>
      </w:r>
    </w:p>
    <w:p w:rsidR="00756EAB" w:rsidRPr="00191657" w:rsidRDefault="00756EAB" w:rsidP="00756EAB">
      <w:pPr>
        <w:jc w:val="both"/>
        <w:rPr>
          <w:sz w:val="28"/>
          <w:szCs w:val="28"/>
        </w:rPr>
      </w:pPr>
      <w:proofErr w:type="gramStart"/>
      <w:r w:rsidRPr="00191657">
        <w:rPr>
          <w:sz w:val="28"/>
          <w:szCs w:val="28"/>
        </w:rPr>
        <w:t>действующего</w:t>
      </w:r>
      <w:proofErr w:type="gramEnd"/>
      <w:r w:rsidRPr="00191657">
        <w:rPr>
          <w:sz w:val="28"/>
          <w:szCs w:val="28"/>
        </w:rPr>
        <w:t xml:space="preserve"> на основании </w:t>
      </w:r>
      <w:r w:rsidRPr="00191657">
        <w:rPr>
          <w:b/>
          <w:i/>
          <w:sz w:val="28"/>
          <w:szCs w:val="28"/>
        </w:rPr>
        <w:t>______________________________________</w:t>
      </w:r>
      <w:r>
        <w:rPr>
          <w:b/>
          <w:i/>
          <w:sz w:val="28"/>
          <w:szCs w:val="28"/>
        </w:rPr>
        <w:t>__</w:t>
      </w:r>
      <w:r w:rsidRPr="00191657">
        <w:rPr>
          <w:b/>
          <w:i/>
          <w:sz w:val="28"/>
          <w:szCs w:val="28"/>
        </w:rPr>
        <w:t>___</w:t>
      </w:r>
    </w:p>
    <w:p w:rsidR="00756EAB" w:rsidRPr="00425CC4" w:rsidRDefault="00756EAB" w:rsidP="00756EAB">
      <w:pPr>
        <w:ind w:firstLine="3402"/>
        <w:jc w:val="center"/>
        <w:rPr>
          <w:sz w:val="20"/>
          <w:szCs w:val="20"/>
        </w:rPr>
      </w:pPr>
      <w:r w:rsidRPr="00425CC4">
        <w:rPr>
          <w:sz w:val="20"/>
          <w:szCs w:val="20"/>
        </w:rPr>
        <w:t>(доверенности, устава или др.)</w:t>
      </w:r>
    </w:p>
    <w:p w:rsidR="00756EAB" w:rsidRDefault="00756EAB" w:rsidP="00756EAB">
      <w:pPr>
        <w:jc w:val="both"/>
        <w:rPr>
          <w:sz w:val="28"/>
          <w:szCs w:val="28"/>
        </w:rPr>
      </w:pPr>
    </w:p>
    <w:p w:rsidR="00756EAB" w:rsidRPr="00191657" w:rsidRDefault="00756EAB" w:rsidP="00756EAB">
      <w:pPr>
        <w:jc w:val="both"/>
        <w:rPr>
          <w:sz w:val="28"/>
          <w:szCs w:val="28"/>
        </w:rPr>
      </w:pPr>
      <w:r w:rsidRPr="00191657">
        <w:rPr>
          <w:sz w:val="28"/>
          <w:szCs w:val="28"/>
        </w:rPr>
        <w:t xml:space="preserve">телефон (факс) заявителя </w:t>
      </w:r>
      <w:r w:rsidRPr="00191657">
        <w:rPr>
          <w:b/>
          <w:i/>
          <w:sz w:val="28"/>
          <w:szCs w:val="28"/>
        </w:rPr>
        <w:t>________________________________</w:t>
      </w:r>
      <w:r>
        <w:rPr>
          <w:b/>
          <w:i/>
          <w:sz w:val="28"/>
          <w:szCs w:val="28"/>
        </w:rPr>
        <w:t>___</w:t>
      </w:r>
      <w:r w:rsidRPr="00191657">
        <w:rPr>
          <w:b/>
          <w:i/>
          <w:sz w:val="28"/>
          <w:szCs w:val="28"/>
        </w:rPr>
        <w:t>______</w:t>
      </w:r>
      <w:r>
        <w:rPr>
          <w:b/>
          <w:i/>
          <w:sz w:val="28"/>
          <w:szCs w:val="28"/>
        </w:rPr>
        <w:t>__</w:t>
      </w:r>
      <w:r w:rsidRPr="00191657">
        <w:rPr>
          <w:b/>
          <w:i/>
          <w:sz w:val="28"/>
          <w:szCs w:val="28"/>
        </w:rPr>
        <w:t>__</w:t>
      </w:r>
      <w:r>
        <w:rPr>
          <w:b/>
          <w:i/>
          <w:sz w:val="28"/>
          <w:szCs w:val="28"/>
        </w:rPr>
        <w:t>_</w:t>
      </w:r>
    </w:p>
    <w:p w:rsidR="00756EAB" w:rsidRDefault="00756EAB" w:rsidP="00756EAB">
      <w:pPr>
        <w:rPr>
          <w:sz w:val="28"/>
        </w:rPr>
      </w:pPr>
    </w:p>
    <w:p w:rsidR="00756EAB" w:rsidRPr="00425CC4" w:rsidRDefault="00756EAB" w:rsidP="00756EAB">
      <w:pPr>
        <w:rPr>
          <w:rFonts w:eastAsia="Calibri"/>
          <w:b/>
          <w:bCs/>
          <w:i/>
          <w:iCs/>
          <w:sz w:val="32"/>
          <w:szCs w:val="28"/>
        </w:rPr>
      </w:pPr>
      <w:r w:rsidRPr="00425CC4">
        <w:rPr>
          <w:sz w:val="28"/>
        </w:rPr>
        <w:t>место жительства</w:t>
      </w:r>
      <w:r>
        <w:rPr>
          <w:sz w:val="28"/>
        </w:rPr>
        <w:t xml:space="preserve"> </w:t>
      </w:r>
      <w:r w:rsidRPr="00425CC4">
        <w:rPr>
          <w:sz w:val="28"/>
        </w:rPr>
        <w:t>заявителя</w:t>
      </w:r>
      <w:r>
        <w:rPr>
          <w:sz w:val="28"/>
        </w:rPr>
        <w:t>____________________________________________</w:t>
      </w:r>
    </w:p>
    <w:p w:rsidR="00756EAB" w:rsidRDefault="00756EAB" w:rsidP="00756EAB">
      <w:pPr>
        <w:autoSpaceDE w:val="0"/>
        <w:autoSpaceDN w:val="0"/>
        <w:adjustRightInd w:val="0"/>
        <w:jc w:val="both"/>
        <w:rPr>
          <w:rFonts w:eastAsia="Calibri"/>
          <w:b/>
          <w:bCs/>
          <w:i/>
          <w:iCs/>
          <w:sz w:val="28"/>
          <w:szCs w:val="28"/>
        </w:rPr>
      </w:pPr>
      <w:r>
        <w:rPr>
          <w:rFonts w:eastAsia="Calibri"/>
          <w:b/>
          <w:bCs/>
          <w:i/>
          <w:iCs/>
          <w:sz w:val="28"/>
          <w:szCs w:val="28"/>
        </w:rPr>
        <w:t>____________________________________________________________________</w:t>
      </w:r>
    </w:p>
    <w:p w:rsidR="00756EAB" w:rsidRPr="00095F6D" w:rsidRDefault="00756EAB" w:rsidP="00756EAB">
      <w:pPr>
        <w:autoSpaceDE w:val="0"/>
        <w:autoSpaceDN w:val="0"/>
        <w:adjustRightInd w:val="0"/>
        <w:ind w:firstLine="540"/>
        <w:jc w:val="center"/>
        <w:rPr>
          <w:rFonts w:eastAsia="Calibri"/>
          <w:bCs/>
          <w:iCs/>
          <w:sz w:val="20"/>
          <w:szCs w:val="20"/>
        </w:rPr>
      </w:pPr>
      <w:proofErr w:type="gramStart"/>
      <w:r w:rsidRPr="00095F6D">
        <w:rPr>
          <w:rFonts w:eastAsia="Calibri"/>
          <w:bCs/>
          <w:iCs/>
          <w:sz w:val="20"/>
          <w:szCs w:val="20"/>
        </w:rPr>
        <w:t>(наименование и место нахождения за</w:t>
      </w:r>
      <w:r>
        <w:rPr>
          <w:rFonts w:eastAsia="Calibri"/>
          <w:bCs/>
          <w:iCs/>
          <w:sz w:val="20"/>
          <w:szCs w:val="20"/>
        </w:rPr>
        <w:t>явителя (для юридического лица)</w:t>
      </w:r>
      <w:proofErr w:type="gramEnd"/>
    </w:p>
    <w:p w:rsidR="00756EAB" w:rsidRPr="00095F6D" w:rsidRDefault="00756EAB" w:rsidP="00756EAB">
      <w:pPr>
        <w:autoSpaceDE w:val="0"/>
        <w:autoSpaceDN w:val="0"/>
        <w:adjustRightInd w:val="0"/>
        <w:jc w:val="center"/>
        <w:rPr>
          <w:rFonts w:eastAsia="Calibri"/>
          <w:bCs/>
          <w:iCs/>
          <w:sz w:val="20"/>
          <w:szCs w:val="20"/>
        </w:rPr>
      </w:pPr>
      <w:r>
        <w:rPr>
          <w:rFonts w:eastAsia="Calibri"/>
          <w:b/>
          <w:bCs/>
          <w:i/>
          <w:iCs/>
          <w:sz w:val="20"/>
          <w:szCs w:val="20"/>
        </w:rPr>
        <w:t>____________________________________</w:t>
      </w:r>
      <w:r w:rsidRPr="00095F6D">
        <w:rPr>
          <w:rFonts w:eastAsia="Calibri"/>
          <w:b/>
          <w:bCs/>
          <w:i/>
          <w:iCs/>
          <w:sz w:val="20"/>
          <w:szCs w:val="20"/>
        </w:rPr>
        <w:t xml:space="preserve">___________________________________________________________ </w:t>
      </w:r>
      <w:r w:rsidRPr="00095F6D">
        <w:rPr>
          <w:rFonts w:eastAsia="Calibri"/>
          <w:b/>
          <w:bCs/>
          <w:iCs/>
          <w:sz w:val="20"/>
          <w:szCs w:val="20"/>
        </w:rPr>
        <w:t>(</w:t>
      </w:r>
      <w:r w:rsidRPr="00095F6D">
        <w:rPr>
          <w:rFonts w:eastAsia="Calibri"/>
          <w:bCs/>
          <w:iCs/>
          <w:sz w:val="20"/>
          <w:szCs w:val="20"/>
        </w:rPr>
        <w:t>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C76D45" w:rsidRPr="00C76D45" w:rsidRDefault="00756EAB" w:rsidP="00C76D45">
      <w:pPr>
        <w:pStyle w:val="4"/>
        <w:spacing w:before="0"/>
        <w:jc w:val="center"/>
        <w:rPr>
          <w:rFonts w:ascii="Times New Roman" w:eastAsia="Times New Roman" w:hAnsi="Times New Roman" w:cs="Times New Roman"/>
          <w:b/>
          <w:i w:val="0"/>
          <w:iCs w:val="0"/>
          <w:color w:val="auto"/>
          <w:sz w:val="28"/>
          <w:szCs w:val="28"/>
        </w:rPr>
      </w:pPr>
      <w:r w:rsidRPr="00C76D45">
        <w:rPr>
          <w:rFonts w:ascii="Times New Roman" w:eastAsia="Times New Roman" w:hAnsi="Times New Roman" w:cs="Times New Roman"/>
          <w:b/>
          <w:i w:val="0"/>
          <w:iCs w:val="0"/>
          <w:color w:val="auto"/>
          <w:sz w:val="28"/>
          <w:szCs w:val="28"/>
        </w:rPr>
        <w:lastRenderedPageBreak/>
        <w:t>Прошу заключить новый договор аренды земельного участка</w:t>
      </w:r>
      <w:r w:rsidR="00C76D45" w:rsidRPr="00C76D45">
        <w:rPr>
          <w:rFonts w:ascii="Times New Roman" w:eastAsia="Times New Roman" w:hAnsi="Times New Roman" w:cs="Times New Roman"/>
          <w:b/>
          <w:i w:val="0"/>
          <w:iCs w:val="0"/>
          <w:color w:val="auto"/>
          <w:sz w:val="28"/>
          <w:szCs w:val="28"/>
        </w:rPr>
        <w:t xml:space="preserve"> без проведения торгов</w:t>
      </w:r>
    </w:p>
    <w:p w:rsidR="00756EAB" w:rsidRPr="005E730E" w:rsidRDefault="00756EAB" w:rsidP="00756EAB">
      <w:pPr>
        <w:jc w:val="center"/>
        <w:rPr>
          <w:sz w:val="28"/>
          <w:szCs w:val="28"/>
        </w:rPr>
      </w:pPr>
    </w:p>
    <w:p w:rsidR="00756EAB" w:rsidRPr="00191657" w:rsidRDefault="00756EAB" w:rsidP="00756EAB">
      <w:pPr>
        <w:rPr>
          <w:b/>
          <w:bCs/>
          <w:sz w:val="28"/>
          <w:szCs w:val="28"/>
        </w:rPr>
      </w:pPr>
      <w:r w:rsidRPr="00191657">
        <w:rPr>
          <w:sz w:val="28"/>
          <w:szCs w:val="28"/>
        </w:rPr>
        <w:t>1.</w:t>
      </w:r>
      <w:r>
        <w:rPr>
          <w:sz w:val="28"/>
          <w:szCs w:val="28"/>
        </w:rPr>
        <w:t xml:space="preserve"> </w:t>
      </w:r>
      <w:r w:rsidRPr="00191657">
        <w:rPr>
          <w:sz w:val="28"/>
          <w:szCs w:val="28"/>
        </w:rPr>
        <w:t>Сведения о земельном участке:</w:t>
      </w:r>
    </w:p>
    <w:p w:rsidR="00756EAB" w:rsidRPr="00191657" w:rsidRDefault="00756EAB" w:rsidP="00756EAB">
      <w:pPr>
        <w:jc w:val="both"/>
        <w:rPr>
          <w:sz w:val="28"/>
          <w:szCs w:val="28"/>
        </w:rPr>
      </w:pPr>
      <w:r w:rsidRPr="00191657">
        <w:rPr>
          <w:sz w:val="28"/>
          <w:szCs w:val="28"/>
        </w:rPr>
        <w:t xml:space="preserve">1.1. </w:t>
      </w:r>
      <w:r>
        <w:rPr>
          <w:sz w:val="28"/>
          <w:szCs w:val="28"/>
        </w:rPr>
        <w:t>П</w:t>
      </w:r>
      <w:r w:rsidRPr="00191657">
        <w:rPr>
          <w:sz w:val="28"/>
          <w:szCs w:val="28"/>
        </w:rPr>
        <w:t xml:space="preserve">лощадь </w:t>
      </w:r>
      <w:r w:rsidRPr="00191657">
        <w:rPr>
          <w:b/>
          <w:i/>
          <w:sz w:val="28"/>
          <w:szCs w:val="28"/>
        </w:rPr>
        <w:t>_________</w:t>
      </w:r>
      <w:r>
        <w:rPr>
          <w:sz w:val="28"/>
          <w:szCs w:val="28"/>
        </w:rPr>
        <w:t>(</w:t>
      </w:r>
      <w:r w:rsidRPr="001952A8">
        <w:t xml:space="preserve">в случае заключения договора аренды земельного участка с множественностью лиц на стороне арендатора </w:t>
      </w:r>
      <w:r>
        <w:t>представляется соглашение между собственниками объектов недвижимости об определении долей занимаемой площади земельного участка</w:t>
      </w:r>
      <w:r w:rsidRPr="001952A8">
        <w:t>)</w:t>
      </w:r>
    </w:p>
    <w:p w:rsidR="00756EAB" w:rsidRPr="00191657" w:rsidRDefault="00756EAB" w:rsidP="00756EAB">
      <w:pPr>
        <w:rPr>
          <w:sz w:val="28"/>
          <w:szCs w:val="28"/>
        </w:rPr>
      </w:pPr>
      <w:r w:rsidRPr="00191657">
        <w:rPr>
          <w:sz w:val="28"/>
          <w:szCs w:val="28"/>
        </w:rPr>
        <w:t xml:space="preserve">1.2. </w:t>
      </w:r>
      <w:r>
        <w:rPr>
          <w:sz w:val="28"/>
          <w:szCs w:val="28"/>
        </w:rPr>
        <w:t>К</w:t>
      </w:r>
      <w:r w:rsidRPr="00191657">
        <w:rPr>
          <w:sz w:val="28"/>
          <w:szCs w:val="28"/>
        </w:rPr>
        <w:t>адастровый №</w:t>
      </w:r>
      <w:r>
        <w:rPr>
          <w:sz w:val="28"/>
          <w:szCs w:val="28"/>
        </w:rPr>
        <w:t xml:space="preserve">  </w:t>
      </w:r>
      <w:r w:rsidRPr="00191657">
        <w:rPr>
          <w:b/>
          <w:i/>
          <w:sz w:val="28"/>
          <w:szCs w:val="28"/>
        </w:rPr>
        <w:t>___________________</w:t>
      </w:r>
      <w:r>
        <w:rPr>
          <w:b/>
          <w:i/>
          <w:sz w:val="28"/>
          <w:szCs w:val="28"/>
        </w:rPr>
        <w:t>______________________________</w:t>
      </w:r>
      <w:r w:rsidRPr="00191657">
        <w:rPr>
          <w:b/>
          <w:i/>
          <w:sz w:val="28"/>
          <w:szCs w:val="28"/>
        </w:rPr>
        <w:t>_</w:t>
      </w:r>
    </w:p>
    <w:p w:rsidR="00756EAB" w:rsidRPr="00191657" w:rsidRDefault="00756EAB" w:rsidP="00756EAB">
      <w:pPr>
        <w:rPr>
          <w:sz w:val="28"/>
          <w:szCs w:val="28"/>
        </w:rPr>
      </w:pPr>
      <w:r w:rsidRPr="00191657">
        <w:rPr>
          <w:sz w:val="28"/>
          <w:szCs w:val="28"/>
        </w:rPr>
        <w:t xml:space="preserve">1.3. </w:t>
      </w:r>
      <w:r>
        <w:rPr>
          <w:sz w:val="28"/>
          <w:szCs w:val="28"/>
        </w:rPr>
        <w:t>А</w:t>
      </w:r>
      <w:r w:rsidRPr="00191657">
        <w:rPr>
          <w:sz w:val="28"/>
          <w:szCs w:val="28"/>
        </w:rPr>
        <w:t xml:space="preserve">дрес: </w:t>
      </w:r>
      <w:r w:rsidR="002F21CB">
        <w:rPr>
          <w:sz w:val="28"/>
          <w:szCs w:val="28"/>
        </w:rPr>
        <w:t>_____________</w:t>
      </w:r>
      <w:r w:rsidRPr="00191657">
        <w:rPr>
          <w:b/>
          <w:i/>
          <w:sz w:val="28"/>
          <w:szCs w:val="28"/>
        </w:rPr>
        <w:t>_____________________</w:t>
      </w:r>
      <w:r>
        <w:rPr>
          <w:b/>
          <w:i/>
          <w:sz w:val="28"/>
          <w:szCs w:val="28"/>
        </w:rPr>
        <w:t>___</w:t>
      </w:r>
      <w:r w:rsidRPr="00191657">
        <w:rPr>
          <w:b/>
          <w:i/>
          <w:sz w:val="28"/>
          <w:szCs w:val="28"/>
        </w:rPr>
        <w:t>__</w:t>
      </w:r>
      <w:r>
        <w:rPr>
          <w:b/>
          <w:i/>
          <w:sz w:val="28"/>
          <w:szCs w:val="28"/>
        </w:rPr>
        <w:t>_</w:t>
      </w:r>
      <w:r w:rsidRPr="00191657">
        <w:rPr>
          <w:b/>
          <w:i/>
          <w:sz w:val="28"/>
          <w:szCs w:val="28"/>
        </w:rPr>
        <w:t>__________________</w:t>
      </w:r>
    </w:p>
    <w:p w:rsidR="00756EAB" w:rsidRPr="00191657" w:rsidRDefault="00756EAB" w:rsidP="00756EAB">
      <w:pPr>
        <w:jc w:val="center"/>
        <w:rPr>
          <w:sz w:val="14"/>
          <w:szCs w:val="28"/>
        </w:rPr>
      </w:pPr>
    </w:p>
    <w:p w:rsidR="00756EAB" w:rsidRDefault="00756EAB" w:rsidP="00756EAB">
      <w:pPr>
        <w:pBdr>
          <w:bottom w:val="single" w:sz="12" w:space="1" w:color="auto"/>
        </w:pBdr>
        <w:jc w:val="center"/>
      </w:pPr>
    </w:p>
    <w:p w:rsidR="00756EAB" w:rsidRDefault="00756EAB" w:rsidP="00756EAB">
      <w:pPr>
        <w:jc w:val="center"/>
        <w:rPr>
          <w:sz w:val="20"/>
          <w:szCs w:val="20"/>
        </w:rPr>
      </w:pPr>
      <w:r w:rsidRPr="00095F6D">
        <w:rPr>
          <w:sz w:val="20"/>
          <w:szCs w:val="20"/>
        </w:rPr>
        <w:t>(</w:t>
      </w:r>
      <w:r>
        <w:rPr>
          <w:sz w:val="20"/>
          <w:szCs w:val="20"/>
        </w:rPr>
        <w:t>о</w:t>
      </w:r>
      <w:r w:rsidRPr="00095F6D">
        <w:rPr>
          <w:sz w:val="20"/>
          <w:szCs w:val="20"/>
        </w:rPr>
        <w:t>снование предоставления земельного участка без проведения торгов из числа предусмотренных пунктом 2 статьи 39.6 Земельного кодекса Российской Федерации оснований)</w:t>
      </w:r>
    </w:p>
    <w:p w:rsidR="00756EAB" w:rsidRDefault="00756EAB" w:rsidP="00756EAB">
      <w:pPr>
        <w:jc w:val="both"/>
        <w:rPr>
          <w:sz w:val="20"/>
          <w:szCs w:val="20"/>
        </w:rPr>
      </w:pPr>
      <w:r>
        <w:rPr>
          <w:sz w:val="20"/>
          <w:szCs w:val="20"/>
        </w:rPr>
        <w:t>на срок_________________________________________________________________________________________</w:t>
      </w:r>
    </w:p>
    <w:p w:rsidR="00756EAB" w:rsidRDefault="00756EAB" w:rsidP="00756EAB">
      <w:pPr>
        <w:jc w:val="center"/>
        <w:rPr>
          <w:sz w:val="20"/>
          <w:szCs w:val="20"/>
        </w:rPr>
      </w:pPr>
      <w:r w:rsidRPr="00095F6D">
        <w:rPr>
          <w:sz w:val="20"/>
          <w:szCs w:val="20"/>
        </w:rPr>
        <w:t>(</w:t>
      </w:r>
      <w:r>
        <w:rPr>
          <w:sz w:val="20"/>
          <w:szCs w:val="20"/>
        </w:rPr>
        <w:t>срок заключения нового договора *</w:t>
      </w:r>
      <w:proofErr w:type="gramStart"/>
      <w:r>
        <w:rPr>
          <w:sz w:val="20"/>
          <w:szCs w:val="20"/>
        </w:rPr>
        <w:t xml:space="preserve"> </w:t>
      </w:r>
      <w:r w:rsidRPr="00095F6D">
        <w:rPr>
          <w:sz w:val="20"/>
          <w:szCs w:val="20"/>
        </w:rPr>
        <w:t>)</w:t>
      </w:r>
      <w:proofErr w:type="gramEnd"/>
    </w:p>
    <w:p w:rsidR="00756EAB" w:rsidRPr="00095F6D" w:rsidRDefault="00756EAB" w:rsidP="00756EAB">
      <w:pPr>
        <w:jc w:val="center"/>
        <w:rPr>
          <w:sz w:val="20"/>
          <w:szCs w:val="20"/>
        </w:rPr>
      </w:pPr>
    </w:p>
    <w:p w:rsidR="00756EAB" w:rsidRPr="00095F6D" w:rsidRDefault="00756EAB" w:rsidP="00756EAB">
      <w:pPr>
        <w:pBdr>
          <w:bottom w:val="single" w:sz="12" w:space="1" w:color="auto"/>
        </w:pBdr>
        <w:jc w:val="center"/>
        <w:rPr>
          <w:sz w:val="20"/>
          <w:szCs w:val="20"/>
        </w:rPr>
      </w:pPr>
    </w:p>
    <w:p w:rsidR="00756EAB" w:rsidRPr="00095F6D" w:rsidRDefault="00756EAB" w:rsidP="00756EAB">
      <w:pPr>
        <w:jc w:val="center"/>
        <w:rPr>
          <w:sz w:val="20"/>
          <w:szCs w:val="20"/>
        </w:rPr>
      </w:pPr>
      <w:r w:rsidRPr="00095F6D">
        <w:rPr>
          <w:sz w:val="20"/>
          <w:szCs w:val="20"/>
        </w:rPr>
        <w:t>(вид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756EAB" w:rsidRPr="00095F6D" w:rsidRDefault="00756EAB" w:rsidP="00756EAB">
      <w:pPr>
        <w:pBdr>
          <w:bottom w:val="single" w:sz="12" w:space="1" w:color="auto"/>
        </w:pBdr>
        <w:jc w:val="center"/>
        <w:rPr>
          <w:sz w:val="20"/>
          <w:szCs w:val="20"/>
        </w:rPr>
      </w:pPr>
    </w:p>
    <w:p w:rsidR="00756EAB" w:rsidRPr="00095F6D" w:rsidRDefault="00756EAB" w:rsidP="00756EAB">
      <w:pPr>
        <w:pBdr>
          <w:bottom w:val="single" w:sz="12" w:space="1" w:color="auto"/>
        </w:pBdr>
        <w:jc w:val="center"/>
        <w:rPr>
          <w:sz w:val="20"/>
          <w:szCs w:val="20"/>
        </w:rPr>
      </w:pPr>
    </w:p>
    <w:p w:rsidR="00756EAB" w:rsidRPr="00095F6D" w:rsidRDefault="00756EAB" w:rsidP="00756EAB">
      <w:pPr>
        <w:jc w:val="center"/>
        <w:rPr>
          <w:sz w:val="20"/>
          <w:szCs w:val="20"/>
        </w:rPr>
      </w:pPr>
      <w:r w:rsidRPr="00095F6D">
        <w:rPr>
          <w:sz w:val="20"/>
          <w:szCs w:val="20"/>
        </w:rPr>
        <w:t>(цель использования земельного участка)</w:t>
      </w:r>
    </w:p>
    <w:p w:rsidR="00756EAB" w:rsidRPr="00095F6D" w:rsidRDefault="00756EAB" w:rsidP="00756EAB">
      <w:pPr>
        <w:pBdr>
          <w:bottom w:val="single" w:sz="12" w:space="1" w:color="auto"/>
        </w:pBdr>
        <w:jc w:val="center"/>
        <w:rPr>
          <w:sz w:val="20"/>
          <w:szCs w:val="20"/>
        </w:rPr>
      </w:pPr>
    </w:p>
    <w:p w:rsidR="00756EAB" w:rsidRPr="00095F6D" w:rsidRDefault="00756EAB" w:rsidP="00756EAB">
      <w:pPr>
        <w:pBdr>
          <w:bottom w:val="single" w:sz="12" w:space="1" w:color="auto"/>
        </w:pBdr>
        <w:jc w:val="center"/>
        <w:rPr>
          <w:sz w:val="20"/>
          <w:szCs w:val="20"/>
        </w:rPr>
      </w:pPr>
    </w:p>
    <w:p w:rsidR="00756EAB" w:rsidRPr="00095F6D" w:rsidRDefault="00756EAB" w:rsidP="00756EAB">
      <w:pPr>
        <w:jc w:val="center"/>
        <w:rPr>
          <w:sz w:val="20"/>
          <w:szCs w:val="20"/>
        </w:rPr>
      </w:pPr>
      <w:r w:rsidRPr="00095F6D">
        <w:rPr>
          <w:sz w:val="20"/>
          <w:szCs w:val="20"/>
        </w:rPr>
        <w:t>(почтовый адрес и (или) адрес электронной почты для связи с заявителем)</w:t>
      </w:r>
    </w:p>
    <w:p w:rsidR="00756EAB" w:rsidRDefault="00756EAB" w:rsidP="00756EAB">
      <w:pPr>
        <w:jc w:val="center"/>
        <w:rPr>
          <w:sz w:val="28"/>
          <w:szCs w:val="28"/>
        </w:rPr>
      </w:pPr>
    </w:p>
    <w:p w:rsidR="00756EAB" w:rsidRDefault="00756EAB" w:rsidP="00756EAB">
      <w:pPr>
        <w:jc w:val="both"/>
        <w:rPr>
          <w:sz w:val="28"/>
          <w:szCs w:val="28"/>
        </w:rPr>
      </w:pPr>
      <w:r w:rsidRPr="00191657">
        <w:rPr>
          <w:sz w:val="28"/>
          <w:szCs w:val="28"/>
        </w:rPr>
        <w:t>Заявитель:</w:t>
      </w:r>
    </w:p>
    <w:p w:rsidR="00756EAB" w:rsidRPr="00191657" w:rsidRDefault="00756EAB" w:rsidP="00756EAB">
      <w:pPr>
        <w:jc w:val="both"/>
        <w:rPr>
          <w:sz w:val="28"/>
          <w:szCs w:val="28"/>
        </w:rPr>
      </w:pPr>
      <w:r w:rsidRPr="00191657">
        <w:rPr>
          <w:sz w:val="28"/>
          <w:szCs w:val="28"/>
        </w:rPr>
        <w:t xml:space="preserve"> </w:t>
      </w:r>
      <w:r>
        <w:rPr>
          <w:b/>
          <w:i/>
          <w:sz w:val="28"/>
          <w:szCs w:val="28"/>
        </w:rPr>
        <w:t>___</w:t>
      </w:r>
      <w:r w:rsidRPr="00191657">
        <w:rPr>
          <w:b/>
          <w:i/>
          <w:sz w:val="28"/>
          <w:szCs w:val="28"/>
        </w:rPr>
        <w:t>_____________________________________</w:t>
      </w:r>
      <w:r>
        <w:rPr>
          <w:b/>
          <w:i/>
          <w:sz w:val="28"/>
          <w:szCs w:val="28"/>
        </w:rPr>
        <w:t>_______________  ____________</w:t>
      </w:r>
    </w:p>
    <w:p w:rsidR="00756EAB" w:rsidRPr="001674E0" w:rsidRDefault="00756EAB" w:rsidP="00756EAB">
      <w:pPr>
        <w:jc w:val="both"/>
        <w:rPr>
          <w:sz w:val="20"/>
          <w:szCs w:val="20"/>
        </w:rPr>
      </w:pPr>
      <w:r>
        <w:rPr>
          <w:sz w:val="20"/>
          <w:szCs w:val="20"/>
        </w:rPr>
        <w:t xml:space="preserve">  </w:t>
      </w:r>
      <w:r w:rsidRPr="001674E0">
        <w:rPr>
          <w:sz w:val="20"/>
          <w:szCs w:val="20"/>
        </w:rPr>
        <w:t>(ФИО заявителя, должность, ФИО представителя юриди</w:t>
      </w:r>
      <w:r>
        <w:rPr>
          <w:sz w:val="20"/>
          <w:szCs w:val="20"/>
        </w:rPr>
        <w:t>ческого или физического лица)</w:t>
      </w:r>
      <w:r>
        <w:rPr>
          <w:sz w:val="20"/>
          <w:szCs w:val="20"/>
        </w:rPr>
        <w:tab/>
        <w:t xml:space="preserve">          </w:t>
      </w:r>
      <w:r w:rsidRPr="001674E0">
        <w:rPr>
          <w:sz w:val="20"/>
          <w:szCs w:val="20"/>
        </w:rPr>
        <w:t>(подпись)</w:t>
      </w:r>
    </w:p>
    <w:p w:rsidR="00756EAB" w:rsidRPr="00191657" w:rsidRDefault="00756EAB" w:rsidP="00756EAB">
      <w:pPr>
        <w:ind w:left="2124"/>
        <w:jc w:val="both"/>
        <w:rPr>
          <w:sz w:val="16"/>
          <w:szCs w:val="16"/>
        </w:rPr>
      </w:pPr>
    </w:p>
    <w:p w:rsidR="00756EAB" w:rsidRDefault="00756EAB" w:rsidP="00756EAB">
      <w:pPr>
        <w:jc w:val="both"/>
        <w:rPr>
          <w:sz w:val="16"/>
          <w:szCs w:val="16"/>
        </w:rPr>
      </w:pPr>
    </w:p>
    <w:p w:rsidR="00756EAB" w:rsidRPr="00191657" w:rsidRDefault="00756EAB" w:rsidP="00756EAB">
      <w:pPr>
        <w:jc w:val="both"/>
        <w:rPr>
          <w:sz w:val="16"/>
          <w:szCs w:val="16"/>
        </w:rPr>
      </w:pPr>
    </w:p>
    <w:p w:rsidR="00756EAB" w:rsidRPr="001674E0" w:rsidRDefault="00756EAB" w:rsidP="00756EAB">
      <w:pPr>
        <w:autoSpaceDE w:val="0"/>
        <w:autoSpaceDN w:val="0"/>
        <w:adjustRightInd w:val="0"/>
        <w:ind w:firstLine="540"/>
        <w:jc w:val="both"/>
        <w:rPr>
          <w:rFonts w:eastAsia="Calibri"/>
          <w:sz w:val="28"/>
          <w:szCs w:val="28"/>
        </w:rPr>
      </w:pPr>
      <w:r>
        <w:rPr>
          <w:sz w:val="28"/>
          <w:szCs w:val="28"/>
        </w:rPr>
        <w:t>*</w:t>
      </w:r>
      <w:r w:rsidRPr="001674E0">
        <w:rPr>
          <w:rFonts w:eastAsia="Calibri"/>
          <w:sz w:val="28"/>
          <w:szCs w:val="28"/>
        </w:rPr>
        <w:t>Договор аренды земельного участка, находящегося в государственной или муниципальной собственности, заключается:</w:t>
      </w:r>
    </w:p>
    <w:p w:rsidR="00756EAB" w:rsidRPr="001674E0" w:rsidRDefault="00756EAB" w:rsidP="00756EAB">
      <w:pPr>
        <w:autoSpaceDE w:val="0"/>
        <w:autoSpaceDN w:val="0"/>
        <w:adjustRightInd w:val="0"/>
        <w:ind w:firstLine="540"/>
        <w:jc w:val="both"/>
        <w:rPr>
          <w:rFonts w:eastAsia="Calibri"/>
          <w:sz w:val="28"/>
          <w:szCs w:val="28"/>
        </w:rPr>
      </w:pPr>
      <w:r w:rsidRPr="001674E0">
        <w:rPr>
          <w:rFonts w:eastAsia="Calibri"/>
          <w:sz w:val="28"/>
          <w:szCs w:val="28"/>
        </w:rPr>
        <w:t xml:space="preserve">1) на срок от трёх до десяти лет в случае предоставления земельного участка для строительства, реконструкции зданий, сооружений; </w:t>
      </w:r>
    </w:p>
    <w:p w:rsidR="00756EAB" w:rsidRPr="001674E0" w:rsidRDefault="00756EAB" w:rsidP="00756EAB">
      <w:pPr>
        <w:autoSpaceDE w:val="0"/>
        <w:autoSpaceDN w:val="0"/>
        <w:adjustRightInd w:val="0"/>
        <w:ind w:firstLine="540"/>
        <w:jc w:val="both"/>
        <w:rPr>
          <w:rFonts w:eastAsia="Calibri"/>
          <w:sz w:val="28"/>
          <w:szCs w:val="28"/>
        </w:rPr>
      </w:pPr>
      <w:r w:rsidRPr="001674E0">
        <w:rPr>
          <w:rFonts w:eastAsia="Calibri"/>
          <w:sz w:val="28"/>
          <w:szCs w:val="28"/>
        </w:rPr>
        <w:t>2) на срок до сорока девяти лет для размещения линейных объектов;</w:t>
      </w:r>
    </w:p>
    <w:p w:rsidR="00756EAB" w:rsidRPr="001674E0" w:rsidRDefault="00756EAB" w:rsidP="00756EAB">
      <w:pPr>
        <w:autoSpaceDE w:val="0"/>
        <w:autoSpaceDN w:val="0"/>
        <w:adjustRightInd w:val="0"/>
        <w:ind w:firstLine="540"/>
        <w:jc w:val="both"/>
        <w:rPr>
          <w:rFonts w:eastAsia="Calibri"/>
          <w:sz w:val="28"/>
          <w:szCs w:val="28"/>
        </w:rPr>
      </w:pPr>
      <w:r w:rsidRPr="001674E0">
        <w:rPr>
          <w:rFonts w:eastAsia="Calibri"/>
          <w:sz w:val="28"/>
          <w:szCs w:val="28"/>
        </w:rPr>
        <w:t>3) на срок двадцать лет в случае предоставления гражданину земельного участка для индивидуального жилищного строительства или земельного участка в границах населённого пункта для ведения личного подсобного хозяйства;</w:t>
      </w:r>
    </w:p>
    <w:p w:rsidR="00756EAB" w:rsidRPr="001674E0" w:rsidRDefault="00756EAB" w:rsidP="00756EAB">
      <w:pPr>
        <w:autoSpaceDE w:val="0"/>
        <w:autoSpaceDN w:val="0"/>
        <w:adjustRightInd w:val="0"/>
        <w:ind w:firstLine="540"/>
        <w:jc w:val="both"/>
        <w:rPr>
          <w:rFonts w:eastAsia="Calibri"/>
          <w:sz w:val="28"/>
          <w:szCs w:val="28"/>
        </w:rPr>
      </w:pPr>
      <w:r w:rsidRPr="001674E0">
        <w:rPr>
          <w:rFonts w:eastAsia="Calibri"/>
          <w:sz w:val="28"/>
          <w:szCs w:val="28"/>
        </w:rPr>
        <w:t>4) на срок от трёх до пяти лет в случае предоставления земельного участка юридическому лицу для комплексного освоения территории или ведения дачного хозяйства;</w:t>
      </w:r>
    </w:p>
    <w:p w:rsidR="00756EAB" w:rsidRPr="001674E0" w:rsidRDefault="00756EAB" w:rsidP="00756EAB">
      <w:pPr>
        <w:autoSpaceDE w:val="0"/>
        <w:autoSpaceDN w:val="0"/>
        <w:adjustRightInd w:val="0"/>
        <w:ind w:firstLine="540"/>
        <w:jc w:val="both"/>
        <w:rPr>
          <w:rFonts w:eastAsia="Calibri"/>
          <w:sz w:val="28"/>
          <w:szCs w:val="28"/>
        </w:rPr>
      </w:pPr>
      <w:r w:rsidRPr="001674E0">
        <w:rPr>
          <w:rFonts w:eastAsia="Calibri"/>
          <w:sz w:val="28"/>
          <w:szCs w:val="28"/>
        </w:rPr>
        <w:t>5) на срок, не превышающий срока действия договора аренды земельного участка, являющегося исходным, в случае предоставления в аренду земельного участка, образованного из исходного земельного участка, за исключением случаев, если земельный участок предоставлен юридическому лицу для комплексного освоения территории или ведения дачного хозяйства;</w:t>
      </w:r>
    </w:p>
    <w:p w:rsidR="00756EAB" w:rsidRPr="001674E0" w:rsidRDefault="00756EAB" w:rsidP="00756EAB">
      <w:pPr>
        <w:autoSpaceDE w:val="0"/>
        <w:autoSpaceDN w:val="0"/>
        <w:adjustRightInd w:val="0"/>
        <w:ind w:firstLine="540"/>
        <w:jc w:val="both"/>
        <w:rPr>
          <w:rFonts w:eastAsia="Calibri"/>
          <w:sz w:val="28"/>
          <w:szCs w:val="28"/>
        </w:rPr>
      </w:pPr>
      <w:proofErr w:type="gramStart"/>
      <w:r w:rsidRPr="001674E0">
        <w:rPr>
          <w:rFonts w:eastAsia="Calibri"/>
          <w:sz w:val="28"/>
          <w:szCs w:val="28"/>
        </w:rPr>
        <w:lastRenderedPageBreak/>
        <w:t>6) на срок до трёх лет в случае предоставления земельного участка, на котором расположен объект незавершённого строительства, для завершения строительства этого объекта либо на срок, указанный в пункте 9 настоящей статьи, в случае, если право собственности на объект незавершённого строительства приобретено по результатам публичных торгов по продаже этого объекта, изъятого у собственника в связи с прекращением действия договора аренды земельного</w:t>
      </w:r>
      <w:proofErr w:type="gramEnd"/>
      <w:r w:rsidRPr="001674E0">
        <w:rPr>
          <w:rFonts w:eastAsia="Calibri"/>
          <w:sz w:val="28"/>
          <w:szCs w:val="28"/>
        </w:rPr>
        <w:t xml:space="preserve"> участка, находящегося в государственной или муниципальной собственности;</w:t>
      </w:r>
    </w:p>
    <w:p w:rsidR="00756EAB" w:rsidRPr="001674E0" w:rsidRDefault="00756EAB" w:rsidP="00756EAB">
      <w:pPr>
        <w:autoSpaceDE w:val="0"/>
        <w:autoSpaceDN w:val="0"/>
        <w:adjustRightInd w:val="0"/>
        <w:ind w:firstLine="540"/>
        <w:jc w:val="both"/>
        <w:rPr>
          <w:rFonts w:eastAsia="Calibri"/>
          <w:sz w:val="28"/>
          <w:szCs w:val="28"/>
        </w:rPr>
      </w:pPr>
      <w:r w:rsidRPr="001674E0">
        <w:rPr>
          <w:rFonts w:eastAsia="Calibri"/>
          <w:sz w:val="28"/>
          <w:szCs w:val="28"/>
        </w:rPr>
        <w:t xml:space="preserve">7) на срок действия </w:t>
      </w:r>
      <w:proofErr w:type="spellStart"/>
      <w:r w:rsidRPr="001674E0">
        <w:rPr>
          <w:rFonts w:eastAsia="Calibri"/>
          <w:sz w:val="28"/>
          <w:szCs w:val="28"/>
        </w:rPr>
        <w:t>охотхозяйственного</w:t>
      </w:r>
      <w:proofErr w:type="spellEnd"/>
      <w:r w:rsidRPr="001674E0">
        <w:rPr>
          <w:rFonts w:eastAsia="Calibri"/>
          <w:sz w:val="28"/>
          <w:szCs w:val="28"/>
        </w:rPr>
        <w:t xml:space="preserve"> соглашения в случае предоставления земельного участка лицу, с которым заключено </w:t>
      </w:r>
      <w:proofErr w:type="spellStart"/>
      <w:r w:rsidRPr="001674E0">
        <w:rPr>
          <w:rFonts w:eastAsia="Calibri"/>
          <w:sz w:val="28"/>
          <w:szCs w:val="28"/>
        </w:rPr>
        <w:t>охотхозяйственное</w:t>
      </w:r>
      <w:proofErr w:type="spellEnd"/>
      <w:r w:rsidRPr="001674E0">
        <w:rPr>
          <w:rFonts w:eastAsia="Calibri"/>
          <w:sz w:val="28"/>
          <w:szCs w:val="28"/>
        </w:rPr>
        <w:t xml:space="preserve"> соглашение;</w:t>
      </w:r>
    </w:p>
    <w:p w:rsidR="00756EAB" w:rsidRPr="001674E0" w:rsidRDefault="00756EAB" w:rsidP="00756EAB">
      <w:pPr>
        <w:autoSpaceDE w:val="0"/>
        <w:autoSpaceDN w:val="0"/>
        <w:adjustRightInd w:val="0"/>
        <w:ind w:firstLine="540"/>
        <w:jc w:val="both"/>
        <w:rPr>
          <w:rFonts w:eastAsia="Calibri"/>
          <w:sz w:val="28"/>
          <w:szCs w:val="28"/>
        </w:rPr>
      </w:pPr>
      <w:r w:rsidRPr="001674E0">
        <w:rPr>
          <w:rFonts w:eastAsia="Calibri"/>
          <w:sz w:val="28"/>
          <w:szCs w:val="28"/>
        </w:rPr>
        <w:t>8) на срок действия концессионного соглашения в случае предоставления земельного участка лицу, с которым заключено концессионное соглашение;</w:t>
      </w:r>
    </w:p>
    <w:p w:rsidR="00756EAB" w:rsidRPr="001674E0" w:rsidRDefault="00756EAB" w:rsidP="00756EAB">
      <w:pPr>
        <w:autoSpaceDE w:val="0"/>
        <w:autoSpaceDN w:val="0"/>
        <w:adjustRightInd w:val="0"/>
        <w:ind w:firstLine="540"/>
        <w:jc w:val="both"/>
        <w:rPr>
          <w:rFonts w:eastAsia="Calibri"/>
          <w:sz w:val="28"/>
          <w:szCs w:val="28"/>
        </w:rPr>
      </w:pPr>
      <w:r w:rsidRPr="001674E0">
        <w:rPr>
          <w:rFonts w:eastAsia="Calibri"/>
          <w:sz w:val="28"/>
          <w:szCs w:val="28"/>
        </w:rPr>
        <w:t>9) на срок, не превышающий оставш</w:t>
      </w:r>
      <w:r>
        <w:rPr>
          <w:rFonts w:eastAsia="Calibri"/>
          <w:sz w:val="28"/>
          <w:szCs w:val="28"/>
        </w:rPr>
        <w:t>ий</w:t>
      </w:r>
      <w:r w:rsidRPr="001674E0">
        <w:rPr>
          <w:rFonts w:eastAsia="Calibri"/>
          <w:sz w:val="28"/>
          <w:szCs w:val="28"/>
        </w:rPr>
        <w:t>ся срок действия договора аренды земельного участка, досрочно прекращ</w:t>
      </w:r>
      <w:r>
        <w:rPr>
          <w:rFonts w:eastAsia="Calibri"/>
          <w:sz w:val="28"/>
          <w:szCs w:val="28"/>
        </w:rPr>
        <w:t>ё</w:t>
      </w:r>
      <w:r w:rsidRPr="001674E0">
        <w:rPr>
          <w:rFonts w:eastAsia="Calibri"/>
          <w:sz w:val="28"/>
          <w:szCs w:val="28"/>
        </w:rPr>
        <w:t xml:space="preserve">нного в связи с изъятием такого земельного участка для государственных или муниципальных нужд, но не менее чем на три года в случае предоставления лицу земельного участка взамен земельного участка, право </w:t>
      </w:r>
      <w:proofErr w:type="gramStart"/>
      <w:r w:rsidRPr="001674E0">
        <w:rPr>
          <w:rFonts w:eastAsia="Calibri"/>
          <w:sz w:val="28"/>
          <w:szCs w:val="28"/>
        </w:rPr>
        <w:t>аренды</w:t>
      </w:r>
      <w:proofErr w:type="gramEnd"/>
      <w:r w:rsidRPr="001674E0">
        <w:rPr>
          <w:rFonts w:eastAsia="Calibri"/>
          <w:sz w:val="28"/>
          <w:szCs w:val="28"/>
        </w:rPr>
        <w:t xml:space="preserve"> на который прекращено в результате изъятия такого земельного участка;</w:t>
      </w:r>
    </w:p>
    <w:p w:rsidR="00756EAB" w:rsidRPr="001674E0" w:rsidRDefault="00756EAB" w:rsidP="00756EAB">
      <w:pPr>
        <w:autoSpaceDE w:val="0"/>
        <w:autoSpaceDN w:val="0"/>
        <w:adjustRightInd w:val="0"/>
        <w:ind w:firstLine="540"/>
        <w:jc w:val="both"/>
        <w:rPr>
          <w:rFonts w:eastAsia="Calibri"/>
          <w:sz w:val="28"/>
          <w:szCs w:val="28"/>
        </w:rPr>
      </w:pPr>
      <w:r w:rsidRPr="001674E0">
        <w:rPr>
          <w:rFonts w:eastAsia="Calibri"/>
          <w:sz w:val="28"/>
          <w:szCs w:val="28"/>
        </w:rPr>
        <w:t>10) на срок, превышающий не более чем на два года срок действия лицензии на пользование недрами, в случае предоставления земельного участка для проведения работ, связанных с пользованием недрами;</w:t>
      </w:r>
    </w:p>
    <w:p w:rsidR="00756EAB" w:rsidRPr="001674E0" w:rsidRDefault="00756EAB" w:rsidP="00756EAB">
      <w:pPr>
        <w:autoSpaceDE w:val="0"/>
        <w:autoSpaceDN w:val="0"/>
        <w:adjustRightInd w:val="0"/>
        <w:ind w:firstLine="540"/>
        <w:jc w:val="both"/>
        <w:rPr>
          <w:rFonts w:eastAsia="Calibri"/>
          <w:sz w:val="28"/>
          <w:szCs w:val="28"/>
        </w:rPr>
      </w:pPr>
      <w:r w:rsidRPr="001674E0">
        <w:rPr>
          <w:rFonts w:eastAsia="Calibri"/>
          <w:sz w:val="28"/>
          <w:szCs w:val="28"/>
        </w:rPr>
        <w:t>11) на срок от тр</w:t>
      </w:r>
      <w:r>
        <w:rPr>
          <w:rFonts w:eastAsia="Calibri"/>
          <w:sz w:val="28"/>
          <w:szCs w:val="28"/>
        </w:rPr>
        <w:t>ё</w:t>
      </w:r>
      <w:r w:rsidRPr="001674E0">
        <w:rPr>
          <w:rFonts w:eastAsia="Calibri"/>
          <w:sz w:val="28"/>
          <w:szCs w:val="28"/>
        </w:rPr>
        <w:t>х до сорока девяти лет в случае предоставления земельного участка для сельскохозяйственного производства;</w:t>
      </w:r>
    </w:p>
    <w:p w:rsidR="00756EAB" w:rsidRPr="001674E0" w:rsidRDefault="00756EAB" w:rsidP="00756EAB">
      <w:pPr>
        <w:autoSpaceDE w:val="0"/>
        <w:autoSpaceDN w:val="0"/>
        <w:adjustRightInd w:val="0"/>
        <w:ind w:firstLine="540"/>
        <w:jc w:val="both"/>
        <w:rPr>
          <w:rFonts w:eastAsia="Calibri"/>
          <w:sz w:val="28"/>
          <w:szCs w:val="28"/>
        </w:rPr>
      </w:pPr>
      <w:r w:rsidRPr="001674E0">
        <w:rPr>
          <w:rFonts w:eastAsia="Calibri"/>
          <w:sz w:val="28"/>
          <w:szCs w:val="28"/>
        </w:rPr>
        <w:t>12) на срок не более чем три года в случае предоставления земельного участка гражданину для сенокошения, выпаса сельскохозяйственных животных, ведения огородничества;</w:t>
      </w:r>
    </w:p>
    <w:p w:rsidR="00756EAB" w:rsidRPr="001674E0" w:rsidRDefault="00756EAB" w:rsidP="00756EAB">
      <w:pPr>
        <w:autoSpaceDE w:val="0"/>
        <w:autoSpaceDN w:val="0"/>
        <w:adjustRightInd w:val="0"/>
        <w:ind w:firstLine="540"/>
        <w:jc w:val="both"/>
        <w:rPr>
          <w:rFonts w:eastAsia="Calibri"/>
          <w:sz w:val="28"/>
          <w:szCs w:val="28"/>
        </w:rPr>
      </w:pPr>
      <w:r w:rsidRPr="001674E0">
        <w:rPr>
          <w:rFonts w:eastAsia="Calibri"/>
          <w:sz w:val="28"/>
          <w:szCs w:val="28"/>
        </w:rPr>
        <w:t>13) на срок, не превышающий срок резервирования земельного участка для государственных или муниципальных нужд, в случае если земельный участок зарезервирован для государственных или муниципальных нужд;</w:t>
      </w:r>
    </w:p>
    <w:p w:rsidR="00756EAB" w:rsidRPr="001674E0" w:rsidRDefault="00756EAB" w:rsidP="00756EAB">
      <w:pPr>
        <w:autoSpaceDE w:val="0"/>
        <w:autoSpaceDN w:val="0"/>
        <w:adjustRightInd w:val="0"/>
        <w:ind w:firstLine="540"/>
        <w:jc w:val="both"/>
        <w:rPr>
          <w:rFonts w:eastAsia="Calibri"/>
          <w:sz w:val="28"/>
          <w:szCs w:val="28"/>
        </w:rPr>
      </w:pPr>
      <w:r w:rsidRPr="001674E0">
        <w:rPr>
          <w:rFonts w:eastAsia="Calibri"/>
          <w:sz w:val="28"/>
          <w:szCs w:val="28"/>
        </w:rPr>
        <w:t>14) на срок реализации инвестиционного проекта в соответствии с инвестиционной декларацией резидента зоны территориального развития, включ</w:t>
      </w:r>
      <w:r>
        <w:rPr>
          <w:rFonts w:eastAsia="Calibri"/>
          <w:sz w:val="28"/>
          <w:szCs w:val="28"/>
        </w:rPr>
        <w:t>ё</w:t>
      </w:r>
      <w:r w:rsidRPr="001674E0">
        <w:rPr>
          <w:rFonts w:eastAsia="Calibri"/>
          <w:sz w:val="28"/>
          <w:szCs w:val="28"/>
        </w:rPr>
        <w:t>нного в реестр резидентов этой зоны, в случае если земельный участок расположен в границах зоны территориального развития;</w:t>
      </w:r>
    </w:p>
    <w:p w:rsidR="00756EAB" w:rsidRPr="001674E0" w:rsidRDefault="00756EAB" w:rsidP="00756EAB">
      <w:pPr>
        <w:autoSpaceDE w:val="0"/>
        <w:autoSpaceDN w:val="0"/>
        <w:adjustRightInd w:val="0"/>
        <w:ind w:firstLine="540"/>
        <w:jc w:val="both"/>
        <w:rPr>
          <w:rFonts w:eastAsia="Calibri"/>
          <w:sz w:val="28"/>
          <w:szCs w:val="28"/>
        </w:rPr>
      </w:pPr>
      <w:r w:rsidRPr="001674E0">
        <w:rPr>
          <w:rFonts w:eastAsia="Calibri"/>
          <w:sz w:val="28"/>
          <w:szCs w:val="28"/>
        </w:rPr>
        <w:t>15) на срок действия решения о предоставлении водных биологических ресурсов в пользование, договора о предоставлении рыбопромыслового участка или договора пользования водными биологическими ресурсами в случае предоставления земельного участка лицу для осуществления деятельности, предусмотренной указанными решением или договорами;</w:t>
      </w:r>
    </w:p>
    <w:p w:rsidR="00756EAB" w:rsidRPr="001674E0" w:rsidRDefault="00756EAB" w:rsidP="00756EAB">
      <w:pPr>
        <w:autoSpaceDE w:val="0"/>
        <w:autoSpaceDN w:val="0"/>
        <w:adjustRightInd w:val="0"/>
        <w:ind w:firstLine="540"/>
        <w:jc w:val="both"/>
        <w:rPr>
          <w:rFonts w:eastAsia="Calibri"/>
          <w:sz w:val="28"/>
          <w:szCs w:val="28"/>
        </w:rPr>
      </w:pPr>
      <w:r w:rsidRPr="001674E0">
        <w:rPr>
          <w:rFonts w:eastAsia="Calibri"/>
          <w:sz w:val="28"/>
          <w:szCs w:val="28"/>
        </w:rPr>
        <w:t xml:space="preserve">16) на срок в пределах минимального срока и (или) максимального срока аренды земельного </w:t>
      </w:r>
      <w:proofErr w:type="gramStart"/>
      <w:r w:rsidRPr="001674E0">
        <w:rPr>
          <w:rFonts w:eastAsia="Calibri"/>
          <w:sz w:val="28"/>
          <w:szCs w:val="28"/>
        </w:rPr>
        <w:t>участка</w:t>
      </w:r>
      <w:proofErr w:type="gramEnd"/>
      <w:r w:rsidRPr="001674E0">
        <w:rPr>
          <w:rFonts w:eastAsia="Calibri"/>
          <w:sz w:val="28"/>
          <w:szCs w:val="28"/>
        </w:rPr>
        <w:t xml:space="preserve"> в случае если федеральным законом установлены минимальный срок и (или) максимальный срок аренды земельного участка;</w:t>
      </w:r>
    </w:p>
    <w:p w:rsidR="00756EAB" w:rsidRPr="001674E0" w:rsidRDefault="00756EAB" w:rsidP="00756EAB">
      <w:pPr>
        <w:autoSpaceDE w:val="0"/>
        <w:autoSpaceDN w:val="0"/>
        <w:adjustRightInd w:val="0"/>
        <w:ind w:firstLine="540"/>
        <w:jc w:val="both"/>
        <w:rPr>
          <w:sz w:val="28"/>
          <w:szCs w:val="28"/>
        </w:rPr>
      </w:pPr>
      <w:r w:rsidRPr="001674E0">
        <w:rPr>
          <w:rFonts w:eastAsia="Calibri"/>
          <w:sz w:val="28"/>
          <w:szCs w:val="28"/>
        </w:rPr>
        <w:t xml:space="preserve">17) на срок до сорока девяти лет в случае предоставления земельного участка в аренду собственнику здания, сооружения, расположенных на таком </w:t>
      </w:r>
      <w:r w:rsidRPr="001674E0">
        <w:rPr>
          <w:rFonts w:eastAsia="Calibri"/>
          <w:sz w:val="28"/>
          <w:szCs w:val="28"/>
        </w:rPr>
        <w:lastRenderedPageBreak/>
        <w:t>земельном участке, или помещений в них, а также в иных случаях, не предусмотренных настоящим пунктом.</w:t>
      </w:r>
      <w:r w:rsidRPr="001674E0">
        <w:rPr>
          <w:sz w:val="28"/>
          <w:szCs w:val="28"/>
        </w:rPr>
        <w:t xml:space="preserve"> </w:t>
      </w:r>
    </w:p>
    <w:p w:rsidR="003F1A0C" w:rsidRDefault="003F1A0C" w:rsidP="003F1A0C">
      <w:pPr>
        <w:rPr>
          <w:sz w:val="28"/>
          <w:szCs w:val="28"/>
        </w:rPr>
      </w:pPr>
    </w:p>
    <w:p w:rsidR="003F1A0C" w:rsidRPr="0028621A" w:rsidRDefault="003F1A0C" w:rsidP="003F1A0C">
      <w:pPr>
        <w:rPr>
          <w:sz w:val="28"/>
          <w:szCs w:val="28"/>
        </w:rPr>
      </w:pPr>
    </w:p>
    <w:p w:rsidR="00706FAA" w:rsidRPr="005656F8" w:rsidRDefault="003F1A0C" w:rsidP="003F1A0C">
      <w:pPr>
        <w:widowControl w:val="0"/>
        <w:autoSpaceDE w:val="0"/>
        <w:autoSpaceDN w:val="0"/>
        <w:adjustRightInd w:val="0"/>
        <w:jc w:val="both"/>
        <w:rPr>
          <w:spacing w:val="-2"/>
        </w:rPr>
      </w:pPr>
      <w:r>
        <w:rPr>
          <w:sz w:val="28"/>
          <w:szCs w:val="28"/>
        </w:rPr>
        <w:t>Заместитель главы администрации</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Pr>
          <w:sz w:val="28"/>
          <w:szCs w:val="28"/>
        </w:rPr>
        <w:t>П.В.Дядюра</w:t>
      </w:r>
      <w:proofErr w:type="spellEnd"/>
    </w:p>
    <w:p w:rsidR="00706FAA" w:rsidRPr="0028621A" w:rsidRDefault="00706FAA" w:rsidP="00706FAA">
      <w:pPr>
        <w:widowControl w:val="0"/>
        <w:tabs>
          <w:tab w:val="left" w:pos="6061"/>
          <w:tab w:val="right" w:pos="9355"/>
        </w:tabs>
        <w:ind w:left="4248"/>
        <w:jc w:val="center"/>
        <w:rPr>
          <w:sz w:val="28"/>
          <w:szCs w:val="28"/>
        </w:rPr>
      </w:pPr>
      <w:r w:rsidRPr="0028621A">
        <w:rPr>
          <w:sz w:val="28"/>
          <w:szCs w:val="28"/>
        </w:rPr>
        <w:t>ПРИЛОЖЕНИЕ №</w:t>
      </w:r>
      <w:r>
        <w:rPr>
          <w:sz w:val="28"/>
          <w:szCs w:val="28"/>
        </w:rPr>
        <w:t xml:space="preserve"> 3</w:t>
      </w:r>
    </w:p>
    <w:p w:rsidR="00706FAA" w:rsidRPr="0028621A" w:rsidRDefault="00706FAA" w:rsidP="00706FAA">
      <w:pPr>
        <w:ind w:left="4248"/>
        <w:jc w:val="center"/>
        <w:rPr>
          <w:sz w:val="28"/>
          <w:szCs w:val="28"/>
        </w:rPr>
      </w:pPr>
      <w:r w:rsidRPr="0028621A">
        <w:rPr>
          <w:sz w:val="28"/>
          <w:szCs w:val="28"/>
        </w:rPr>
        <w:t>к Административному регламенту</w:t>
      </w:r>
    </w:p>
    <w:p w:rsidR="00706FAA" w:rsidRPr="0028621A" w:rsidRDefault="00706FAA" w:rsidP="00706FAA">
      <w:pPr>
        <w:ind w:left="4248"/>
        <w:jc w:val="center"/>
        <w:rPr>
          <w:sz w:val="28"/>
          <w:szCs w:val="28"/>
        </w:rPr>
      </w:pPr>
      <w:r w:rsidRPr="0028621A">
        <w:rPr>
          <w:sz w:val="28"/>
          <w:szCs w:val="28"/>
        </w:rPr>
        <w:t xml:space="preserve">предоставления </w:t>
      </w:r>
      <w:proofErr w:type="gramStart"/>
      <w:r w:rsidRPr="0028621A">
        <w:rPr>
          <w:sz w:val="28"/>
          <w:szCs w:val="28"/>
        </w:rPr>
        <w:t>муниципальной</w:t>
      </w:r>
      <w:proofErr w:type="gramEnd"/>
    </w:p>
    <w:p w:rsidR="00706FAA" w:rsidRPr="0028621A" w:rsidRDefault="00706FAA" w:rsidP="00706FAA">
      <w:pPr>
        <w:ind w:left="4248"/>
        <w:jc w:val="center"/>
        <w:rPr>
          <w:sz w:val="28"/>
          <w:szCs w:val="28"/>
        </w:rPr>
      </w:pPr>
      <w:r w:rsidRPr="0028621A">
        <w:rPr>
          <w:sz w:val="28"/>
          <w:szCs w:val="28"/>
        </w:rPr>
        <w:t xml:space="preserve">услуги </w:t>
      </w:r>
      <w:r>
        <w:rPr>
          <w:sz w:val="28"/>
          <w:szCs w:val="28"/>
        </w:rPr>
        <w:t>«</w:t>
      </w:r>
      <w:r w:rsidR="00C76D45">
        <w:rPr>
          <w:bCs/>
          <w:sz w:val="28"/>
          <w:szCs w:val="28"/>
        </w:rPr>
        <w:t>Заключение нового договора аренды земельного участка без проведения торгов</w:t>
      </w:r>
      <w:r>
        <w:rPr>
          <w:sz w:val="28"/>
          <w:szCs w:val="28"/>
        </w:rPr>
        <w:t>»</w:t>
      </w:r>
    </w:p>
    <w:p w:rsidR="00706FAA" w:rsidRDefault="00706FAA" w:rsidP="00706FAA">
      <w:pPr>
        <w:widowControl w:val="0"/>
        <w:autoSpaceDE w:val="0"/>
        <w:autoSpaceDN w:val="0"/>
        <w:adjustRightInd w:val="0"/>
        <w:ind w:left="4956"/>
        <w:jc w:val="both"/>
      </w:pPr>
    </w:p>
    <w:p w:rsidR="00706FAA" w:rsidRPr="00BE1B0E" w:rsidRDefault="00706FAA" w:rsidP="00706FAA">
      <w:pPr>
        <w:ind w:left="6521"/>
        <w:rPr>
          <w:i/>
          <w:spacing w:val="-2"/>
        </w:rPr>
      </w:pPr>
    </w:p>
    <w:p w:rsidR="00706FAA" w:rsidRDefault="00706FAA" w:rsidP="00706FAA">
      <w:pPr>
        <w:ind w:left="6521"/>
        <w:rPr>
          <w:i/>
          <w:spacing w:val="-2"/>
        </w:rPr>
      </w:pPr>
      <w:r w:rsidRPr="00BE1B0E">
        <w:rPr>
          <w:i/>
          <w:spacing w:val="-2"/>
        </w:rPr>
        <w:t>Образец заполнения</w:t>
      </w:r>
    </w:p>
    <w:p w:rsidR="00706FAA" w:rsidRDefault="00706FAA" w:rsidP="00706FAA">
      <w:pPr>
        <w:ind w:left="6521"/>
        <w:rPr>
          <w:i/>
          <w:spacing w:val="-2"/>
        </w:rPr>
      </w:pPr>
    </w:p>
    <w:p w:rsidR="00706FAA" w:rsidRPr="00170FB6" w:rsidRDefault="00706FAA" w:rsidP="00706FAA">
      <w:pPr>
        <w:ind w:left="6521"/>
        <w:rPr>
          <w:spacing w:val="-2"/>
        </w:rPr>
      </w:pPr>
    </w:p>
    <w:p w:rsidR="00706FAA" w:rsidRPr="00C5213D" w:rsidRDefault="00706FAA" w:rsidP="00C5213D">
      <w:pPr>
        <w:ind w:left="4248"/>
        <w:rPr>
          <w:spacing w:val="-2"/>
          <w:sz w:val="28"/>
          <w:szCs w:val="28"/>
        </w:rPr>
      </w:pPr>
      <w:r w:rsidRPr="00C5213D">
        <w:rPr>
          <w:spacing w:val="-2"/>
          <w:sz w:val="28"/>
          <w:szCs w:val="28"/>
        </w:rPr>
        <w:t>Главе Лабинского городского поселения</w:t>
      </w:r>
    </w:p>
    <w:p w:rsidR="00706FAA" w:rsidRPr="00C5213D" w:rsidRDefault="00706FAA" w:rsidP="00C5213D">
      <w:pPr>
        <w:ind w:left="4248"/>
        <w:rPr>
          <w:spacing w:val="-2"/>
          <w:sz w:val="28"/>
          <w:szCs w:val="28"/>
        </w:rPr>
      </w:pPr>
      <w:r w:rsidRPr="00C5213D">
        <w:rPr>
          <w:spacing w:val="-2"/>
          <w:sz w:val="28"/>
          <w:szCs w:val="28"/>
        </w:rPr>
        <w:t>Лабинского района</w:t>
      </w:r>
    </w:p>
    <w:p w:rsidR="00706FAA" w:rsidRPr="002E7121" w:rsidRDefault="00706FAA" w:rsidP="00C5213D">
      <w:pPr>
        <w:ind w:left="4248"/>
        <w:rPr>
          <w:spacing w:val="-2"/>
        </w:rPr>
      </w:pPr>
      <w:r w:rsidRPr="00C5213D">
        <w:rPr>
          <w:i/>
          <w:spacing w:val="-2"/>
          <w:sz w:val="28"/>
          <w:szCs w:val="28"/>
          <w:u w:val="single"/>
        </w:rPr>
        <w:t>А.Н.Матыченко</w:t>
      </w:r>
      <w:r w:rsidRPr="002E7121">
        <w:rPr>
          <w:i/>
          <w:spacing w:val="-2"/>
          <w:u w:val="single"/>
        </w:rPr>
        <w:t>___________________</w:t>
      </w:r>
    </w:p>
    <w:p w:rsidR="00706FAA" w:rsidRDefault="00706FAA" w:rsidP="00706FAA">
      <w:pPr>
        <w:ind w:left="6521"/>
        <w:rPr>
          <w:spacing w:val="-2"/>
        </w:rPr>
      </w:pPr>
    </w:p>
    <w:p w:rsidR="00706FAA" w:rsidRPr="00170FB6" w:rsidRDefault="00706FAA" w:rsidP="00706FAA">
      <w:pPr>
        <w:ind w:left="6521"/>
        <w:rPr>
          <w:spacing w:val="-2"/>
        </w:rPr>
      </w:pPr>
    </w:p>
    <w:p w:rsidR="00756EAB" w:rsidRPr="00EB132C" w:rsidRDefault="00756EAB" w:rsidP="00EB132C">
      <w:pPr>
        <w:pStyle w:val="ConsPlusNonformat"/>
        <w:tabs>
          <w:tab w:val="left" w:pos="4962"/>
        </w:tabs>
        <w:ind w:left="4248"/>
        <w:rPr>
          <w:rFonts w:ascii="Times New Roman" w:hAnsi="Times New Roman" w:cs="Times New Roman"/>
          <w:spacing w:val="-2"/>
          <w:sz w:val="28"/>
          <w:szCs w:val="28"/>
        </w:rPr>
      </w:pPr>
      <w:r w:rsidRPr="00EB132C">
        <w:rPr>
          <w:rFonts w:ascii="Times New Roman" w:hAnsi="Times New Roman" w:cs="Times New Roman"/>
          <w:sz w:val="28"/>
          <w:szCs w:val="28"/>
        </w:rPr>
        <w:t>гр</w:t>
      </w:r>
      <w:r w:rsidRPr="00EB132C">
        <w:rPr>
          <w:rFonts w:ascii="Times New Roman" w:hAnsi="Times New Roman" w:cs="Times New Roman"/>
          <w:spacing w:val="-2"/>
          <w:sz w:val="28"/>
          <w:szCs w:val="28"/>
        </w:rPr>
        <w:t xml:space="preserve">. </w:t>
      </w:r>
      <w:r w:rsidR="00EB132C" w:rsidRPr="00EB132C">
        <w:rPr>
          <w:rFonts w:ascii="Times New Roman" w:hAnsi="Times New Roman" w:cs="Times New Roman"/>
          <w:spacing w:val="-2"/>
          <w:sz w:val="28"/>
          <w:szCs w:val="28"/>
        </w:rPr>
        <w:t>Давыдова Михаила Фёдоровича</w:t>
      </w:r>
      <w:r w:rsidRPr="00EB132C">
        <w:rPr>
          <w:rFonts w:ascii="Times New Roman" w:hAnsi="Times New Roman" w:cs="Times New Roman"/>
          <w:spacing w:val="-2"/>
          <w:sz w:val="28"/>
          <w:szCs w:val="28"/>
        </w:rPr>
        <w:t>,</w:t>
      </w:r>
    </w:p>
    <w:p w:rsidR="00756EAB" w:rsidRPr="00EB132C" w:rsidRDefault="00756EAB" w:rsidP="00C5213D">
      <w:pPr>
        <w:pStyle w:val="ConsPlusNonformat"/>
        <w:tabs>
          <w:tab w:val="left" w:pos="4962"/>
        </w:tabs>
        <w:ind w:left="4248"/>
        <w:rPr>
          <w:rFonts w:ascii="Times New Roman" w:hAnsi="Times New Roman" w:cs="Times New Roman"/>
          <w:spacing w:val="-2"/>
          <w:sz w:val="28"/>
          <w:szCs w:val="28"/>
        </w:rPr>
      </w:pPr>
      <w:r w:rsidRPr="00EB132C">
        <w:rPr>
          <w:rFonts w:ascii="Times New Roman" w:hAnsi="Times New Roman" w:cs="Times New Roman"/>
          <w:spacing w:val="-2"/>
          <w:sz w:val="28"/>
          <w:szCs w:val="28"/>
        </w:rPr>
        <w:t>проживающег</w:t>
      </w:r>
      <w:proofErr w:type="gramStart"/>
      <w:r w:rsidRPr="00EB132C">
        <w:rPr>
          <w:rFonts w:ascii="Times New Roman" w:hAnsi="Times New Roman" w:cs="Times New Roman"/>
          <w:spacing w:val="-2"/>
          <w:sz w:val="28"/>
          <w:szCs w:val="28"/>
        </w:rPr>
        <w:t>о(</w:t>
      </w:r>
      <w:proofErr w:type="gramEnd"/>
      <w:r w:rsidRPr="00EB132C">
        <w:rPr>
          <w:rFonts w:ascii="Times New Roman" w:hAnsi="Times New Roman" w:cs="Times New Roman"/>
          <w:spacing w:val="-2"/>
          <w:sz w:val="28"/>
          <w:szCs w:val="28"/>
        </w:rPr>
        <w:t>ей) по адресу:</w:t>
      </w:r>
    </w:p>
    <w:p w:rsidR="00756EAB" w:rsidRPr="00EB132C" w:rsidRDefault="00756EAB" w:rsidP="00C5213D">
      <w:pPr>
        <w:pStyle w:val="ConsPlusNonformat"/>
        <w:tabs>
          <w:tab w:val="left" w:pos="4962"/>
        </w:tabs>
        <w:ind w:left="4248"/>
        <w:rPr>
          <w:rFonts w:ascii="Times New Roman" w:hAnsi="Times New Roman" w:cs="Times New Roman"/>
          <w:spacing w:val="-2"/>
          <w:sz w:val="28"/>
          <w:szCs w:val="28"/>
        </w:rPr>
      </w:pPr>
      <w:r w:rsidRPr="00EB132C">
        <w:rPr>
          <w:rFonts w:ascii="Times New Roman" w:hAnsi="Times New Roman" w:cs="Times New Roman"/>
          <w:spacing w:val="-2"/>
          <w:sz w:val="28"/>
          <w:szCs w:val="28"/>
        </w:rPr>
        <w:t xml:space="preserve">г. </w:t>
      </w:r>
      <w:r w:rsidR="00EB132C" w:rsidRPr="00EB132C">
        <w:rPr>
          <w:rFonts w:ascii="Times New Roman" w:hAnsi="Times New Roman" w:cs="Times New Roman"/>
          <w:spacing w:val="-2"/>
          <w:sz w:val="28"/>
          <w:szCs w:val="28"/>
        </w:rPr>
        <w:t>Лабинск</w:t>
      </w:r>
      <w:r w:rsidRPr="00EB132C">
        <w:rPr>
          <w:rFonts w:ascii="Times New Roman" w:hAnsi="Times New Roman" w:cs="Times New Roman"/>
          <w:spacing w:val="-2"/>
          <w:sz w:val="28"/>
          <w:szCs w:val="28"/>
        </w:rPr>
        <w:t>,</w:t>
      </w:r>
    </w:p>
    <w:p w:rsidR="00756EAB" w:rsidRPr="00EB132C" w:rsidRDefault="00756EAB" w:rsidP="00C5213D">
      <w:pPr>
        <w:pStyle w:val="ConsPlusNonformat"/>
        <w:tabs>
          <w:tab w:val="left" w:pos="4962"/>
        </w:tabs>
        <w:ind w:left="4248"/>
        <w:rPr>
          <w:rFonts w:ascii="Times New Roman" w:hAnsi="Times New Roman" w:cs="Times New Roman"/>
          <w:spacing w:val="-2"/>
          <w:sz w:val="28"/>
          <w:szCs w:val="28"/>
        </w:rPr>
      </w:pPr>
      <w:r w:rsidRPr="00EB132C">
        <w:rPr>
          <w:rFonts w:ascii="Times New Roman" w:hAnsi="Times New Roman" w:cs="Times New Roman"/>
          <w:spacing w:val="-2"/>
          <w:sz w:val="28"/>
          <w:szCs w:val="28"/>
        </w:rPr>
        <w:t xml:space="preserve">ул. </w:t>
      </w:r>
      <w:r w:rsidR="00EB132C" w:rsidRPr="00EB132C">
        <w:rPr>
          <w:rFonts w:ascii="Times New Roman" w:hAnsi="Times New Roman" w:cs="Times New Roman"/>
          <w:spacing w:val="-2"/>
          <w:sz w:val="28"/>
          <w:szCs w:val="28"/>
        </w:rPr>
        <w:t>Солнечная</w:t>
      </w:r>
      <w:r w:rsidRPr="00EB132C">
        <w:rPr>
          <w:rFonts w:ascii="Times New Roman" w:hAnsi="Times New Roman" w:cs="Times New Roman"/>
          <w:spacing w:val="-2"/>
          <w:sz w:val="28"/>
          <w:szCs w:val="28"/>
        </w:rPr>
        <w:t xml:space="preserve">, д. </w:t>
      </w:r>
      <w:r w:rsidR="00EB132C" w:rsidRPr="00EB132C">
        <w:rPr>
          <w:rFonts w:ascii="Times New Roman" w:hAnsi="Times New Roman" w:cs="Times New Roman"/>
          <w:spacing w:val="-2"/>
          <w:sz w:val="28"/>
          <w:szCs w:val="28"/>
        </w:rPr>
        <w:t>35</w:t>
      </w:r>
    </w:p>
    <w:p w:rsidR="00756EAB" w:rsidRPr="00EB132C" w:rsidRDefault="00756EAB" w:rsidP="00C5213D">
      <w:pPr>
        <w:pStyle w:val="ConsPlusNonformat"/>
        <w:tabs>
          <w:tab w:val="left" w:pos="4962"/>
        </w:tabs>
        <w:ind w:left="4248"/>
        <w:rPr>
          <w:rFonts w:ascii="Times New Roman" w:hAnsi="Times New Roman" w:cs="Times New Roman"/>
          <w:sz w:val="28"/>
          <w:szCs w:val="28"/>
        </w:rPr>
      </w:pPr>
      <w:r w:rsidRPr="00EB132C">
        <w:rPr>
          <w:rFonts w:ascii="Times New Roman" w:hAnsi="Times New Roman" w:cs="Times New Roman"/>
          <w:sz w:val="28"/>
          <w:szCs w:val="28"/>
        </w:rPr>
        <w:t>тел. 8918</w:t>
      </w:r>
      <w:r w:rsidR="00EB132C" w:rsidRPr="00EB132C">
        <w:rPr>
          <w:rFonts w:ascii="Times New Roman" w:hAnsi="Times New Roman" w:cs="Times New Roman"/>
          <w:sz w:val="28"/>
          <w:szCs w:val="28"/>
        </w:rPr>
        <w:t>0007755</w:t>
      </w:r>
    </w:p>
    <w:p w:rsidR="00756EAB" w:rsidRPr="00EB132C" w:rsidRDefault="00756EAB" w:rsidP="00C5213D">
      <w:pPr>
        <w:tabs>
          <w:tab w:val="left" w:pos="6570"/>
        </w:tabs>
        <w:ind w:left="5150"/>
        <w:rPr>
          <w:sz w:val="28"/>
          <w:szCs w:val="28"/>
        </w:rPr>
      </w:pPr>
      <w:r w:rsidRPr="00EB132C">
        <w:rPr>
          <w:sz w:val="28"/>
          <w:szCs w:val="28"/>
        </w:rPr>
        <w:tab/>
      </w:r>
    </w:p>
    <w:p w:rsidR="00756EAB" w:rsidRPr="00EB132C" w:rsidRDefault="00756EAB" w:rsidP="00756EAB">
      <w:pPr>
        <w:ind w:left="6521"/>
        <w:rPr>
          <w:b/>
        </w:rPr>
      </w:pPr>
    </w:p>
    <w:p w:rsidR="00756EAB" w:rsidRPr="00EB132C" w:rsidRDefault="00756EAB" w:rsidP="00756EAB">
      <w:pPr>
        <w:ind w:left="6521"/>
        <w:rPr>
          <w:b/>
        </w:rPr>
      </w:pPr>
    </w:p>
    <w:p w:rsidR="00EB132C" w:rsidRPr="00EB132C" w:rsidRDefault="00756EAB" w:rsidP="00756EAB">
      <w:pPr>
        <w:pStyle w:val="4"/>
        <w:spacing w:before="0"/>
        <w:jc w:val="center"/>
        <w:rPr>
          <w:rFonts w:ascii="Times New Roman" w:hAnsi="Times New Roman" w:cs="Times New Roman"/>
          <w:bCs/>
          <w:i w:val="0"/>
          <w:color w:val="auto"/>
          <w:sz w:val="28"/>
          <w:szCs w:val="28"/>
        </w:rPr>
      </w:pPr>
      <w:r w:rsidRPr="00EB132C">
        <w:rPr>
          <w:rFonts w:ascii="Times New Roman" w:hAnsi="Times New Roman" w:cs="Times New Roman"/>
          <w:bCs/>
          <w:i w:val="0"/>
          <w:color w:val="auto"/>
          <w:sz w:val="28"/>
          <w:szCs w:val="28"/>
        </w:rPr>
        <w:t xml:space="preserve">ЗАЯВЛЕНИЕ </w:t>
      </w:r>
    </w:p>
    <w:p w:rsidR="00C76D45" w:rsidRPr="00756EAB" w:rsidRDefault="00756EAB" w:rsidP="00C76D45">
      <w:pPr>
        <w:pStyle w:val="4"/>
        <w:spacing w:before="0"/>
        <w:jc w:val="center"/>
        <w:rPr>
          <w:rFonts w:ascii="Times New Roman" w:hAnsi="Times New Roman" w:cs="Times New Roman"/>
          <w:i w:val="0"/>
          <w:color w:val="auto"/>
          <w:sz w:val="28"/>
          <w:szCs w:val="28"/>
        </w:rPr>
      </w:pPr>
      <w:r w:rsidRPr="00EB132C">
        <w:rPr>
          <w:rFonts w:ascii="Times New Roman" w:hAnsi="Times New Roman" w:cs="Times New Roman"/>
          <w:i w:val="0"/>
          <w:color w:val="auto"/>
          <w:sz w:val="28"/>
          <w:szCs w:val="28"/>
        </w:rPr>
        <w:t xml:space="preserve">о заключении нового договора аренды земельного участка </w:t>
      </w:r>
      <w:r w:rsidR="00C76D45" w:rsidRPr="00C76D45">
        <w:rPr>
          <w:rFonts w:ascii="Times New Roman" w:hAnsi="Times New Roman" w:cs="Times New Roman"/>
          <w:i w:val="0"/>
          <w:color w:val="auto"/>
          <w:sz w:val="28"/>
          <w:szCs w:val="28"/>
        </w:rPr>
        <w:t>без проведения торгов</w:t>
      </w:r>
    </w:p>
    <w:p w:rsidR="00756EAB" w:rsidRPr="00EB132C" w:rsidRDefault="00756EAB" w:rsidP="00756EAB">
      <w:pPr>
        <w:rPr>
          <w:sz w:val="28"/>
          <w:szCs w:val="28"/>
        </w:rPr>
      </w:pPr>
    </w:p>
    <w:p w:rsidR="0093686D" w:rsidRPr="00191657" w:rsidRDefault="0093686D" w:rsidP="0093686D">
      <w:pPr>
        <w:pBdr>
          <w:bottom w:val="single" w:sz="6" w:space="1" w:color="auto"/>
        </w:pBdr>
        <w:jc w:val="center"/>
      </w:pPr>
    </w:p>
    <w:p w:rsidR="0093686D" w:rsidRPr="00665C40" w:rsidRDefault="0093686D" w:rsidP="0093686D">
      <w:pPr>
        <w:pBdr>
          <w:bottom w:val="single" w:sz="12" w:space="1" w:color="auto"/>
        </w:pBdr>
        <w:jc w:val="center"/>
        <w:rPr>
          <w:sz w:val="20"/>
          <w:szCs w:val="20"/>
        </w:rPr>
      </w:pPr>
      <w:r>
        <w:rPr>
          <w:sz w:val="20"/>
          <w:szCs w:val="20"/>
        </w:rPr>
        <w:t>(Ф</w:t>
      </w:r>
      <w:r w:rsidRPr="00665C40">
        <w:rPr>
          <w:sz w:val="20"/>
          <w:szCs w:val="20"/>
        </w:rPr>
        <w:t>ИО физическог</w:t>
      </w:r>
      <w:r>
        <w:rPr>
          <w:sz w:val="20"/>
          <w:szCs w:val="20"/>
        </w:rPr>
        <w:t>о лица)</w:t>
      </w:r>
    </w:p>
    <w:p w:rsidR="0093686D" w:rsidRPr="00665C40" w:rsidRDefault="0093686D" w:rsidP="0093686D">
      <w:pPr>
        <w:pBdr>
          <w:bottom w:val="single" w:sz="12" w:space="1" w:color="auto"/>
        </w:pBdr>
        <w:jc w:val="center"/>
        <w:rPr>
          <w:sz w:val="20"/>
          <w:szCs w:val="20"/>
        </w:rPr>
      </w:pPr>
    </w:p>
    <w:p w:rsidR="0093686D" w:rsidRDefault="0093686D" w:rsidP="0093686D">
      <w:pPr>
        <w:autoSpaceDE w:val="0"/>
        <w:autoSpaceDN w:val="0"/>
        <w:adjustRightInd w:val="0"/>
        <w:jc w:val="both"/>
        <w:rPr>
          <w:rFonts w:eastAsia="Calibri"/>
          <w:sz w:val="28"/>
          <w:szCs w:val="28"/>
        </w:rPr>
      </w:pPr>
      <w:r>
        <w:rPr>
          <w:rFonts w:eastAsia="Calibri"/>
          <w:sz w:val="28"/>
          <w:szCs w:val="28"/>
        </w:rPr>
        <w:t>реквизиты документа, удостоверяющего личность заявителя (для гражданина)</w:t>
      </w:r>
    </w:p>
    <w:p w:rsidR="0093686D" w:rsidRPr="00191657" w:rsidRDefault="0093686D" w:rsidP="0093686D">
      <w:pPr>
        <w:jc w:val="both"/>
        <w:rPr>
          <w:b/>
          <w:i/>
          <w:sz w:val="28"/>
          <w:szCs w:val="28"/>
        </w:rPr>
      </w:pPr>
      <w:r w:rsidRPr="00191657">
        <w:rPr>
          <w:sz w:val="28"/>
          <w:szCs w:val="28"/>
        </w:rPr>
        <w:t xml:space="preserve">паспорт: серия </w:t>
      </w:r>
      <w:r>
        <w:rPr>
          <w:b/>
          <w:i/>
          <w:sz w:val="28"/>
          <w:szCs w:val="28"/>
        </w:rPr>
        <w:t>___</w:t>
      </w:r>
      <w:r w:rsidRPr="00191657">
        <w:rPr>
          <w:b/>
          <w:i/>
          <w:sz w:val="28"/>
          <w:szCs w:val="28"/>
        </w:rPr>
        <w:t>____</w:t>
      </w:r>
      <w:r w:rsidRPr="00191657">
        <w:rPr>
          <w:sz w:val="28"/>
          <w:szCs w:val="28"/>
        </w:rPr>
        <w:t xml:space="preserve"> номер </w:t>
      </w:r>
      <w:r w:rsidRPr="00191657">
        <w:rPr>
          <w:b/>
          <w:i/>
          <w:sz w:val="28"/>
          <w:szCs w:val="28"/>
        </w:rPr>
        <w:t>____________________________________</w:t>
      </w:r>
      <w:r>
        <w:rPr>
          <w:b/>
          <w:i/>
          <w:sz w:val="28"/>
          <w:szCs w:val="28"/>
        </w:rPr>
        <w:t>___</w:t>
      </w:r>
      <w:r w:rsidRPr="00191657">
        <w:rPr>
          <w:b/>
          <w:i/>
          <w:sz w:val="28"/>
          <w:szCs w:val="28"/>
        </w:rPr>
        <w:t>___</w:t>
      </w:r>
      <w:r>
        <w:rPr>
          <w:b/>
          <w:i/>
          <w:sz w:val="28"/>
          <w:szCs w:val="28"/>
        </w:rPr>
        <w:t>,</w:t>
      </w:r>
    </w:p>
    <w:p w:rsidR="0093686D" w:rsidRPr="00191657" w:rsidRDefault="0093686D" w:rsidP="0093686D">
      <w:pPr>
        <w:jc w:val="both"/>
        <w:rPr>
          <w:sz w:val="28"/>
          <w:szCs w:val="28"/>
        </w:rPr>
      </w:pPr>
      <w:r w:rsidRPr="00191657">
        <w:rPr>
          <w:sz w:val="28"/>
          <w:szCs w:val="28"/>
        </w:rPr>
        <w:t xml:space="preserve">выдан </w:t>
      </w:r>
      <w:r w:rsidRPr="00191657">
        <w:rPr>
          <w:b/>
          <w:i/>
          <w:sz w:val="28"/>
          <w:szCs w:val="28"/>
        </w:rPr>
        <w:t>__</w:t>
      </w:r>
      <w:r>
        <w:rPr>
          <w:b/>
          <w:i/>
          <w:sz w:val="28"/>
          <w:szCs w:val="28"/>
        </w:rPr>
        <w:t>_</w:t>
      </w:r>
      <w:r w:rsidRPr="00191657">
        <w:rPr>
          <w:b/>
          <w:i/>
          <w:sz w:val="28"/>
          <w:szCs w:val="28"/>
        </w:rPr>
        <w:t>______________________________________________________</w:t>
      </w:r>
      <w:r>
        <w:rPr>
          <w:b/>
          <w:i/>
          <w:sz w:val="28"/>
          <w:szCs w:val="28"/>
        </w:rPr>
        <w:t>__</w:t>
      </w:r>
      <w:r w:rsidRPr="00191657">
        <w:rPr>
          <w:b/>
          <w:i/>
          <w:sz w:val="28"/>
          <w:szCs w:val="28"/>
        </w:rPr>
        <w:t>___</w:t>
      </w:r>
      <w:r>
        <w:rPr>
          <w:b/>
          <w:i/>
          <w:sz w:val="28"/>
          <w:szCs w:val="28"/>
        </w:rPr>
        <w:t>,</w:t>
      </w:r>
    </w:p>
    <w:p w:rsidR="00756EAB" w:rsidRPr="006C0E6E" w:rsidRDefault="0093686D" w:rsidP="0093686D">
      <w:pPr>
        <w:rPr>
          <w:sz w:val="28"/>
          <w:szCs w:val="28"/>
        </w:rPr>
      </w:pPr>
      <w:r w:rsidRPr="00191657">
        <w:rPr>
          <w:sz w:val="28"/>
          <w:szCs w:val="28"/>
        </w:rPr>
        <w:t xml:space="preserve">в лице </w:t>
      </w:r>
      <w:r w:rsidRPr="00191657">
        <w:rPr>
          <w:b/>
          <w:i/>
          <w:sz w:val="28"/>
          <w:szCs w:val="28"/>
        </w:rPr>
        <w:t>____________________________</w:t>
      </w:r>
      <w:r>
        <w:rPr>
          <w:b/>
          <w:i/>
          <w:sz w:val="28"/>
          <w:szCs w:val="28"/>
        </w:rPr>
        <w:t>__________________________________,</w:t>
      </w:r>
    </w:p>
    <w:p w:rsidR="00756EAB" w:rsidRPr="006C0E6E" w:rsidRDefault="00756EAB" w:rsidP="00756EAB">
      <w:pPr>
        <w:rPr>
          <w:sz w:val="28"/>
          <w:szCs w:val="28"/>
          <w:u w:val="single"/>
        </w:rPr>
      </w:pPr>
      <w:r w:rsidRPr="006C0E6E">
        <w:rPr>
          <w:sz w:val="28"/>
          <w:szCs w:val="28"/>
        </w:rPr>
        <w:t xml:space="preserve">действующего на основании: </w:t>
      </w:r>
      <w:r w:rsidRPr="006C0E6E">
        <w:rPr>
          <w:i/>
          <w:sz w:val="28"/>
          <w:szCs w:val="28"/>
          <w:u w:val="single"/>
        </w:rPr>
        <w:t xml:space="preserve">доверенности № </w:t>
      </w:r>
      <w:r w:rsidR="006C0E6E" w:rsidRPr="006C0E6E">
        <w:rPr>
          <w:i/>
          <w:sz w:val="28"/>
          <w:szCs w:val="28"/>
          <w:u w:val="single"/>
        </w:rPr>
        <w:t>757</w:t>
      </w:r>
      <w:r w:rsidRPr="006C0E6E">
        <w:rPr>
          <w:i/>
          <w:sz w:val="28"/>
          <w:szCs w:val="28"/>
          <w:u w:val="single"/>
        </w:rPr>
        <w:t xml:space="preserve"> от </w:t>
      </w:r>
      <w:r w:rsidR="006C0E6E" w:rsidRPr="006C0E6E">
        <w:rPr>
          <w:i/>
          <w:sz w:val="28"/>
          <w:szCs w:val="28"/>
          <w:u w:val="single"/>
        </w:rPr>
        <w:t>15</w:t>
      </w:r>
      <w:r w:rsidRPr="006C0E6E">
        <w:rPr>
          <w:i/>
          <w:sz w:val="28"/>
          <w:szCs w:val="28"/>
          <w:u w:val="single"/>
        </w:rPr>
        <w:t>.0</w:t>
      </w:r>
      <w:r w:rsidR="006C0E6E" w:rsidRPr="006C0E6E">
        <w:rPr>
          <w:i/>
          <w:sz w:val="28"/>
          <w:szCs w:val="28"/>
          <w:u w:val="single"/>
        </w:rPr>
        <w:t>3</w:t>
      </w:r>
      <w:r w:rsidRPr="006C0E6E">
        <w:rPr>
          <w:i/>
          <w:sz w:val="28"/>
          <w:szCs w:val="28"/>
          <w:u w:val="single"/>
        </w:rPr>
        <w:t>.20</w:t>
      </w:r>
      <w:r w:rsidR="006C0E6E" w:rsidRPr="006C0E6E">
        <w:rPr>
          <w:i/>
          <w:sz w:val="28"/>
          <w:szCs w:val="28"/>
          <w:u w:val="single"/>
        </w:rPr>
        <w:t>15 г.</w:t>
      </w:r>
    </w:p>
    <w:p w:rsidR="00756EAB" w:rsidRPr="006C0E6E" w:rsidRDefault="00756EAB" w:rsidP="00756EAB">
      <w:pPr>
        <w:ind w:firstLine="3402"/>
        <w:jc w:val="center"/>
        <w:rPr>
          <w:sz w:val="20"/>
          <w:szCs w:val="20"/>
        </w:rPr>
      </w:pPr>
      <w:r w:rsidRPr="006C0E6E">
        <w:rPr>
          <w:sz w:val="20"/>
          <w:szCs w:val="20"/>
        </w:rPr>
        <w:t>(доверенности, устава или др.)</w:t>
      </w:r>
    </w:p>
    <w:p w:rsidR="00756EAB" w:rsidRPr="006C0E6E" w:rsidRDefault="00756EAB" w:rsidP="00756EAB">
      <w:pPr>
        <w:jc w:val="both"/>
        <w:rPr>
          <w:sz w:val="28"/>
          <w:szCs w:val="28"/>
        </w:rPr>
      </w:pPr>
      <w:r w:rsidRPr="006C0E6E">
        <w:rPr>
          <w:sz w:val="28"/>
          <w:szCs w:val="28"/>
        </w:rPr>
        <w:t xml:space="preserve">телефон (факс) заявителя: </w:t>
      </w:r>
      <w:r w:rsidR="006C0E6E" w:rsidRPr="006C0E6E">
        <w:rPr>
          <w:sz w:val="28"/>
          <w:szCs w:val="28"/>
        </w:rPr>
        <w:t xml:space="preserve"> 7-00-88</w:t>
      </w:r>
      <w:r w:rsidRPr="006C0E6E">
        <w:rPr>
          <w:i/>
          <w:sz w:val="28"/>
          <w:szCs w:val="28"/>
          <w:u w:val="single"/>
        </w:rPr>
        <w:t>, 8-918-</w:t>
      </w:r>
      <w:r w:rsidR="006C0E6E" w:rsidRPr="006C0E6E">
        <w:rPr>
          <w:i/>
          <w:sz w:val="28"/>
          <w:szCs w:val="28"/>
          <w:u w:val="single"/>
        </w:rPr>
        <w:t>0007755</w:t>
      </w:r>
    </w:p>
    <w:p w:rsidR="00756EAB" w:rsidRPr="006C0E6E" w:rsidRDefault="00756EAB" w:rsidP="00756EAB"/>
    <w:p w:rsidR="00756EAB" w:rsidRPr="006C0E6E" w:rsidRDefault="00756EAB" w:rsidP="006C0E6E">
      <w:pPr>
        <w:rPr>
          <w:sz w:val="28"/>
          <w:szCs w:val="28"/>
        </w:rPr>
      </w:pPr>
      <w:r w:rsidRPr="006C0E6E">
        <w:rPr>
          <w:sz w:val="28"/>
          <w:szCs w:val="28"/>
        </w:rPr>
        <w:t xml:space="preserve">место жительства: </w:t>
      </w:r>
      <w:r w:rsidRPr="006C0E6E">
        <w:rPr>
          <w:i/>
          <w:sz w:val="28"/>
          <w:szCs w:val="28"/>
          <w:u w:val="single"/>
        </w:rPr>
        <w:t xml:space="preserve"> 35</w:t>
      </w:r>
      <w:r w:rsidR="006C0E6E" w:rsidRPr="006C0E6E">
        <w:rPr>
          <w:i/>
          <w:sz w:val="28"/>
          <w:szCs w:val="28"/>
          <w:u w:val="single"/>
        </w:rPr>
        <w:t>25</w:t>
      </w:r>
      <w:r w:rsidRPr="006C0E6E">
        <w:rPr>
          <w:i/>
          <w:sz w:val="28"/>
          <w:szCs w:val="28"/>
          <w:u w:val="single"/>
        </w:rPr>
        <w:t xml:space="preserve">00, г. </w:t>
      </w:r>
      <w:r w:rsidR="006C0E6E" w:rsidRPr="006C0E6E">
        <w:rPr>
          <w:i/>
          <w:sz w:val="28"/>
          <w:szCs w:val="28"/>
          <w:u w:val="single"/>
        </w:rPr>
        <w:t>Лабинск</w:t>
      </w:r>
      <w:r w:rsidRPr="006C0E6E">
        <w:rPr>
          <w:i/>
          <w:sz w:val="28"/>
          <w:szCs w:val="28"/>
          <w:u w:val="single"/>
        </w:rPr>
        <w:t xml:space="preserve">, </w:t>
      </w:r>
      <w:proofErr w:type="spellStart"/>
      <w:r w:rsidR="006C0E6E" w:rsidRPr="006C0E6E">
        <w:rPr>
          <w:i/>
          <w:sz w:val="28"/>
          <w:szCs w:val="28"/>
          <w:u w:val="single"/>
        </w:rPr>
        <w:t>п</w:t>
      </w:r>
      <w:r w:rsidRPr="006C0E6E">
        <w:rPr>
          <w:i/>
          <w:sz w:val="28"/>
          <w:szCs w:val="28"/>
          <w:u w:val="single"/>
        </w:rPr>
        <w:t>р</w:t>
      </w:r>
      <w:proofErr w:type="gramStart"/>
      <w:r w:rsidRPr="006C0E6E">
        <w:rPr>
          <w:i/>
          <w:sz w:val="28"/>
          <w:szCs w:val="28"/>
          <w:u w:val="single"/>
        </w:rPr>
        <w:t>.</w:t>
      </w:r>
      <w:r w:rsidR="006C0E6E" w:rsidRPr="006C0E6E">
        <w:rPr>
          <w:i/>
          <w:sz w:val="28"/>
          <w:szCs w:val="28"/>
          <w:u w:val="single"/>
        </w:rPr>
        <w:t>М</w:t>
      </w:r>
      <w:proofErr w:type="gramEnd"/>
      <w:r w:rsidR="006C0E6E" w:rsidRPr="006C0E6E">
        <w:rPr>
          <w:i/>
          <w:sz w:val="28"/>
          <w:szCs w:val="28"/>
          <w:u w:val="single"/>
        </w:rPr>
        <w:t>алый</w:t>
      </w:r>
      <w:proofErr w:type="spellEnd"/>
      <w:r w:rsidRPr="006C0E6E">
        <w:rPr>
          <w:i/>
          <w:sz w:val="28"/>
          <w:szCs w:val="28"/>
          <w:u w:val="single"/>
        </w:rPr>
        <w:t>, 1</w:t>
      </w:r>
      <w:r w:rsidR="006C0E6E" w:rsidRPr="006C0E6E">
        <w:rPr>
          <w:i/>
          <w:sz w:val="28"/>
          <w:szCs w:val="28"/>
          <w:u w:val="single"/>
        </w:rPr>
        <w:t>7</w:t>
      </w:r>
    </w:p>
    <w:p w:rsidR="00756EAB" w:rsidRPr="006C0E6E" w:rsidRDefault="00756EAB" w:rsidP="00756EAB">
      <w:pPr>
        <w:autoSpaceDE w:val="0"/>
        <w:autoSpaceDN w:val="0"/>
        <w:adjustRightInd w:val="0"/>
        <w:jc w:val="both"/>
        <w:rPr>
          <w:rFonts w:eastAsia="Calibri"/>
          <w:b/>
          <w:bCs/>
          <w:i/>
          <w:iCs/>
          <w:sz w:val="28"/>
          <w:szCs w:val="28"/>
        </w:rPr>
      </w:pPr>
      <w:r w:rsidRPr="006C0E6E">
        <w:rPr>
          <w:i/>
          <w:sz w:val="28"/>
          <w:szCs w:val="28"/>
          <w:u w:val="single"/>
        </w:rPr>
        <w:t>Общество с ограниченной ответственностью «</w:t>
      </w:r>
      <w:r w:rsidR="006C0E6E" w:rsidRPr="006C0E6E">
        <w:rPr>
          <w:i/>
          <w:sz w:val="28"/>
          <w:szCs w:val="28"/>
          <w:u w:val="single"/>
        </w:rPr>
        <w:t>Дружба</w:t>
      </w:r>
      <w:r w:rsidRPr="006C0E6E">
        <w:rPr>
          <w:i/>
          <w:sz w:val="28"/>
          <w:szCs w:val="28"/>
          <w:u w:val="single"/>
        </w:rPr>
        <w:t xml:space="preserve">», г. </w:t>
      </w:r>
      <w:r w:rsidR="006C0E6E" w:rsidRPr="006C0E6E">
        <w:rPr>
          <w:i/>
          <w:sz w:val="28"/>
          <w:szCs w:val="28"/>
          <w:u w:val="single"/>
        </w:rPr>
        <w:t>Лабинск</w:t>
      </w:r>
      <w:r w:rsidRPr="006C0E6E">
        <w:rPr>
          <w:i/>
          <w:sz w:val="28"/>
          <w:szCs w:val="28"/>
          <w:u w:val="single"/>
        </w:rPr>
        <w:t xml:space="preserve">,                     ул. </w:t>
      </w:r>
      <w:r w:rsidR="006C0E6E" w:rsidRPr="006C0E6E">
        <w:rPr>
          <w:i/>
          <w:sz w:val="28"/>
          <w:szCs w:val="28"/>
          <w:u w:val="single"/>
        </w:rPr>
        <w:t>Короткая</w:t>
      </w:r>
      <w:r w:rsidRPr="006C0E6E">
        <w:rPr>
          <w:i/>
          <w:sz w:val="28"/>
          <w:szCs w:val="28"/>
          <w:u w:val="single"/>
        </w:rPr>
        <w:t xml:space="preserve">, </w:t>
      </w:r>
      <w:r w:rsidR="006C0E6E" w:rsidRPr="006C0E6E">
        <w:rPr>
          <w:i/>
          <w:sz w:val="28"/>
          <w:szCs w:val="28"/>
          <w:u w:val="single"/>
        </w:rPr>
        <w:t>43</w:t>
      </w:r>
      <w:r w:rsidRPr="006C0E6E">
        <w:rPr>
          <w:i/>
          <w:sz w:val="28"/>
          <w:szCs w:val="28"/>
        </w:rPr>
        <w:t>_______________________________________________</w:t>
      </w:r>
    </w:p>
    <w:p w:rsidR="00756EAB" w:rsidRPr="006C0E6E" w:rsidRDefault="00756EAB" w:rsidP="00756EAB">
      <w:pPr>
        <w:autoSpaceDE w:val="0"/>
        <w:autoSpaceDN w:val="0"/>
        <w:adjustRightInd w:val="0"/>
        <w:ind w:firstLine="540"/>
        <w:jc w:val="center"/>
        <w:rPr>
          <w:rFonts w:eastAsia="Calibri"/>
          <w:bCs/>
          <w:iCs/>
          <w:sz w:val="20"/>
          <w:szCs w:val="20"/>
        </w:rPr>
      </w:pPr>
      <w:proofErr w:type="gramStart"/>
      <w:r w:rsidRPr="006C0E6E">
        <w:rPr>
          <w:rFonts w:eastAsia="Calibri"/>
          <w:bCs/>
          <w:iCs/>
          <w:sz w:val="20"/>
          <w:szCs w:val="20"/>
        </w:rPr>
        <w:t>(наименование и место нахождения заявителя (для юридического лица)</w:t>
      </w:r>
      <w:proofErr w:type="gramEnd"/>
    </w:p>
    <w:p w:rsidR="00756EAB" w:rsidRPr="006C0E6E" w:rsidRDefault="00756EAB" w:rsidP="00756EAB">
      <w:pPr>
        <w:autoSpaceDE w:val="0"/>
        <w:autoSpaceDN w:val="0"/>
        <w:adjustRightInd w:val="0"/>
        <w:ind w:firstLine="540"/>
        <w:jc w:val="center"/>
        <w:rPr>
          <w:i/>
          <w:sz w:val="28"/>
          <w:szCs w:val="28"/>
          <w:u w:val="single"/>
        </w:rPr>
      </w:pPr>
    </w:p>
    <w:p w:rsidR="00756EAB" w:rsidRPr="006C0E6E" w:rsidRDefault="00756EAB" w:rsidP="00756EAB">
      <w:pPr>
        <w:autoSpaceDE w:val="0"/>
        <w:autoSpaceDN w:val="0"/>
        <w:adjustRightInd w:val="0"/>
        <w:rPr>
          <w:rFonts w:eastAsia="Calibri"/>
          <w:b/>
          <w:bCs/>
          <w:i/>
          <w:iCs/>
          <w:sz w:val="28"/>
          <w:szCs w:val="28"/>
        </w:rPr>
      </w:pPr>
      <w:r w:rsidRPr="006C0E6E">
        <w:rPr>
          <w:i/>
          <w:sz w:val="28"/>
          <w:szCs w:val="28"/>
          <w:u w:val="single"/>
        </w:rPr>
        <w:t>ОГРН: 103</w:t>
      </w:r>
      <w:r w:rsidR="006C0E6E" w:rsidRPr="006C0E6E">
        <w:rPr>
          <w:i/>
          <w:sz w:val="28"/>
          <w:szCs w:val="28"/>
          <w:u w:val="single"/>
        </w:rPr>
        <w:t>00</w:t>
      </w:r>
      <w:r w:rsidRPr="006C0E6E">
        <w:rPr>
          <w:i/>
          <w:sz w:val="28"/>
          <w:szCs w:val="28"/>
          <w:u w:val="single"/>
        </w:rPr>
        <w:t>07</w:t>
      </w:r>
      <w:r w:rsidR="006C0E6E" w:rsidRPr="006C0E6E">
        <w:rPr>
          <w:i/>
          <w:sz w:val="28"/>
          <w:szCs w:val="28"/>
          <w:u w:val="single"/>
        </w:rPr>
        <w:t>8000</w:t>
      </w:r>
      <w:r w:rsidRPr="006C0E6E">
        <w:rPr>
          <w:i/>
          <w:sz w:val="28"/>
          <w:szCs w:val="28"/>
          <w:u w:val="single"/>
        </w:rPr>
        <w:t>0</w:t>
      </w:r>
      <w:r w:rsidR="006C0E6E" w:rsidRPr="006C0E6E">
        <w:rPr>
          <w:i/>
          <w:sz w:val="28"/>
          <w:szCs w:val="28"/>
          <w:u w:val="single"/>
        </w:rPr>
        <w:t>7</w:t>
      </w:r>
      <w:r w:rsidRPr="006C0E6E">
        <w:rPr>
          <w:i/>
          <w:sz w:val="28"/>
          <w:szCs w:val="28"/>
          <w:u w:val="single"/>
        </w:rPr>
        <w:t>; ИНН 616</w:t>
      </w:r>
      <w:r w:rsidR="006C0E6E" w:rsidRPr="006C0E6E">
        <w:rPr>
          <w:i/>
          <w:sz w:val="28"/>
          <w:szCs w:val="28"/>
          <w:u w:val="single"/>
        </w:rPr>
        <w:t>4</w:t>
      </w:r>
      <w:r w:rsidRPr="006C0E6E">
        <w:rPr>
          <w:i/>
          <w:sz w:val="28"/>
          <w:szCs w:val="28"/>
          <w:u w:val="single"/>
        </w:rPr>
        <w:t>44</w:t>
      </w:r>
      <w:r w:rsidR="006C0E6E" w:rsidRPr="006C0E6E">
        <w:rPr>
          <w:i/>
          <w:sz w:val="28"/>
          <w:szCs w:val="28"/>
          <w:u w:val="single"/>
        </w:rPr>
        <w:t>555</w:t>
      </w:r>
      <w:r w:rsidRPr="006C0E6E">
        <w:rPr>
          <w:i/>
          <w:sz w:val="28"/>
          <w:szCs w:val="28"/>
        </w:rPr>
        <w:t>________________________________</w:t>
      </w:r>
    </w:p>
    <w:p w:rsidR="00756EAB" w:rsidRPr="006C0E6E" w:rsidRDefault="00756EAB" w:rsidP="00756EAB">
      <w:pPr>
        <w:autoSpaceDE w:val="0"/>
        <w:autoSpaceDN w:val="0"/>
        <w:adjustRightInd w:val="0"/>
        <w:jc w:val="center"/>
        <w:rPr>
          <w:rFonts w:eastAsia="Calibri"/>
          <w:bCs/>
          <w:iCs/>
          <w:sz w:val="20"/>
          <w:szCs w:val="20"/>
        </w:rPr>
      </w:pPr>
      <w:r w:rsidRPr="006C0E6E">
        <w:rPr>
          <w:rFonts w:eastAsia="Calibri"/>
          <w:b/>
          <w:bCs/>
          <w:iCs/>
          <w:sz w:val="20"/>
          <w:szCs w:val="20"/>
        </w:rPr>
        <w:t>(</w:t>
      </w:r>
      <w:r w:rsidRPr="006C0E6E">
        <w:rPr>
          <w:rFonts w:eastAsia="Calibri"/>
          <w:bCs/>
          <w:iCs/>
          <w:sz w:val="20"/>
          <w:szCs w:val="20"/>
        </w:rPr>
        <w:t>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756EAB" w:rsidRPr="006C0E6E" w:rsidRDefault="00756EAB" w:rsidP="00756EAB">
      <w:pPr>
        <w:jc w:val="center"/>
        <w:rPr>
          <w:b/>
        </w:rPr>
      </w:pPr>
    </w:p>
    <w:p w:rsidR="00756EAB" w:rsidRPr="006C0E6E" w:rsidRDefault="00756EAB" w:rsidP="00756EAB">
      <w:pPr>
        <w:jc w:val="center"/>
        <w:rPr>
          <w:sz w:val="28"/>
          <w:szCs w:val="28"/>
        </w:rPr>
      </w:pPr>
      <w:r w:rsidRPr="006C0E6E">
        <w:rPr>
          <w:b/>
          <w:sz w:val="28"/>
          <w:szCs w:val="28"/>
        </w:rPr>
        <w:t>Прошу заключить новый договор аренды земельного участка</w:t>
      </w:r>
    </w:p>
    <w:p w:rsidR="00756EAB" w:rsidRPr="006C0E6E" w:rsidRDefault="00756EAB" w:rsidP="00756EAB">
      <w:pPr>
        <w:rPr>
          <w:b/>
          <w:bCs/>
          <w:sz w:val="28"/>
          <w:szCs w:val="28"/>
        </w:rPr>
      </w:pPr>
      <w:r w:rsidRPr="006C0E6E">
        <w:rPr>
          <w:sz w:val="28"/>
          <w:szCs w:val="28"/>
        </w:rPr>
        <w:t>1. Сведения о земельном участке:</w:t>
      </w:r>
    </w:p>
    <w:p w:rsidR="00756EAB" w:rsidRPr="006C0E6E" w:rsidRDefault="00756EAB" w:rsidP="00756EAB">
      <w:pPr>
        <w:pStyle w:val="ConsPlusNonformat"/>
        <w:rPr>
          <w:rFonts w:ascii="Times New Roman" w:hAnsi="Times New Roman" w:cs="Times New Roman"/>
          <w:sz w:val="28"/>
          <w:szCs w:val="28"/>
          <w:u w:val="single"/>
        </w:rPr>
      </w:pPr>
      <w:r w:rsidRPr="006C0E6E">
        <w:rPr>
          <w:rFonts w:ascii="Times New Roman" w:hAnsi="Times New Roman" w:cs="Times New Roman"/>
          <w:sz w:val="28"/>
          <w:szCs w:val="28"/>
        </w:rPr>
        <w:t>1.1. Площадь</w:t>
      </w:r>
      <w:r w:rsidRPr="006C0E6E">
        <w:rPr>
          <w:sz w:val="28"/>
          <w:szCs w:val="28"/>
        </w:rPr>
        <w:t xml:space="preserve"> </w:t>
      </w:r>
      <w:r w:rsidR="006C0E6E" w:rsidRPr="006C0E6E">
        <w:rPr>
          <w:sz w:val="28"/>
          <w:szCs w:val="28"/>
        </w:rPr>
        <w:t>700</w:t>
      </w:r>
      <w:r w:rsidRPr="006C0E6E">
        <w:rPr>
          <w:rFonts w:ascii="Times New Roman" w:hAnsi="Times New Roman" w:cs="Times New Roman"/>
          <w:sz w:val="28"/>
          <w:szCs w:val="28"/>
          <w:u w:val="single"/>
        </w:rPr>
        <w:t xml:space="preserve"> </w:t>
      </w:r>
      <w:proofErr w:type="spellStart"/>
      <w:r w:rsidRPr="006C0E6E">
        <w:rPr>
          <w:rFonts w:ascii="Times New Roman" w:hAnsi="Times New Roman" w:cs="Times New Roman"/>
          <w:sz w:val="28"/>
          <w:szCs w:val="28"/>
          <w:u w:val="single"/>
        </w:rPr>
        <w:t>кв</w:t>
      </w:r>
      <w:proofErr w:type="gramStart"/>
      <w:r w:rsidRPr="006C0E6E">
        <w:rPr>
          <w:rFonts w:ascii="Times New Roman" w:hAnsi="Times New Roman" w:cs="Times New Roman"/>
          <w:sz w:val="28"/>
          <w:szCs w:val="28"/>
          <w:u w:val="single"/>
        </w:rPr>
        <w:t>.м</w:t>
      </w:r>
      <w:proofErr w:type="spellEnd"/>
      <w:proofErr w:type="gramEnd"/>
    </w:p>
    <w:p w:rsidR="00756EAB" w:rsidRPr="006C0E6E" w:rsidRDefault="00756EAB" w:rsidP="00756EAB">
      <w:pPr>
        <w:pStyle w:val="ConsPlusNonformat"/>
        <w:rPr>
          <w:rFonts w:ascii="Times New Roman" w:hAnsi="Times New Roman" w:cs="Times New Roman"/>
          <w:sz w:val="28"/>
          <w:szCs w:val="28"/>
        </w:rPr>
      </w:pPr>
      <w:r w:rsidRPr="006C0E6E">
        <w:rPr>
          <w:rFonts w:ascii="Times New Roman" w:hAnsi="Times New Roman" w:cs="Times New Roman"/>
          <w:sz w:val="28"/>
          <w:szCs w:val="28"/>
        </w:rPr>
        <w:t xml:space="preserve">1.2. Кадастровый </w:t>
      </w:r>
      <w:r w:rsidRPr="006C0E6E">
        <w:rPr>
          <w:rFonts w:ascii="Times New Roman" w:hAnsi="Times New Roman" w:cs="Times New Roman"/>
          <w:i/>
          <w:sz w:val="28"/>
          <w:szCs w:val="28"/>
          <w:u w:val="single"/>
        </w:rPr>
        <w:t>№ 23:4</w:t>
      </w:r>
      <w:r w:rsidR="006C0E6E" w:rsidRPr="006C0E6E">
        <w:rPr>
          <w:rFonts w:ascii="Times New Roman" w:hAnsi="Times New Roman" w:cs="Times New Roman"/>
          <w:i/>
          <w:sz w:val="28"/>
          <w:szCs w:val="28"/>
          <w:u w:val="single"/>
        </w:rPr>
        <w:t>6</w:t>
      </w:r>
      <w:r w:rsidRPr="006C0E6E">
        <w:rPr>
          <w:rFonts w:ascii="Times New Roman" w:hAnsi="Times New Roman" w:cs="Times New Roman"/>
          <w:i/>
          <w:sz w:val="28"/>
          <w:szCs w:val="28"/>
          <w:u w:val="single"/>
        </w:rPr>
        <w:t>:0</w:t>
      </w:r>
      <w:r w:rsidR="006C0E6E" w:rsidRPr="006C0E6E">
        <w:rPr>
          <w:rFonts w:ascii="Times New Roman" w:hAnsi="Times New Roman" w:cs="Times New Roman"/>
          <w:i/>
          <w:sz w:val="28"/>
          <w:szCs w:val="28"/>
          <w:u w:val="single"/>
        </w:rPr>
        <w:t>1</w:t>
      </w:r>
      <w:r w:rsidRPr="006C0E6E">
        <w:rPr>
          <w:rFonts w:ascii="Times New Roman" w:hAnsi="Times New Roman" w:cs="Times New Roman"/>
          <w:i/>
          <w:sz w:val="28"/>
          <w:szCs w:val="28"/>
          <w:u w:val="single"/>
        </w:rPr>
        <w:t xml:space="preserve"> 00 0</w:t>
      </w:r>
      <w:r w:rsidR="006C0E6E" w:rsidRPr="006C0E6E">
        <w:rPr>
          <w:rFonts w:ascii="Times New Roman" w:hAnsi="Times New Roman" w:cs="Times New Roman"/>
          <w:i/>
          <w:sz w:val="28"/>
          <w:szCs w:val="28"/>
          <w:u w:val="single"/>
        </w:rPr>
        <w:t>7</w:t>
      </w:r>
      <w:r w:rsidRPr="006C0E6E">
        <w:rPr>
          <w:rFonts w:ascii="Times New Roman" w:hAnsi="Times New Roman" w:cs="Times New Roman"/>
          <w:i/>
          <w:sz w:val="28"/>
          <w:szCs w:val="28"/>
          <w:u w:val="single"/>
        </w:rPr>
        <w:t>:0</w:t>
      </w:r>
      <w:r w:rsidR="006C0E6E" w:rsidRPr="006C0E6E">
        <w:rPr>
          <w:rFonts w:ascii="Times New Roman" w:hAnsi="Times New Roman" w:cs="Times New Roman"/>
          <w:i/>
          <w:sz w:val="28"/>
          <w:szCs w:val="28"/>
          <w:u w:val="single"/>
        </w:rPr>
        <w:t>50</w:t>
      </w:r>
    </w:p>
    <w:p w:rsidR="00756EAB" w:rsidRPr="006C0E6E" w:rsidRDefault="00756EAB" w:rsidP="00756EAB">
      <w:pPr>
        <w:pStyle w:val="ConsPlusNonformat"/>
        <w:rPr>
          <w:rFonts w:ascii="Times New Roman" w:hAnsi="Times New Roman" w:cs="Times New Roman"/>
          <w:i/>
          <w:sz w:val="28"/>
          <w:szCs w:val="28"/>
          <w:u w:val="single"/>
        </w:rPr>
      </w:pPr>
      <w:r w:rsidRPr="006C0E6E">
        <w:rPr>
          <w:rFonts w:ascii="Times New Roman" w:hAnsi="Times New Roman" w:cs="Times New Roman"/>
          <w:sz w:val="28"/>
          <w:szCs w:val="28"/>
        </w:rPr>
        <w:t xml:space="preserve">1.3. Адрес: </w:t>
      </w:r>
      <w:proofErr w:type="spellStart"/>
      <w:r w:rsidRPr="006C0E6E">
        <w:rPr>
          <w:rFonts w:ascii="Times New Roman" w:hAnsi="Times New Roman" w:cs="Times New Roman"/>
          <w:i/>
          <w:sz w:val="28"/>
          <w:szCs w:val="28"/>
          <w:u w:val="single"/>
        </w:rPr>
        <w:t>г</w:t>
      </w:r>
      <w:proofErr w:type="gramStart"/>
      <w:r w:rsidRPr="006C0E6E">
        <w:rPr>
          <w:rFonts w:ascii="Times New Roman" w:hAnsi="Times New Roman" w:cs="Times New Roman"/>
          <w:i/>
          <w:sz w:val="28"/>
          <w:szCs w:val="28"/>
          <w:u w:val="single"/>
        </w:rPr>
        <w:t>.</w:t>
      </w:r>
      <w:r w:rsidR="006C0E6E" w:rsidRPr="006C0E6E">
        <w:rPr>
          <w:rFonts w:ascii="Times New Roman" w:hAnsi="Times New Roman" w:cs="Times New Roman"/>
          <w:i/>
          <w:sz w:val="28"/>
          <w:szCs w:val="28"/>
          <w:u w:val="single"/>
        </w:rPr>
        <w:t>Л</w:t>
      </w:r>
      <w:proofErr w:type="gramEnd"/>
      <w:r w:rsidR="006C0E6E" w:rsidRPr="006C0E6E">
        <w:rPr>
          <w:rFonts w:ascii="Times New Roman" w:hAnsi="Times New Roman" w:cs="Times New Roman"/>
          <w:i/>
          <w:sz w:val="28"/>
          <w:szCs w:val="28"/>
          <w:u w:val="single"/>
        </w:rPr>
        <w:t>абинск</w:t>
      </w:r>
      <w:proofErr w:type="spellEnd"/>
      <w:r w:rsidRPr="006C0E6E">
        <w:rPr>
          <w:rFonts w:ascii="Times New Roman" w:hAnsi="Times New Roman" w:cs="Times New Roman"/>
          <w:i/>
          <w:sz w:val="28"/>
          <w:szCs w:val="28"/>
          <w:u w:val="single"/>
        </w:rPr>
        <w:t xml:space="preserve">, пр. </w:t>
      </w:r>
      <w:r w:rsidR="006C0E6E" w:rsidRPr="006C0E6E">
        <w:rPr>
          <w:rFonts w:ascii="Times New Roman" w:hAnsi="Times New Roman" w:cs="Times New Roman"/>
          <w:i/>
          <w:sz w:val="28"/>
          <w:szCs w:val="28"/>
          <w:u w:val="single"/>
        </w:rPr>
        <w:t>Малый, 17</w:t>
      </w:r>
    </w:p>
    <w:p w:rsidR="00756EAB" w:rsidRPr="006C0E6E" w:rsidRDefault="00756EAB" w:rsidP="00756EAB">
      <w:pPr>
        <w:jc w:val="center"/>
        <w:rPr>
          <w:i/>
          <w:sz w:val="14"/>
          <w:szCs w:val="28"/>
          <w:u w:val="single"/>
        </w:rPr>
      </w:pPr>
      <w:r w:rsidRPr="006C0E6E">
        <w:rPr>
          <w:b/>
          <w:i/>
          <w:sz w:val="28"/>
          <w:szCs w:val="28"/>
          <w:u w:val="single"/>
        </w:rPr>
        <w:t xml:space="preserve"> </w:t>
      </w:r>
    </w:p>
    <w:p w:rsidR="00756EAB" w:rsidRPr="006C0E6E" w:rsidRDefault="00756EAB" w:rsidP="00756EAB">
      <w:pPr>
        <w:pBdr>
          <w:bottom w:val="single" w:sz="12" w:space="1" w:color="auto"/>
        </w:pBdr>
        <w:jc w:val="center"/>
        <w:rPr>
          <w:i/>
          <w:sz w:val="28"/>
          <w:szCs w:val="28"/>
        </w:rPr>
      </w:pPr>
      <w:r w:rsidRPr="006C0E6E">
        <w:rPr>
          <w:i/>
          <w:sz w:val="28"/>
          <w:szCs w:val="28"/>
        </w:rPr>
        <w:t>Предоставление земельного участка, на котором расположены здания, строения, сооружения собственникам этих зданий, строений, сооружений</w:t>
      </w:r>
    </w:p>
    <w:p w:rsidR="00756EAB" w:rsidRPr="006C0E6E" w:rsidRDefault="00756EAB" w:rsidP="00756EAB">
      <w:pPr>
        <w:jc w:val="center"/>
        <w:rPr>
          <w:sz w:val="20"/>
          <w:szCs w:val="20"/>
        </w:rPr>
      </w:pPr>
      <w:r w:rsidRPr="006C0E6E">
        <w:rPr>
          <w:sz w:val="20"/>
          <w:szCs w:val="20"/>
        </w:rPr>
        <w:t>(основание предоставления земельного участка без проведения торгов из числа предусмотренных пунктом 2 статьи 39.6 Земельного кодекса Российской Федерации оснований)</w:t>
      </w:r>
    </w:p>
    <w:p w:rsidR="00756EAB" w:rsidRPr="006C0E6E" w:rsidRDefault="00756EAB" w:rsidP="00756EAB">
      <w:pPr>
        <w:jc w:val="center"/>
        <w:rPr>
          <w:sz w:val="20"/>
          <w:szCs w:val="20"/>
        </w:rPr>
      </w:pPr>
    </w:p>
    <w:p w:rsidR="00756EAB" w:rsidRPr="006C0E6E" w:rsidRDefault="00756EAB" w:rsidP="00756EAB">
      <w:pPr>
        <w:rPr>
          <w:sz w:val="20"/>
          <w:szCs w:val="20"/>
          <w:u w:val="single"/>
        </w:rPr>
      </w:pPr>
      <w:r w:rsidRPr="006C0E6E">
        <w:rPr>
          <w:sz w:val="28"/>
          <w:szCs w:val="28"/>
        </w:rPr>
        <w:t xml:space="preserve">на срок  </w:t>
      </w:r>
      <w:r w:rsidRPr="006C0E6E">
        <w:rPr>
          <w:i/>
          <w:sz w:val="28"/>
          <w:szCs w:val="28"/>
          <w:u w:val="single"/>
        </w:rPr>
        <w:t>49 лет</w:t>
      </w:r>
      <w:r w:rsidRPr="006C0E6E">
        <w:rPr>
          <w:sz w:val="28"/>
          <w:szCs w:val="28"/>
        </w:rPr>
        <w:t>____________________________________________________</w:t>
      </w:r>
    </w:p>
    <w:p w:rsidR="00756EAB" w:rsidRPr="006C0E6E" w:rsidRDefault="00756EAB" w:rsidP="00756EAB">
      <w:pPr>
        <w:jc w:val="center"/>
        <w:rPr>
          <w:sz w:val="20"/>
          <w:szCs w:val="20"/>
        </w:rPr>
      </w:pPr>
      <w:r w:rsidRPr="006C0E6E">
        <w:rPr>
          <w:sz w:val="20"/>
          <w:szCs w:val="20"/>
        </w:rPr>
        <w:t>(срок заключения нового договора *</w:t>
      </w:r>
      <w:proofErr w:type="gramStart"/>
      <w:r w:rsidRPr="006C0E6E">
        <w:rPr>
          <w:sz w:val="20"/>
          <w:szCs w:val="20"/>
        </w:rPr>
        <w:t xml:space="preserve"> )</w:t>
      </w:r>
      <w:proofErr w:type="gramEnd"/>
    </w:p>
    <w:p w:rsidR="00756EAB" w:rsidRPr="006C0E6E" w:rsidRDefault="00756EAB" w:rsidP="00756EAB">
      <w:pPr>
        <w:jc w:val="center"/>
        <w:rPr>
          <w:sz w:val="28"/>
          <w:szCs w:val="28"/>
        </w:rPr>
      </w:pPr>
    </w:p>
    <w:p w:rsidR="00756EAB" w:rsidRPr="006C0E6E" w:rsidRDefault="00756EAB" w:rsidP="00756EAB">
      <w:pPr>
        <w:pBdr>
          <w:bottom w:val="single" w:sz="12" w:space="1" w:color="auto"/>
        </w:pBdr>
        <w:jc w:val="center"/>
        <w:rPr>
          <w:i/>
          <w:sz w:val="28"/>
          <w:szCs w:val="28"/>
        </w:rPr>
      </w:pPr>
      <w:r w:rsidRPr="006C0E6E">
        <w:rPr>
          <w:i/>
          <w:sz w:val="28"/>
          <w:szCs w:val="28"/>
        </w:rPr>
        <w:t>аренда</w:t>
      </w:r>
    </w:p>
    <w:p w:rsidR="00756EAB" w:rsidRPr="006C0E6E" w:rsidRDefault="00756EAB" w:rsidP="00756EAB">
      <w:pPr>
        <w:jc w:val="center"/>
        <w:rPr>
          <w:sz w:val="20"/>
          <w:szCs w:val="20"/>
        </w:rPr>
      </w:pPr>
      <w:r w:rsidRPr="006C0E6E">
        <w:rPr>
          <w:sz w:val="20"/>
          <w:szCs w:val="20"/>
        </w:rPr>
        <w:t>(вид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756EAB" w:rsidRPr="006C0E6E" w:rsidRDefault="00756EAB" w:rsidP="00756EAB">
      <w:pPr>
        <w:pBdr>
          <w:bottom w:val="single" w:sz="12" w:space="1" w:color="auto"/>
        </w:pBdr>
        <w:jc w:val="center"/>
        <w:rPr>
          <w:sz w:val="20"/>
          <w:szCs w:val="20"/>
        </w:rPr>
      </w:pPr>
    </w:p>
    <w:p w:rsidR="00756EAB" w:rsidRPr="006C0E6E" w:rsidRDefault="00756EAB" w:rsidP="00756EAB">
      <w:pPr>
        <w:pBdr>
          <w:bottom w:val="single" w:sz="12" w:space="1" w:color="auto"/>
        </w:pBdr>
        <w:jc w:val="center"/>
        <w:rPr>
          <w:i/>
          <w:sz w:val="28"/>
          <w:szCs w:val="28"/>
        </w:rPr>
      </w:pPr>
      <w:r w:rsidRPr="006C0E6E">
        <w:rPr>
          <w:i/>
          <w:sz w:val="28"/>
          <w:szCs w:val="28"/>
        </w:rPr>
        <w:t>эксплуатация зданий, строений, сооружений</w:t>
      </w:r>
    </w:p>
    <w:p w:rsidR="00756EAB" w:rsidRPr="006C0E6E" w:rsidRDefault="00756EAB" w:rsidP="00756EAB">
      <w:pPr>
        <w:jc w:val="center"/>
        <w:rPr>
          <w:sz w:val="20"/>
          <w:szCs w:val="20"/>
        </w:rPr>
      </w:pPr>
      <w:r w:rsidRPr="006C0E6E">
        <w:rPr>
          <w:sz w:val="20"/>
          <w:szCs w:val="20"/>
        </w:rPr>
        <w:t>(цель использования земельного участка)</w:t>
      </w:r>
    </w:p>
    <w:p w:rsidR="00756EAB" w:rsidRPr="006C0E6E" w:rsidRDefault="00756EAB" w:rsidP="00756EAB">
      <w:pPr>
        <w:jc w:val="center"/>
        <w:rPr>
          <w:sz w:val="20"/>
          <w:szCs w:val="20"/>
        </w:rPr>
      </w:pPr>
    </w:p>
    <w:p w:rsidR="00756EAB" w:rsidRPr="006C0E6E" w:rsidRDefault="00756EAB" w:rsidP="00756EAB">
      <w:pPr>
        <w:autoSpaceDE w:val="0"/>
        <w:autoSpaceDN w:val="0"/>
        <w:adjustRightInd w:val="0"/>
        <w:jc w:val="both"/>
        <w:rPr>
          <w:rFonts w:eastAsia="Calibri"/>
          <w:b/>
          <w:bCs/>
          <w:i/>
          <w:iCs/>
          <w:sz w:val="28"/>
          <w:szCs w:val="28"/>
          <w:u w:val="single"/>
        </w:rPr>
      </w:pPr>
      <w:r w:rsidRPr="006C0E6E">
        <w:rPr>
          <w:sz w:val="20"/>
          <w:szCs w:val="20"/>
        </w:rPr>
        <w:t>_____________________</w:t>
      </w:r>
      <w:r w:rsidRPr="006C0E6E">
        <w:rPr>
          <w:i/>
          <w:sz w:val="28"/>
          <w:szCs w:val="28"/>
          <w:u w:val="single"/>
        </w:rPr>
        <w:t xml:space="preserve"> г. </w:t>
      </w:r>
      <w:r w:rsidR="006C0E6E" w:rsidRPr="006C0E6E">
        <w:rPr>
          <w:i/>
          <w:sz w:val="28"/>
          <w:szCs w:val="28"/>
          <w:u w:val="single"/>
        </w:rPr>
        <w:t>Лабинск</w:t>
      </w:r>
      <w:r w:rsidRPr="006C0E6E">
        <w:rPr>
          <w:i/>
          <w:sz w:val="28"/>
          <w:szCs w:val="28"/>
          <w:u w:val="single"/>
        </w:rPr>
        <w:t xml:space="preserve">, ул. </w:t>
      </w:r>
      <w:proofErr w:type="gramStart"/>
      <w:r w:rsidR="006C0E6E" w:rsidRPr="006C0E6E">
        <w:rPr>
          <w:i/>
          <w:sz w:val="28"/>
          <w:szCs w:val="28"/>
          <w:u w:val="single"/>
        </w:rPr>
        <w:t>Короткая</w:t>
      </w:r>
      <w:proofErr w:type="gramEnd"/>
      <w:r w:rsidRPr="006C0E6E">
        <w:rPr>
          <w:i/>
          <w:sz w:val="28"/>
          <w:szCs w:val="28"/>
          <w:u w:val="single"/>
        </w:rPr>
        <w:t>,</w:t>
      </w:r>
      <w:r w:rsidR="006C0E6E" w:rsidRPr="006C0E6E">
        <w:rPr>
          <w:i/>
          <w:sz w:val="28"/>
          <w:szCs w:val="28"/>
          <w:u w:val="single"/>
        </w:rPr>
        <w:t>43</w:t>
      </w:r>
      <w:r w:rsidRPr="006C0E6E">
        <w:rPr>
          <w:i/>
          <w:sz w:val="28"/>
          <w:szCs w:val="28"/>
          <w:u w:val="single"/>
        </w:rPr>
        <w:t>_________________</w:t>
      </w:r>
    </w:p>
    <w:p w:rsidR="00756EAB" w:rsidRPr="006C0E6E" w:rsidRDefault="00756EAB" w:rsidP="00756EAB">
      <w:pPr>
        <w:jc w:val="center"/>
        <w:rPr>
          <w:sz w:val="20"/>
          <w:szCs w:val="20"/>
        </w:rPr>
      </w:pPr>
      <w:r w:rsidRPr="006C0E6E">
        <w:rPr>
          <w:sz w:val="20"/>
          <w:szCs w:val="20"/>
        </w:rPr>
        <w:t>(почтовый адрес и (или) адрес электронной почты для связи с заявителем)</w:t>
      </w:r>
    </w:p>
    <w:p w:rsidR="00756EAB" w:rsidRPr="006C0E6E" w:rsidRDefault="006C0E6E" w:rsidP="00756EAB">
      <w:pPr>
        <w:pStyle w:val="ConsPlusNonformat"/>
        <w:rPr>
          <w:i/>
          <w:u w:val="single"/>
        </w:rPr>
      </w:pPr>
      <w:r w:rsidRPr="006C0E6E">
        <w:rPr>
          <w:noProof/>
        </w:rPr>
        <mc:AlternateContent>
          <mc:Choice Requires="wps">
            <w:drawing>
              <wp:anchor distT="0" distB="0" distL="114300" distR="114300" simplePos="0" relativeHeight="251663872" behindDoc="0" locked="0" layoutInCell="1" allowOverlap="1" wp14:anchorId="3B1326F8" wp14:editId="68CAC245">
                <wp:simplePos x="0" y="0"/>
                <wp:positionH relativeFrom="column">
                  <wp:posOffset>4911090</wp:posOffset>
                </wp:positionH>
                <wp:positionV relativeFrom="paragraph">
                  <wp:posOffset>19685</wp:posOffset>
                </wp:positionV>
                <wp:extent cx="1171575" cy="485775"/>
                <wp:effectExtent l="19050" t="19050" r="28575" b="47625"/>
                <wp:wrapNone/>
                <wp:docPr id="3" name="Полилиния 3"/>
                <wp:cNvGraphicFramePr/>
                <a:graphic xmlns:a="http://schemas.openxmlformats.org/drawingml/2006/main">
                  <a:graphicData uri="http://schemas.microsoft.com/office/word/2010/wordprocessingShape">
                    <wps:wsp>
                      <wps:cNvSpPr/>
                      <wps:spPr>
                        <a:xfrm>
                          <a:off x="0" y="0"/>
                          <a:ext cx="1171575" cy="485775"/>
                        </a:xfrm>
                        <a:custGeom>
                          <a:avLst/>
                          <a:gdLst>
                            <a:gd name="connsiteX0" fmla="*/ 533400 w 1171583"/>
                            <a:gd name="connsiteY0" fmla="*/ 238125 h 781050"/>
                            <a:gd name="connsiteX1" fmla="*/ 514350 w 1171583"/>
                            <a:gd name="connsiteY1" fmla="*/ 314325 h 781050"/>
                            <a:gd name="connsiteX2" fmla="*/ 495300 w 1171583"/>
                            <a:gd name="connsiteY2" fmla="*/ 342900 h 781050"/>
                            <a:gd name="connsiteX3" fmla="*/ 485775 w 1171583"/>
                            <a:gd name="connsiteY3" fmla="*/ 371475 h 781050"/>
                            <a:gd name="connsiteX4" fmla="*/ 466725 w 1171583"/>
                            <a:gd name="connsiteY4" fmla="*/ 400050 h 781050"/>
                            <a:gd name="connsiteX5" fmla="*/ 457200 w 1171583"/>
                            <a:gd name="connsiteY5" fmla="*/ 428625 h 781050"/>
                            <a:gd name="connsiteX6" fmla="*/ 438150 w 1171583"/>
                            <a:gd name="connsiteY6" fmla="*/ 457200 h 781050"/>
                            <a:gd name="connsiteX7" fmla="*/ 419100 w 1171583"/>
                            <a:gd name="connsiteY7" fmla="*/ 514350 h 781050"/>
                            <a:gd name="connsiteX8" fmla="*/ 381000 w 1171583"/>
                            <a:gd name="connsiteY8" fmla="*/ 571500 h 781050"/>
                            <a:gd name="connsiteX9" fmla="*/ 361950 w 1171583"/>
                            <a:gd name="connsiteY9" fmla="*/ 619125 h 781050"/>
                            <a:gd name="connsiteX10" fmla="*/ 304800 w 1171583"/>
                            <a:gd name="connsiteY10" fmla="*/ 685800 h 781050"/>
                            <a:gd name="connsiteX11" fmla="*/ 285750 w 1171583"/>
                            <a:gd name="connsiteY11" fmla="*/ 714375 h 781050"/>
                            <a:gd name="connsiteX12" fmla="*/ 257175 w 1171583"/>
                            <a:gd name="connsiteY12" fmla="*/ 733425 h 781050"/>
                            <a:gd name="connsiteX13" fmla="*/ 200025 w 1171583"/>
                            <a:gd name="connsiteY13" fmla="*/ 781050 h 781050"/>
                            <a:gd name="connsiteX14" fmla="*/ 180975 w 1171583"/>
                            <a:gd name="connsiteY14" fmla="*/ 742950 h 781050"/>
                            <a:gd name="connsiteX15" fmla="*/ 228600 w 1171583"/>
                            <a:gd name="connsiteY15" fmla="*/ 704850 h 781050"/>
                            <a:gd name="connsiteX16" fmla="*/ 257175 w 1171583"/>
                            <a:gd name="connsiteY16" fmla="*/ 685800 h 781050"/>
                            <a:gd name="connsiteX17" fmla="*/ 428625 w 1171583"/>
                            <a:gd name="connsiteY17" fmla="*/ 695325 h 781050"/>
                            <a:gd name="connsiteX18" fmla="*/ 495300 w 1171583"/>
                            <a:gd name="connsiteY18" fmla="*/ 714375 h 781050"/>
                            <a:gd name="connsiteX19" fmla="*/ 609600 w 1171583"/>
                            <a:gd name="connsiteY19" fmla="*/ 685800 h 781050"/>
                            <a:gd name="connsiteX20" fmla="*/ 695325 w 1171583"/>
                            <a:gd name="connsiteY20" fmla="*/ 609600 h 781050"/>
                            <a:gd name="connsiteX21" fmla="*/ 704850 w 1171583"/>
                            <a:gd name="connsiteY21" fmla="*/ 581025 h 781050"/>
                            <a:gd name="connsiteX22" fmla="*/ 723900 w 1171583"/>
                            <a:gd name="connsiteY22" fmla="*/ 542925 h 781050"/>
                            <a:gd name="connsiteX23" fmla="*/ 704850 w 1171583"/>
                            <a:gd name="connsiteY23" fmla="*/ 323850 h 781050"/>
                            <a:gd name="connsiteX24" fmla="*/ 695325 w 1171583"/>
                            <a:gd name="connsiteY24" fmla="*/ 285750 h 781050"/>
                            <a:gd name="connsiteX25" fmla="*/ 571500 w 1171583"/>
                            <a:gd name="connsiteY25" fmla="*/ 142875 h 781050"/>
                            <a:gd name="connsiteX26" fmla="*/ 542925 w 1171583"/>
                            <a:gd name="connsiteY26" fmla="*/ 123825 h 781050"/>
                            <a:gd name="connsiteX27" fmla="*/ 514350 w 1171583"/>
                            <a:gd name="connsiteY27" fmla="*/ 95250 h 781050"/>
                            <a:gd name="connsiteX28" fmla="*/ 381000 w 1171583"/>
                            <a:gd name="connsiteY28" fmla="*/ 38100 h 781050"/>
                            <a:gd name="connsiteX29" fmla="*/ 333375 w 1171583"/>
                            <a:gd name="connsiteY29" fmla="*/ 19050 h 781050"/>
                            <a:gd name="connsiteX30" fmla="*/ 219075 w 1171583"/>
                            <a:gd name="connsiteY30" fmla="*/ 0 h 781050"/>
                            <a:gd name="connsiteX31" fmla="*/ 133350 w 1171583"/>
                            <a:gd name="connsiteY31" fmla="*/ 19050 h 781050"/>
                            <a:gd name="connsiteX32" fmla="*/ 114300 w 1171583"/>
                            <a:gd name="connsiteY32" fmla="*/ 47625 h 781050"/>
                            <a:gd name="connsiteX33" fmla="*/ 85725 w 1171583"/>
                            <a:gd name="connsiteY33" fmla="*/ 66675 h 781050"/>
                            <a:gd name="connsiteX34" fmla="*/ 47625 w 1171583"/>
                            <a:gd name="connsiteY34" fmla="*/ 133350 h 781050"/>
                            <a:gd name="connsiteX35" fmla="*/ 19050 w 1171583"/>
                            <a:gd name="connsiteY35" fmla="*/ 180975 h 781050"/>
                            <a:gd name="connsiteX36" fmla="*/ 0 w 1171583"/>
                            <a:gd name="connsiteY36" fmla="*/ 247650 h 781050"/>
                            <a:gd name="connsiteX37" fmla="*/ 19050 w 1171583"/>
                            <a:gd name="connsiteY37" fmla="*/ 409575 h 781050"/>
                            <a:gd name="connsiteX38" fmla="*/ 76200 w 1171583"/>
                            <a:gd name="connsiteY38" fmla="*/ 495300 h 781050"/>
                            <a:gd name="connsiteX39" fmla="*/ 133350 w 1171583"/>
                            <a:gd name="connsiteY39" fmla="*/ 552450 h 781050"/>
                            <a:gd name="connsiteX40" fmla="*/ 161925 w 1171583"/>
                            <a:gd name="connsiteY40" fmla="*/ 571500 h 781050"/>
                            <a:gd name="connsiteX41" fmla="*/ 238125 w 1171583"/>
                            <a:gd name="connsiteY41" fmla="*/ 590550 h 781050"/>
                            <a:gd name="connsiteX42" fmla="*/ 371475 w 1171583"/>
                            <a:gd name="connsiteY42" fmla="*/ 628650 h 781050"/>
                            <a:gd name="connsiteX43" fmla="*/ 400050 w 1171583"/>
                            <a:gd name="connsiteY43" fmla="*/ 638175 h 781050"/>
                            <a:gd name="connsiteX44" fmla="*/ 466725 w 1171583"/>
                            <a:gd name="connsiteY44" fmla="*/ 647700 h 781050"/>
                            <a:gd name="connsiteX45" fmla="*/ 590550 w 1171583"/>
                            <a:gd name="connsiteY45" fmla="*/ 638175 h 781050"/>
                            <a:gd name="connsiteX46" fmla="*/ 619125 w 1171583"/>
                            <a:gd name="connsiteY46" fmla="*/ 628650 h 781050"/>
                            <a:gd name="connsiteX47" fmla="*/ 685800 w 1171583"/>
                            <a:gd name="connsiteY47" fmla="*/ 590550 h 781050"/>
                            <a:gd name="connsiteX48" fmla="*/ 704850 w 1171583"/>
                            <a:gd name="connsiteY48" fmla="*/ 561975 h 781050"/>
                            <a:gd name="connsiteX49" fmla="*/ 733425 w 1171583"/>
                            <a:gd name="connsiteY49" fmla="*/ 523875 h 781050"/>
                            <a:gd name="connsiteX50" fmla="*/ 742950 w 1171583"/>
                            <a:gd name="connsiteY50" fmla="*/ 476250 h 781050"/>
                            <a:gd name="connsiteX51" fmla="*/ 752475 w 1171583"/>
                            <a:gd name="connsiteY51" fmla="*/ 438150 h 781050"/>
                            <a:gd name="connsiteX52" fmla="*/ 714375 w 1171583"/>
                            <a:gd name="connsiteY52" fmla="*/ 342900 h 781050"/>
                            <a:gd name="connsiteX53" fmla="*/ 685800 w 1171583"/>
                            <a:gd name="connsiteY53" fmla="*/ 352425 h 781050"/>
                            <a:gd name="connsiteX54" fmla="*/ 657225 w 1171583"/>
                            <a:gd name="connsiteY54" fmla="*/ 523875 h 781050"/>
                            <a:gd name="connsiteX55" fmla="*/ 723900 w 1171583"/>
                            <a:gd name="connsiteY55" fmla="*/ 552450 h 781050"/>
                            <a:gd name="connsiteX56" fmla="*/ 809625 w 1171583"/>
                            <a:gd name="connsiteY56" fmla="*/ 542925 h 781050"/>
                            <a:gd name="connsiteX57" fmla="*/ 838200 w 1171583"/>
                            <a:gd name="connsiteY57" fmla="*/ 533400 h 781050"/>
                            <a:gd name="connsiteX58" fmla="*/ 857250 w 1171583"/>
                            <a:gd name="connsiteY58" fmla="*/ 504825 h 781050"/>
                            <a:gd name="connsiteX59" fmla="*/ 838200 w 1171583"/>
                            <a:gd name="connsiteY59" fmla="*/ 542925 h 781050"/>
                            <a:gd name="connsiteX60" fmla="*/ 942975 w 1171583"/>
                            <a:gd name="connsiteY60" fmla="*/ 571500 h 781050"/>
                            <a:gd name="connsiteX61" fmla="*/ 1000125 w 1171583"/>
                            <a:gd name="connsiteY61" fmla="*/ 533400 h 781050"/>
                            <a:gd name="connsiteX62" fmla="*/ 1028700 w 1171583"/>
                            <a:gd name="connsiteY62" fmla="*/ 533400 h 781050"/>
                            <a:gd name="connsiteX63" fmla="*/ 1057275 w 1171583"/>
                            <a:gd name="connsiteY63" fmla="*/ 542925 h 781050"/>
                            <a:gd name="connsiteX64" fmla="*/ 1171575 w 1171583"/>
                            <a:gd name="connsiteY64" fmla="*/ 561975 h 7810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Lst>
                          <a:rect l="l" t="t" r="r" b="b"/>
                          <a:pathLst>
                            <a:path w="1171583" h="781050">
                              <a:moveTo>
                                <a:pt x="533400" y="238125"/>
                              </a:moveTo>
                              <a:cubicBezTo>
                                <a:pt x="529777" y="256239"/>
                                <a:pt x="524113" y="294799"/>
                                <a:pt x="514350" y="314325"/>
                              </a:cubicBezTo>
                              <a:cubicBezTo>
                                <a:pt x="509230" y="324564"/>
                                <a:pt x="500420" y="332661"/>
                                <a:pt x="495300" y="342900"/>
                              </a:cubicBezTo>
                              <a:cubicBezTo>
                                <a:pt x="490810" y="351880"/>
                                <a:pt x="490265" y="362495"/>
                                <a:pt x="485775" y="371475"/>
                              </a:cubicBezTo>
                              <a:cubicBezTo>
                                <a:pt x="480655" y="381714"/>
                                <a:pt x="471845" y="389811"/>
                                <a:pt x="466725" y="400050"/>
                              </a:cubicBezTo>
                              <a:cubicBezTo>
                                <a:pt x="462235" y="409030"/>
                                <a:pt x="461690" y="419645"/>
                                <a:pt x="457200" y="428625"/>
                              </a:cubicBezTo>
                              <a:cubicBezTo>
                                <a:pt x="452080" y="438864"/>
                                <a:pt x="442799" y="446739"/>
                                <a:pt x="438150" y="457200"/>
                              </a:cubicBezTo>
                              <a:cubicBezTo>
                                <a:pt x="429995" y="475550"/>
                                <a:pt x="430239" y="497642"/>
                                <a:pt x="419100" y="514350"/>
                              </a:cubicBezTo>
                              <a:cubicBezTo>
                                <a:pt x="406400" y="533400"/>
                                <a:pt x="389503" y="550242"/>
                                <a:pt x="381000" y="571500"/>
                              </a:cubicBezTo>
                              <a:cubicBezTo>
                                <a:pt x="374650" y="587375"/>
                                <a:pt x="370253" y="604179"/>
                                <a:pt x="361950" y="619125"/>
                              </a:cubicBezTo>
                              <a:cubicBezTo>
                                <a:pt x="338169" y="661931"/>
                                <a:pt x="333675" y="651151"/>
                                <a:pt x="304800" y="685800"/>
                              </a:cubicBezTo>
                              <a:cubicBezTo>
                                <a:pt x="297471" y="694594"/>
                                <a:pt x="293845" y="706280"/>
                                <a:pt x="285750" y="714375"/>
                              </a:cubicBezTo>
                              <a:cubicBezTo>
                                <a:pt x="277655" y="722470"/>
                                <a:pt x="265969" y="726096"/>
                                <a:pt x="257175" y="733425"/>
                              </a:cubicBezTo>
                              <a:cubicBezTo>
                                <a:pt x="183836" y="794541"/>
                                <a:pt x="270971" y="733752"/>
                                <a:pt x="200025" y="781050"/>
                              </a:cubicBezTo>
                              <a:cubicBezTo>
                                <a:pt x="193675" y="768350"/>
                                <a:pt x="180975" y="757149"/>
                                <a:pt x="180975" y="742950"/>
                              </a:cubicBezTo>
                              <a:cubicBezTo>
                                <a:pt x="180975" y="710837"/>
                                <a:pt x="210757" y="713771"/>
                                <a:pt x="228600" y="704850"/>
                              </a:cubicBezTo>
                              <a:cubicBezTo>
                                <a:pt x="238839" y="699730"/>
                                <a:pt x="247650" y="692150"/>
                                <a:pt x="257175" y="685800"/>
                              </a:cubicBezTo>
                              <a:cubicBezTo>
                                <a:pt x="314325" y="688975"/>
                                <a:pt x="371622" y="690143"/>
                                <a:pt x="428625" y="695325"/>
                              </a:cubicBezTo>
                              <a:cubicBezTo>
                                <a:pt x="445070" y="696820"/>
                                <a:pt x="478385" y="708737"/>
                                <a:pt x="495300" y="714375"/>
                              </a:cubicBezTo>
                              <a:cubicBezTo>
                                <a:pt x="533400" y="704850"/>
                                <a:pt x="573286" y="700753"/>
                                <a:pt x="609600" y="685800"/>
                              </a:cubicBezTo>
                              <a:cubicBezTo>
                                <a:pt x="630561" y="677169"/>
                                <a:pt x="678796" y="626129"/>
                                <a:pt x="695325" y="609600"/>
                              </a:cubicBezTo>
                              <a:cubicBezTo>
                                <a:pt x="698500" y="600075"/>
                                <a:pt x="700895" y="590253"/>
                                <a:pt x="704850" y="581025"/>
                              </a:cubicBezTo>
                              <a:cubicBezTo>
                                <a:pt x="710443" y="567974"/>
                                <a:pt x="723900" y="557124"/>
                                <a:pt x="723900" y="542925"/>
                              </a:cubicBezTo>
                              <a:cubicBezTo>
                                <a:pt x="723900" y="469624"/>
                                <a:pt x="712945" y="396702"/>
                                <a:pt x="704850" y="323850"/>
                              </a:cubicBezTo>
                              <a:cubicBezTo>
                                <a:pt x="703404" y="310839"/>
                                <a:pt x="701179" y="297459"/>
                                <a:pt x="695325" y="285750"/>
                              </a:cubicBezTo>
                              <a:cubicBezTo>
                                <a:pt x="671938" y="238975"/>
                                <a:pt x="607881" y="167129"/>
                                <a:pt x="571500" y="142875"/>
                              </a:cubicBezTo>
                              <a:cubicBezTo>
                                <a:pt x="561975" y="136525"/>
                                <a:pt x="551719" y="131154"/>
                                <a:pt x="542925" y="123825"/>
                              </a:cubicBezTo>
                              <a:cubicBezTo>
                                <a:pt x="532577" y="115201"/>
                                <a:pt x="525714" y="102482"/>
                                <a:pt x="514350" y="95250"/>
                              </a:cubicBezTo>
                              <a:cubicBezTo>
                                <a:pt x="440971" y="48554"/>
                                <a:pt x="450396" y="65859"/>
                                <a:pt x="381000" y="38100"/>
                              </a:cubicBezTo>
                              <a:cubicBezTo>
                                <a:pt x="365125" y="31750"/>
                                <a:pt x="349752" y="23963"/>
                                <a:pt x="333375" y="19050"/>
                              </a:cubicBezTo>
                              <a:cubicBezTo>
                                <a:pt x="308051" y="11453"/>
                                <a:pt x="240321" y="3035"/>
                                <a:pt x="219075" y="0"/>
                              </a:cubicBezTo>
                              <a:cubicBezTo>
                                <a:pt x="190500" y="6350"/>
                                <a:pt x="159998" y="6937"/>
                                <a:pt x="133350" y="19050"/>
                              </a:cubicBezTo>
                              <a:cubicBezTo>
                                <a:pt x="122928" y="23787"/>
                                <a:pt x="122395" y="39530"/>
                                <a:pt x="114300" y="47625"/>
                              </a:cubicBezTo>
                              <a:cubicBezTo>
                                <a:pt x="106205" y="55720"/>
                                <a:pt x="95250" y="60325"/>
                                <a:pt x="85725" y="66675"/>
                              </a:cubicBezTo>
                              <a:cubicBezTo>
                                <a:pt x="45808" y="126550"/>
                                <a:pt x="87908" y="60841"/>
                                <a:pt x="47625" y="133350"/>
                              </a:cubicBezTo>
                              <a:cubicBezTo>
                                <a:pt x="38634" y="149534"/>
                                <a:pt x="27329" y="164416"/>
                                <a:pt x="19050" y="180975"/>
                              </a:cubicBezTo>
                              <a:cubicBezTo>
                                <a:pt x="12218" y="194640"/>
                                <a:pt x="3052" y="235443"/>
                                <a:pt x="0" y="247650"/>
                              </a:cubicBezTo>
                              <a:cubicBezTo>
                                <a:pt x="1505" y="268720"/>
                                <a:pt x="-2599" y="366277"/>
                                <a:pt x="19050" y="409575"/>
                              </a:cubicBezTo>
                              <a:cubicBezTo>
                                <a:pt x="30445" y="432364"/>
                                <a:pt x="58253" y="475359"/>
                                <a:pt x="76200" y="495300"/>
                              </a:cubicBezTo>
                              <a:cubicBezTo>
                                <a:pt x="94222" y="515325"/>
                                <a:pt x="113214" y="534552"/>
                                <a:pt x="133350" y="552450"/>
                              </a:cubicBezTo>
                              <a:cubicBezTo>
                                <a:pt x="141906" y="560055"/>
                                <a:pt x="151167" y="567588"/>
                                <a:pt x="161925" y="571500"/>
                              </a:cubicBezTo>
                              <a:cubicBezTo>
                                <a:pt x="186530" y="580447"/>
                                <a:pt x="213287" y="582271"/>
                                <a:pt x="238125" y="590550"/>
                              </a:cubicBezTo>
                              <a:cubicBezTo>
                                <a:pt x="425344" y="652956"/>
                                <a:pt x="248018" y="597786"/>
                                <a:pt x="371475" y="628650"/>
                              </a:cubicBezTo>
                              <a:cubicBezTo>
                                <a:pt x="381215" y="631085"/>
                                <a:pt x="390205" y="636206"/>
                                <a:pt x="400050" y="638175"/>
                              </a:cubicBezTo>
                              <a:cubicBezTo>
                                <a:pt x="422065" y="642578"/>
                                <a:pt x="444500" y="644525"/>
                                <a:pt x="466725" y="647700"/>
                              </a:cubicBezTo>
                              <a:cubicBezTo>
                                <a:pt x="508000" y="644525"/>
                                <a:pt x="549473" y="643310"/>
                                <a:pt x="590550" y="638175"/>
                              </a:cubicBezTo>
                              <a:cubicBezTo>
                                <a:pt x="600513" y="636930"/>
                                <a:pt x="609897" y="632605"/>
                                <a:pt x="619125" y="628650"/>
                              </a:cubicBezTo>
                              <a:cubicBezTo>
                                <a:pt x="652962" y="614148"/>
                                <a:pt x="657102" y="609682"/>
                                <a:pt x="685800" y="590550"/>
                              </a:cubicBezTo>
                              <a:cubicBezTo>
                                <a:pt x="692150" y="581025"/>
                                <a:pt x="698196" y="571290"/>
                                <a:pt x="704850" y="561975"/>
                              </a:cubicBezTo>
                              <a:cubicBezTo>
                                <a:pt x="714077" y="549057"/>
                                <a:pt x="726978" y="538382"/>
                                <a:pt x="733425" y="523875"/>
                              </a:cubicBezTo>
                              <a:cubicBezTo>
                                <a:pt x="740000" y="509081"/>
                                <a:pt x="739438" y="492054"/>
                                <a:pt x="742950" y="476250"/>
                              </a:cubicBezTo>
                              <a:cubicBezTo>
                                <a:pt x="745790" y="463471"/>
                                <a:pt x="749300" y="450850"/>
                                <a:pt x="752475" y="438150"/>
                              </a:cubicBezTo>
                              <a:cubicBezTo>
                                <a:pt x="748648" y="407537"/>
                                <a:pt x="761065" y="350682"/>
                                <a:pt x="714375" y="342900"/>
                              </a:cubicBezTo>
                              <a:cubicBezTo>
                                <a:pt x="704471" y="341249"/>
                                <a:pt x="695325" y="349250"/>
                                <a:pt x="685800" y="352425"/>
                              </a:cubicBezTo>
                              <a:cubicBezTo>
                                <a:pt x="638125" y="423937"/>
                                <a:pt x="626374" y="415896"/>
                                <a:pt x="657225" y="523875"/>
                              </a:cubicBezTo>
                              <a:cubicBezTo>
                                <a:pt x="662285" y="541585"/>
                                <a:pt x="714040" y="549985"/>
                                <a:pt x="723900" y="552450"/>
                              </a:cubicBezTo>
                              <a:cubicBezTo>
                                <a:pt x="752475" y="549275"/>
                                <a:pt x="781265" y="547652"/>
                                <a:pt x="809625" y="542925"/>
                              </a:cubicBezTo>
                              <a:cubicBezTo>
                                <a:pt x="819529" y="541274"/>
                                <a:pt x="830360" y="539672"/>
                                <a:pt x="838200" y="533400"/>
                              </a:cubicBezTo>
                              <a:cubicBezTo>
                                <a:pt x="847139" y="526249"/>
                                <a:pt x="857250" y="493377"/>
                                <a:pt x="857250" y="504825"/>
                              </a:cubicBezTo>
                              <a:cubicBezTo>
                                <a:pt x="857250" y="519024"/>
                                <a:pt x="844550" y="530225"/>
                                <a:pt x="838200" y="542925"/>
                              </a:cubicBezTo>
                              <a:cubicBezTo>
                                <a:pt x="853275" y="603225"/>
                                <a:pt x="840034" y="603669"/>
                                <a:pt x="942975" y="571500"/>
                              </a:cubicBezTo>
                              <a:cubicBezTo>
                                <a:pt x="964828" y="564671"/>
                                <a:pt x="1000125" y="533400"/>
                                <a:pt x="1000125" y="533400"/>
                              </a:cubicBezTo>
                              <a:cubicBezTo>
                                <a:pt x="1017248" y="482032"/>
                                <a:pt x="999546" y="510076"/>
                                <a:pt x="1028700" y="533400"/>
                              </a:cubicBezTo>
                              <a:cubicBezTo>
                                <a:pt x="1036540" y="539672"/>
                                <a:pt x="1047323" y="541598"/>
                                <a:pt x="1057275" y="542925"/>
                              </a:cubicBezTo>
                              <a:cubicBezTo>
                                <a:pt x="1174739" y="558587"/>
                                <a:pt x="1171575" y="513730"/>
                                <a:pt x="1171575" y="561975"/>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2347E4E4" id="Полилиния 3" o:spid="_x0000_s1026" style="position:absolute;margin-left:386.7pt;margin-top:1.55pt;width:92.25pt;height:38.25pt;z-index:251663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1171583,78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" path="m533400,238125v-3623,18114,-9287,56674,-19050,76200c509230,324564,500420,332661,495300,342900v-4490,8980,-5035,19595,-9525,28575c480655,381714,471845,389811,466725,400050v-4490,8980,-5035,19595,-9525,28575c452080,438864,442799,446739,438150,457200v-8155,18350,-7911,40442,-19050,57150c406400,533400,389503,550242,381000,571500v-6350,15875,-10747,32679,-19050,47625c338169,661931,333675,651151,304800,685800v-7329,8794,-10955,20480,-19050,28575c277655,722470,265969,726096,257175,733425v-73339,61116,13796,327,-57150,47625c193675,768350,180975,757149,180975,742950v,-32113,29782,-29179,47625,-38100c238839,699730,247650,692150,257175,685800v57150,3175,114447,4343,171450,9525c445070,696820,478385,708737,495300,714375v38100,-9525,77986,-13622,114300,-28575c630561,677169,678796,626129,695325,609600v3175,-9525,5570,-19347,9525,-28575c710443,567974,723900,557124,723900,542925v,-73301,-10955,-146223,-19050,-219075c703404,310839,701179,297459,695325,285750,671938,238975,607881,167129,571500,142875v-9525,-6350,-19781,-11721,-28575,-19050c532577,115201,525714,102482,514350,95250,440971,48554,450396,65859,381000,38100,365125,31750,349752,23963,333375,19050,308051,11453,240321,3035,219075,,190500,6350,159998,6937,133350,19050v-10422,4737,-10955,20480,-19050,28575c106205,55720,95250,60325,85725,66675v-39917,59875,2183,-5834,-38100,66675c38634,149534,27329,164416,19050,180975,12218,194640,3052,235443,,247650v1505,21070,-2599,118627,19050,161925c30445,432364,58253,475359,76200,495300v18022,20025,37014,39252,57150,57150c141906,560055,151167,567588,161925,571500v24605,8947,51362,10771,76200,19050c425344,652956,248018,597786,371475,628650v9740,2435,18730,7556,28575,9525c422065,642578,444500,644525,466725,647700v41275,-3175,82748,-4390,123825,-9525c600513,636930,609897,632605,619125,628650v33837,-14502,37977,-18968,66675,-38100c692150,581025,698196,571290,704850,561975v9227,-12918,22128,-23593,28575,-38100c740000,509081,739438,492054,742950,476250v2840,-12779,6350,-25400,9525,-38100c748648,407537,761065,350682,714375,342900v-9904,-1651,-19050,6350,-28575,9525c638125,423937,626374,415896,657225,523875v5060,17710,56815,26110,66675,28575c752475,549275,781265,547652,809625,542925v9904,-1651,20735,-3253,28575,-9525c847139,526249,857250,493377,857250,504825v,14199,-12700,25400,-19050,38100c853275,603225,840034,603669,942975,571500v21853,-6829,57150,-38100,57150,-38100c1017248,482032,999546,510076,1028700,533400v7840,6272,18623,8198,28575,9525c1174739,558587,1171575,513730,1171575,561975e" filled="f" strokecolor="#1f4d78 [1604]" strokeweight="1pt">
                <v:stroke joinstyle="miter"/>
                <v:path arrowok="t" o:connecttype="custom" o:connectlocs="533396,148102;514346,195495;495297,213267;485772,231039;466722,248812;457197,266584;438147,284356;419097,319901;380997,355445;361948,385066;304798,426534;285748,444306;257173,456155;200024,485775;180974,462079;228598,438382;257173,426534;428622,432458;495297,444306;609596,426534;695320,379141;704845,361369;723895,337673;704845,201419;695320,177723;571496,88861;542921,77013;514346,59241;380997,23696;333373,11848;219074,0;133349,11848;114299,29620;85724,41469;47625,82937;19050,112558;0,154026;19050,254736;76199,308052;133349,343597;161924,355445;238123,367293;371472,390990;400047,396914;466722,402838;590546,396914;619121,390990;685795,367293;704845,349521;733420,325825;742945,296204;752470,272508;714370,213267;685795,219191;657221,325825;723895,343597;809619,337673;838194,331749;857244,313977;838194,337673;942969,355445;1000118,331749;1028693,331749;1057268,337673;1171567,349521" o:connectangles="0,0,0,0,0,0,0,0,0,0,0,0,0,0,0,0,0,0,0,0,0,0,0,0,0,0,0,0,0,0,0,0,0,0,0,0,0,0,0,0,0,0,0,0,0,0,0,0,0,0,0,0,0,0,0,0,0,0,0,0,0,0,0,0,0"/>
              </v:shape>
            </w:pict>
          </mc:Fallback>
        </mc:AlternateContent>
      </w:r>
    </w:p>
    <w:p w:rsidR="00756EAB" w:rsidRPr="006C0E6E" w:rsidRDefault="00756EAB" w:rsidP="00756EAB">
      <w:pPr>
        <w:pStyle w:val="ConsPlusNonformat"/>
        <w:rPr>
          <w:rFonts w:ascii="Times New Roman" w:hAnsi="Times New Roman" w:cs="Times New Roman"/>
          <w:i/>
          <w:sz w:val="28"/>
          <w:szCs w:val="28"/>
          <w:u w:val="single"/>
        </w:rPr>
      </w:pPr>
    </w:p>
    <w:p w:rsidR="00756EAB" w:rsidRPr="006C0E6E" w:rsidRDefault="006C0E6E" w:rsidP="00756EAB">
      <w:pPr>
        <w:pStyle w:val="ConsPlusNonformat"/>
        <w:rPr>
          <w:rFonts w:ascii="Times New Roman" w:hAnsi="Times New Roman" w:cs="Times New Roman"/>
        </w:rPr>
      </w:pPr>
      <w:r w:rsidRPr="006C0E6E">
        <w:rPr>
          <w:rFonts w:ascii="Times New Roman" w:hAnsi="Times New Roman" w:cs="Times New Roman"/>
          <w:i/>
          <w:sz w:val="28"/>
          <w:szCs w:val="28"/>
          <w:u w:val="single"/>
        </w:rPr>
        <w:t>Давыдов М.Ф.</w:t>
      </w:r>
      <w:r w:rsidR="00756EAB" w:rsidRPr="006C0E6E">
        <w:rPr>
          <w:rFonts w:ascii="Times New Roman" w:hAnsi="Times New Roman" w:cs="Times New Roman"/>
          <w:i/>
          <w:sz w:val="28"/>
          <w:szCs w:val="28"/>
          <w:u w:val="single"/>
        </w:rPr>
        <w:t>. (по доверенности)</w:t>
      </w:r>
      <w:r w:rsidR="00756EAB" w:rsidRPr="006C0E6E">
        <w:rPr>
          <w:rFonts w:ascii="Times New Roman" w:hAnsi="Times New Roman" w:cs="Times New Roman"/>
          <w:i/>
          <w:sz w:val="28"/>
          <w:szCs w:val="28"/>
        </w:rPr>
        <w:t>__</w:t>
      </w:r>
      <w:r w:rsidR="00756EAB" w:rsidRPr="006C0E6E">
        <w:rPr>
          <w:rFonts w:ascii="Times New Roman" w:hAnsi="Times New Roman" w:cs="Times New Roman"/>
          <w:sz w:val="28"/>
          <w:szCs w:val="28"/>
        </w:rPr>
        <w:t>___________________________</w:t>
      </w:r>
      <w:r w:rsidRPr="006C0E6E">
        <w:rPr>
          <w:rFonts w:ascii="Times New Roman" w:hAnsi="Times New Roman" w:cs="Times New Roman"/>
          <w:sz w:val="28"/>
          <w:szCs w:val="28"/>
        </w:rPr>
        <w:t xml:space="preserve"> </w:t>
      </w:r>
      <w:r w:rsidR="00756EAB" w:rsidRPr="006C0E6E">
        <w:rPr>
          <w:rFonts w:ascii="Times New Roman" w:hAnsi="Times New Roman" w:cs="Times New Roman"/>
          <w:sz w:val="28"/>
          <w:szCs w:val="28"/>
        </w:rPr>
        <w:t>_________</w:t>
      </w:r>
      <w:r w:rsidR="00756EAB" w:rsidRPr="006C0E6E">
        <w:t xml:space="preserve">  </w:t>
      </w:r>
      <w:r w:rsidR="00756EAB" w:rsidRPr="006C0E6E">
        <w:rPr>
          <w:rFonts w:ascii="Times New Roman" w:hAnsi="Times New Roman" w:cs="Times New Roman"/>
        </w:rPr>
        <w:t>(Ф.И.О. заявителя, должность, Ф.И.О. представителя юридического  или физического лица)           (подпись)</w:t>
      </w:r>
    </w:p>
    <w:p w:rsidR="003F1A0C" w:rsidRDefault="003F1A0C" w:rsidP="003F1A0C">
      <w:pPr>
        <w:rPr>
          <w:sz w:val="28"/>
          <w:szCs w:val="28"/>
        </w:rPr>
      </w:pPr>
    </w:p>
    <w:p w:rsidR="003F1A0C" w:rsidRPr="0028621A" w:rsidRDefault="003F1A0C" w:rsidP="003F1A0C">
      <w:pPr>
        <w:rPr>
          <w:sz w:val="28"/>
          <w:szCs w:val="28"/>
        </w:rPr>
      </w:pPr>
    </w:p>
    <w:p w:rsidR="002B61B5" w:rsidRPr="005656F8" w:rsidRDefault="003F1A0C" w:rsidP="003F1A0C">
      <w:pPr>
        <w:widowControl w:val="0"/>
        <w:autoSpaceDE w:val="0"/>
        <w:autoSpaceDN w:val="0"/>
        <w:adjustRightInd w:val="0"/>
        <w:jc w:val="both"/>
        <w:rPr>
          <w:spacing w:val="-2"/>
        </w:rPr>
      </w:pPr>
      <w:r>
        <w:rPr>
          <w:sz w:val="28"/>
          <w:szCs w:val="28"/>
        </w:rPr>
        <w:t>Заместитель главы администрации</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Pr>
          <w:sz w:val="28"/>
          <w:szCs w:val="28"/>
        </w:rPr>
        <w:t>П.В.Дядюра</w:t>
      </w:r>
      <w:proofErr w:type="spellEnd"/>
    </w:p>
    <w:p w:rsidR="002B61B5" w:rsidRDefault="002B61B5" w:rsidP="002B61B5">
      <w:pPr>
        <w:widowControl w:val="0"/>
        <w:autoSpaceDE w:val="0"/>
        <w:autoSpaceDN w:val="0"/>
        <w:adjustRightInd w:val="0"/>
        <w:jc w:val="both"/>
        <w:rPr>
          <w:spacing w:val="-2"/>
        </w:rPr>
      </w:pPr>
    </w:p>
    <w:p w:rsidR="00A619BF" w:rsidRDefault="00A619BF" w:rsidP="002B61B5">
      <w:pPr>
        <w:widowControl w:val="0"/>
        <w:autoSpaceDE w:val="0"/>
        <w:autoSpaceDN w:val="0"/>
        <w:adjustRightInd w:val="0"/>
        <w:jc w:val="both"/>
        <w:rPr>
          <w:spacing w:val="-2"/>
        </w:rPr>
      </w:pPr>
    </w:p>
    <w:p w:rsidR="00A619BF" w:rsidRDefault="00A619BF" w:rsidP="002B61B5">
      <w:pPr>
        <w:widowControl w:val="0"/>
        <w:autoSpaceDE w:val="0"/>
        <w:autoSpaceDN w:val="0"/>
        <w:adjustRightInd w:val="0"/>
        <w:jc w:val="both"/>
        <w:rPr>
          <w:spacing w:val="-2"/>
        </w:rPr>
      </w:pPr>
    </w:p>
    <w:p w:rsidR="00A619BF" w:rsidRDefault="00A619BF" w:rsidP="002B61B5">
      <w:pPr>
        <w:widowControl w:val="0"/>
        <w:autoSpaceDE w:val="0"/>
        <w:autoSpaceDN w:val="0"/>
        <w:adjustRightInd w:val="0"/>
        <w:jc w:val="both"/>
        <w:rPr>
          <w:spacing w:val="-2"/>
        </w:rPr>
      </w:pPr>
    </w:p>
    <w:p w:rsidR="00A619BF" w:rsidRDefault="00A619BF" w:rsidP="002B61B5">
      <w:pPr>
        <w:widowControl w:val="0"/>
        <w:autoSpaceDE w:val="0"/>
        <w:autoSpaceDN w:val="0"/>
        <w:adjustRightInd w:val="0"/>
        <w:jc w:val="both"/>
        <w:rPr>
          <w:spacing w:val="-2"/>
        </w:rPr>
      </w:pPr>
    </w:p>
    <w:p w:rsidR="00A619BF" w:rsidRDefault="00A619BF" w:rsidP="002B61B5">
      <w:pPr>
        <w:widowControl w:val="0"/>
        <w:autoSpaceDE w:val="0"/>
        <w:autoSpaceDN w:val="0"/>
        <w:adjustRightInd w:val="0"/>
        <w:jc w:val="both"/>
        <w:rPr>
          <w:spacing w:val="-2"/>
        </w:rPr>
      </w:pPr>
    </w:p>
    <w:p w:rsidR="00A619BF" w:rsidRDefault="00A619BF" w:rsidP="002B61B5">
      <w:pPr>
        <w:widowControl w:val="0"/>
        <w:autoSpaceDE w:val="0"/>
        <w:autoSpaceDN w:val="0"/>
        <w:adjustRightInd w:val="0"/>
        <w:jc w:val="both"/>
        <w:rPr>
          <w:spacing w:val="-2"/>
        </w:rPr>
      </w:pPr>
    </w:p>
    <w:p w:rsidR="00A619BF" w:rsidRDefault="00A619BF" w:rsidP="002B61B5">
      <w:pPr>
        <w:widowControl w:val="0"/>
        <w:autoSpaceDE w:val="0"/>
        <w:autoSpaceDN w:val="0"/>
        <w:adjustRightInd w:val="0"/>
        <w:jc w:val="both"/>
        <w:rPr>
          <w:spacing w:val="-2"/>
        </w:rPr>
      </w:pPr>
    </w:p>
    <w:p w:rsidR="00A619BF" w:rsidRDefault="00A619BF" w:rsidP="002B61B5">
      <w:pPr>
        <w:widowControl w:val="0"/>
        <w:autoSpaceDE w:val="0"/>
        <w:autoSpaceDN w:val="0"/>
        <w:adjustRightInd w:val="0"/>
        <w:jc w:val="both"/>
        <w:rPr>
          <w:spacing w:val="-2"/>
        </w:rPr>
      </w:pPr>
    </w:p>
    <w:p w:rsidR="00A619BF" w:rsidRDefault="00A619BF" w:rsidP="002B61B5">
      <w:pPr>
        <w:widowControl w:val="0"/>
        <w:autoSpaceDE w:val="0"/>
        <w:autoSpaceDN w:val="0"/>
        <w:adjustRightInd w:val="0"/>
        <w:jc w:val="both"/>
        <w:rPr>
          <w:spacing w:val="-2"/>
        </w:rPr>
      </w:pPr>
    </w:p>
    <w:p w:rsidR="00A619BF" w:rsidRDefault="00A619BF" w:rsidP="002B61B5">
      <w:pPr>
        <w:widowControl w:val="0"/>
        <w:autoSpaceDE w:val="0"/>
        <w:autoSpaceDN w:val="0"/>
        <w:adjustRightInd w:val="0"/>
        <w:jc w:val="both"/>
        <w:rPr>
          <w:spacing w:val="-2"/>
        </w:rPr>
      </w:pPr>
    </w:p>
    <w:p w:rsidR="00A619BF" w:rsidRDefault="00A619BF" w:rsidP="002B61B5">
      <w:pPr>
        <w:widowControl w:val="0"/>
        <w:autoSpaceDE w:val="0"/>
        <w:autoSpaceDN w:val="0"/>
        <w:adjustRightInd w:val="0"/>
        <w:jc w:val="both"/>
        <w:rPr>
          <w:spacing w:val="-2"/>
        </w:rPr>
      </w:pPr>
    </w:p>
    <w:p w:rsidR="00AE4507" w:rsidRDefault="00AE4507" w:rsidP="002B61B5">
      <w:pPr>
        <w:widowControl w:val="0"/>
        <w:autoSpaceDE w:val="0"/>
        <w:autoSpaceDN w:val="0"/>
        <w:adjustRightInd w:val="0"/>
        <w:jc w:val="both"/>
        <w:rPr>
          <w:spacing w:val="-2"/>
        </w:rPr>
      </w:pPr>
    </w:p>
    <w:p w:rsidR="00AE4507" w:rsidRDefault="00AE4507" w:rsidP="002B61B5">
      <w:pPr>
        <w:widowControl w:val="0"/>
        <w:autoSpaceDE w:val="0"/>
        <w:autoSpaceDN w:val="0"/>
        <w:adjustRightInd w:val="0"/>
        <w:jc w:val="both"/>
        <w:rPr>
          <w:spacing w:val="-2"/>
        </w:rPr>
      </w:pPr>
    </w:p>
    <w:p w:rsidR="00AE4507" w:rsidRDefault="00AE4507" w:rsidP="002B61B5">
      <w:pPr>
        <w:widowControl w:val="0"/>
        <w:autoSpaceDE w:val="0"/>
        <w:autoSpaceDN w:val="0"/>
        <w:adjustRightInd w:val="0"/>
        <w:jc w:val="both"/>
        <w:rPr>
          <w:spacing w:val="-2"/>
        </w:rPr>
      </w:pPr>
    </w:p>
    <w:p w:rsidR="00AE4507" w:rsidRDefault="00AE4507" w:rsidP="002B61B5">
      <w:pPr>
        <w:widowControl w:val="0"/>
        <w:autoSpaceDE w:val="0"/>
        <w:autoSpaceDN w:val="0"/>
        <w:adjustRightInd w:val="0"/>
        <w:jc w:val="both"/>
        <w:rPr>
          <w:spacing w:val="-2"/>
        </w:rPr>
      </w:pPr>
    </w:p>
    <w:p w:rsidR="00AE4507" w:rsidRDefault="00AE4507" w:rsidP="002B61B5">
      <w:pPr>
        <w:widowControl w:val="0"/>
        <w:autoSpaceDE w:val="0"/>
        <w:autoSpaceDN w:val="0"/>
        <w:adjustRightInd w:val="0"/>
        <w:jc w:val="both"/>
        <w:rPr>
          <w:spacing w:val="-2"/>
        </w:rPr>
      </w:pPr>
    </w:p>
    <w:p w:rsidR="00AE4507" w:rsidRDefault="00AE4507" w:rsidP="002B61B5">
      <w:pPr>
        <w:widowControl w:val="0"/>
        <w:autoSpaceDE w:val="0"/>
        <w:autoSpaceDN w:val="0"/>
        <w:adjustRightInd w:val="0"/>
        <w:jc w:val="both"/>
        <w:rPr>
          <w:spacing w:val="-2"/>
        </w:rPr>
      </w:pPr>
    </w:p>
    <w:p w:rsidR="00AE4507" w:rsidRDefault="00AE4507" w:rsidP="002B61B5">
      <w:pPr>
        <w:widowControl w:val="0"/>
        <w:autoSpaceDE w:val="0"/>
        <w:autoSpaceDN w:val="0"/>
        <w:adjustRightInd w:val="0"/>
        <w:jc w:val="both"/>
        <w:rPr>
          <w:spacing w:val="-2"/>
        </w:rPr>
      </w:pPr>
    </w:p>
    <w:p w:rsidR="00AE4507" w:rsidRDefault="00AE4507" w:rsidP="002B61B5">
      <w:pPr>
        <w:widowControl w:val="0"/>
        <w:autoSpaceDE w:val="0"/>
        <w:autoSpaceDN w:val="0"/>
        <w:adjustRightInd w:val="0"/>
        <w:jc w:val="both"/>
        <w:rPr>
          <w:spacing w:val="-2"/>
        </w:rPr>
      </w:pPr>
    </w:p>
    <w:p w:rsidR="00AE4507" w:rsidRDefault="00AE4507" w:rsidP="002B61B5">
      <w:pPr>
        <w:widowControl w:val="0"/>
        <w:autoSpaceDE w:val="0"/>
        <w:autoSpaceDN w:val="0"/>
        <w:adjustRightInd w:val="0"/>
        <w:jc w:val="both"/>
        <w:rPr>
          <w:spacing w:val="-2"/>
        </w:rPr>
      </w:pPr>
    </w:p>
    <w:p w:rsidR="00AE4507" w:rsidRDefault="00AE4507" w:rsidP="002B61B5">
      <w:pPr>
        <w:widowControl w:val="0"/>
        <w:autoSpaceDE w:val="0"/>
        <w:autoSpaceDN w:val="0"/>
        <w:adjustRightInd w:val="0"/>
        <w:jc w:val="both"/>
        <w:rPr>
          <w:spacing w:val="-2"/>
        </w:rPr>
      </w:pPr>
    </w:p>
    <w:p w:rsidR="003F1A0C" w:rsidRDefault="003F1A0C" w:rsidP="002B61B5">
      <w:pPr>
        <w:widowControl w:val="0"/>
        <w:autoSpaceDE w:val="0"/>
        <w:autoSpaceDN w:val="0"/>
        <w:adjustRightInd w:val="0"/>
        <w:jc w:val="both"/>
        <w:rPr>
          <w:spacing w:val="-2"/>
        </w:rPr>
      </w:pPr>
    </w:p>
    <w:p w:rsidR="00706FAA" w:rsidRPr="006C0E6E" w:rsidRDefault="00706FAA" w:rsidP="00706FAA">
      <w:pPr>
        <w:widowControl w:val="0"/>
        <w:tabs>
          <w:tab w:val="left" w:pos="6061"/>
          <w:tab w:val="right" w:pos="9355"/>
        </w:tabs>
        <w:ind w:left="4248"/>
        <w:jc w:val="center"/>
        <w:rPr>
          <w:sz w:val="28"/>
          <w:szCs w:val="28"/>
        </w:rPr>
      </w:pPr>
      <w:r w:rsidRPr="006C0E6E">
        <w:rPr>
          <w:sz w:val="28"/>
          <w:szCs w:val="28"/>
        </w:rPr>
        <w:t>ПРИЛОЖЕНИЕ № 4</w:t>
      </w:r>
    </w:p>
    <w:p w:rsidR="00706FAA" w:rsidRPr="006C0E6E" w:rsidRDefault="00706FAA" w:rsidP="00706FAA">
      <w:pPr>
        <w:ind w:left="4248"/>
        <w:jc w:val="center"/>
        <w:rPr>
          <w:sz w:val="28"/>
          <w:szCs w:val="28"/>
        </w:rPr>
      </w:pPr>
      <w:r w:rsidRPr="006C0E6E">
        <w:rPr>
          <w:sz w:val="28"/>
          <w:szCs w:val="28"/>
        </w:rPr>
        <w:t>к Административному регламенту</w:t>
      </w:r>
    </w:p>
    <w:p w:rsidR="00706FAA" w:rsidRPr="006C0E6E" w:rsidRDefault="00706FAA" w:rsidP="00706FAA">
      <w:pPr>
        <w:ind w:left="4248"/>
        <w:jc w:val="center"/>
        <w:rPr>
          <w:sz w:val="28"/>
          <w:szCs w:val="28"/>
        </w:rPr>
      </w:pPr>
      <w:r w:rsidRPr="006C0E6E">
        <w:rPr>
          <w:sz w:val="28"/>
          <w:szCs w:val="28"/>
        </w:rPr>
        <w:t xml:space="preserve">предоставления </w:t>
      </w:r>
      <w:proofErr w:type="gramStart"/>
      <w:r w:rsidRPr="006C0E6E">
        <w:rPr>
          <w:sz w:val="28"/>
          <w:szCs w:val="28"/>
        </w:rPr>
        <w:t>муниципальной</w:t>
      </w:r>
      <w:proofErr w:type="gramEnd"/>
    </w:p>
    <w:p w:rsidR="00706FAA" w:rsidRPr="006C0E6E" w:rsidRDefault="00706FAA" w:rsidP="00706FAA">
      <w:pPr>
        <w:ind w:left="4248"/>
        <w:jc w:val="center"/>
        <w:rPr>
          <w:sz w:val="28"/>
          <w:szCs w:val="28"/>
        </w:rPr>
      </w:pPr>
      <w:r w:rsidRPr="006C0E6E">
        <w:rPr>
          <w:sz w:val="28"/>
          <w:szCs w:val="28"/>
        </w:rPr>
        <w:t>услуги «</w:t>
      </w:r>
      <w:r w:rsidR="00C76D45">
        <w:rPr>
          <w:bCs/>
          <w:sz w:val="28"/>
          <w:szCs w:val="28"/>
        </w:rPr>
        <w:t>Заключение нового договора аренды земельного участка без проведения торгов</w:t>
      </w:r>
      <w:r w:rsidRPr="006C0E6E">
        <w:rPr>
          <w:sz w:val="28"/>
          <w:szCs w:val="28"/>
        </w:rPr>
        <w:t>»</w:t>
      </w:r>
    </w:p>
    <w:p w:rsidR="00706FAA" w:rsidRPr="003F1A0C" w:rsidRDefault="00706FAA" w:rsidP="003F1A0C">
      <w:pPr>
        <w:ind w:left="6521"/>
        <w:jc w:val="center"/>
        <w:rPr>
          <w:i/>
          <w:spacing w:val="-2"/>
          <w:sz w:val="28"/>
          <w:szCs w:val="28"/>
        </w:rPr>
      </w:pPr>
    </w:p>
    <w:p w:rsidR="00706FAA" w:rsidRPr="003F1A0C" w:rsidRDefault="00706FAA" w:rsidP="003F1A0C">
      <w:pPr>
        <w:jc w:val="center"/>
        <w:rPr>
          <w:spacing w:val="-2"/>
          <w:sz w:val="28"/>
          <w:szCs w:val="28"/>
        </w:rPr>
      </w:pPr>
    </w:p>
    <w:p w:rsidR="00706FAA" w:rsidRPr="003F1A0C" w:rsidRDefault="00706FAA" w:rsidP="003F1A0C">
      <w:pPr>
        <w:jc w:val="center"/>
        <w:rPr>
          <w:spacing w:val="-2"/>
          <w:sz w:val="28"/>
          <w:szCs w:val="28"/>
        </w:rPr>
      </w:pPr>
      <w:r w:rsidRPr="003F1A0C">
        <w:rPr>
          <w:spacing w:val="-2"/>
          <w:sz w:val="28"/>
          <w:szCs w:val="28"/>
        </w:rPr>
        <w:t>БЛОК-СХЕМА</w:t>
      </w:r>
    </w:p>
    <w:p w:rsidR="00706FAA" w:rsidRPr="003F1A0C" w:rsidRDefault="00706FAA" w:rsidP="003F1A0C">
      <w:pPr>
        <w:jc w:val="center"/>
        <w:rPr>
          <w:spacing w:val="-2"/>
          <w:sz w:val="28"/>
          <w:szCs w:val="28"/>
        </w:rPr>
      </w:pPr>
      <w:r w:rsidRPr="003F1A0C">
        <w:rPr>
          <w:spacing w:val="-2"/>
          <w:sz w:val="28"/>
          <w:szCs w:val="28"/>
        </w:rPr>
        <w:t>предоставления муниципальной услуги</w:t>
      </w:r>
    </w:p>
    <w:p w:rsidR="00706FAA" w:rsidRPr="003F1A0C" w:rsidRDefault="00706FAA" w:rsidP="003F1A0C">
      <w:pPr>
        <w:jc w:val="center"/>
        <w:rPr>
          <w:b/>
          <w:spacing w:val="-2"/>
          <w:sz w:val="28"/>
          <w:szCs w:val="28"/>
        </w:rPr>
      </w:pPr>
      <w:r w:rsidRPr="003F1A0C">
        <w:rPr>
          <w:spacing w:val="-2"/>
          <w:sz w:val="28"/>
          <w:szCs w:val="28"/>
        </w:rPr>
        <w:t>«</w:t>
      </w:r>
      <w:r w:rsidR="00C76D45">
        <w:rPr>
          <w:bCs/>
          <w:sz w:val="28"/>
          <w:szCs w:val="28"/>
        </w:rPr>
        <w:t>Заключение нового договора аренды земельного участка без проведения торгов</w:t>
      </w:r>
      <w:r w:rsidRPr="003F1A0C">
        <w:rPr>
          <w:b/>
          <w:spacing w:val="-2"/>
          <w:sz w:val="28"/>
          <w:szCs w:val="28"/>
        </w:rPr>
        <w:t>»</w:t>
      </w:r>
    </w:p>
    <w:p w:rsidR="00706FAA" w:rsidRPr="003F1A0C" w:rsidRDefault="00706FAA" w:rsidP="003F1A0C">
      <w:pPr>
        <w:jc w:val="center"/>
        <w:rPr>
          <w:b/>
          <w:spacing w:val="-2"/>
          <w:sz w:val="28"/>
          <w:szCs w:val="28"/>
          <w:highlight w:val="yellow"/>
        </w:rPr>
      </w:pPr>
    </w:p>
    <w:p w:rsidR="00706FAA" w:rsidRPr="003F1A0C" w:rsidRDefault="00706FAA" w:rsidP="003F1A0C">
      <w:pPr>
        <w:jc w:val="center"/>
        <w:rPr>
          <w:b/>
          <w:spacing w:val="-2"/>
          <w:sz w:val="28"/>
          <w:szCs w:val="28"/>
          <w:highlight w:val="yellow"/>
        </w:rPr>
      </w:pPr>
    </w:p>
    <w:p w:rsidR="00C5213D" w:rsidRPr="00C5213D" w:rsidRDefault="00C5213D" w:rsidP="00C5213D">
      <w:pPr>
        <w:rPr>
          <w:highlight w:val="yellow"/>
        </w:rPr>
      </w:pPr>
      <w:r w:rsidRPr="00C5213D">
        <w:rPr>
          <w:noProof/>
          <w:highlight w:val="yellow"/>
        </w:rPr>
        <mc:AlternateContent>
          <mc:Choice Requires="wps">
            <w:drawing>
              <wp:anchor distT="0" distB="0" distL="114300" distR="114300" simplePos="0" relativeHeight="251651584" behindDoc="0" locked="0" layoutInCell="1" allowOverlap="1">
                <wp:simplePos x="0" y="0"/>
                <wp:positionH relativeFrom="column">
                  <wp:posOffset>36195</wp:posOffset>
                </wp:positionH>
                <wp:positionV relativeFrom="paragraph">
                  <wp:posOffset>116205</wp:posOffset>
                </wp:positionV>
                <wp:extent cx="6057900" cy="727075"/>
                <wp:effectExtent l="7620" t="11430" r="11430" b="13970"/>
                <wp:wrapNone/>
                <wp:docPr id="30" name="Прямо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727075"/>
                        </a:xfrm>
                        <a:prstGeom prst="rect">
                          <a:avLst/>
                        </a:prstGeom>
                        <a:solidFill>
                          <a:srgbClr val="FFFFFF"/>
                        </a:solidFill>
                        <a:ln w="9525">
                          <a:solidFill>
                            <a:srgbClr val="000000"/>
                          </a:solidFill>
                          <a:miter lim="800000"/>
                          <a:headEnd/>
                          <a:tailEnd/>
                        </a:ln>
                      </wps:spPr>
                      <wps:txbx>
                        <w:txbxContent>
                          <w:p w:rsidR="00842992" w:rsidRDefault="00842992" w:rsidP="00C5213D">
                            <w:pPr>
                              <w:jc w:val="center"/>
                              <w:rPr>
                                <w:szCs w:val="22"/>
                              </w:rPr>
                            </w:pPr>
                            <w:r w:rsidRPr="008017D9">
                              <w:rPr>
                                <w:szCs w:val="22"/>
                              </w:rPr>
                              <w:t>Прием и регистрация заявления и прилагаемых к нему документов в М</w:t>
                            </w:r>
                            <w:r>
                              <w:rPr>
                                <w:szCs w:val="22"/>
                              </w:rPr>
                              <w:t>Б</w:t>
                            </w:r>
                            <w:r w:rsidRPr="008017D9">
                              <w:rPr>
                                <w:szCs w:val="22"/>
                              </w:rPr>
                              <w:t>У «МФЦ», передача курьером М</w:t>
                            </w:r>
                            <w:r>
                              <w:rPr>
                                <w:szCs w:val="22"/>
                              </w:rPr>
                              <w:t>Б</w:t>
                            </w:r>
                            <w:r w:rsidRPr="008017D9">
                              <w:rPr>
                                <w:szCs w:val="22"/>
                              </w:rPr>
                              <w:t xml:space="preserve">У «МФЦ» пакета документов </w:t>
                            </w:r>
                            <w:r>
                              <w:rPr>
                                <w:szCs w:val="22"/>
                              </w:rPr>
                              <w:t>Администрацию</w:t>
                            </w:r>
                            <w:r w:rsidRPr="008017D9">
                              <w:rPr>
                                <w:szCs w:val="22"/>
                              </w:rPr>
                              <w:t xml:space="preserve"> </w:t>
                            </w:r>
                            <w:r>
                              <w:rPr>
                                <w:szCs w:val="22"/>
                              </w:rPr>
                              <w:t xml:space="preserve"> - 1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0" o:spid="_x0000_s1026" style="position:absolute;margin-left:2.85pt;margin-top:9.15pt;width:477pt;height:57.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">
                <v:textbox>
                  <w:txbxContent>
                    <w:p w:rsidR="00842992" w:rsidRDefault="00842992" w:rsidP="00C5213D">
                      <w:pPr>
                        <w:jc w:val="center"/>
                        <w:rPr>
                          <w:szCs w:val="22"/>
                        </w:rPr>
                      </w:pPr>
                      <w:r w:rsidRPr="008017D9">
                        <w:rPr>
                          <w:szCs w:val="22"/>
                        </w:rPr>
                        <w:t>Прием и регистрация заявления и прилагаемых к нему документов в М</w:t>
                      </w:r>
                      <w:r>
                        <w:rPr>
                          <w:szCs w:val="22"/>
                        </w:rPr>
                        <w:t>Б</w:t>
                      </w:r>
                      <w:r w:rsidRPr="008017D9">
                        <w:rPr>
                          <w:szCs w:val="22"/>
                        </w:rPr>
                        <w:t>У «МФЦ», передача курьером М</w:t>
                      </w:r>
                      <w:r>
                        <w:rPr>
                          <w:szCs w:val="22"/>
                        </w:rPr>
                        <w:t>Б</w:t>
                      </w:r>
                      <w:r w:rsidRPr="008017D9">
                        <w:rPr>
                          <w:szCs w:val="22"/>
                        </w:rPr>
                        <w:t xml:space="preserve">У «МФЦ» пакета документов </w:t>
                      </w:r>
                      <w:r>
                        <w:rPr>
                          <w:szCs w:val="22"/>
                        </w:rPr>
                        <w:t>Администрацию</w:t>
                      </w:r>
                      <w:r w:rsidRPr="008017D9">
                        <w:rPr>
                          <w:szCs w:val="22"/>
                        </w:rPr>
                        <w:t xml:space="preserve"> </w:t>
                      </w:r>
                      <w:r>
                        <w:rPr>
                          <w:szCs w:val="22"/>
                        </w:rPr>
                        <w:t xml:space="preserve"> - 1 день</w:t>
                      </w:r>
                    </w:p>
                  </w:txbxContent>
                </v:textbox>
              </v:rect>
            </w:pict>
          </mc:Fallback>
        </mc:AlternateContent>
      </w:r>
    </w:p>
    <w:p w:rsidR="00C5213D" w:rsidRPr="00C5213D" w:rsidRDefault="00C5213D" w:rsidP="00C5213D">
      <w:pPr>
        <w:rPr>
          <w:highlight w:val="yellow"/>
        </w:rPr>
      </w:pPr>
    </w:p>
    <w:p w:rsidR="00C5213D" w:rsidRPr="00C5213D" w:rsidRDefault="00C5213D" w:rsidP="00C5213D">
      <w:pPr>
        <w:rPr>
          <w:highlight w:val="yellow"/>
        </w:rPr>
      </w:pPr>
    </w:p>
    <w:p w:rsidR="00C5213D" w:rsidRPr="00C5213D" w:rsidRDefault="00C5213D" w:rsidP="00C5213D">
      <w:pPr>
        <w:jc w:val="right"/>
        <w:rPr>
          <w:highlight w:val="yellow"/>
        </w:rPr>
      </w:pPr>
    </w:p>
    <w:p w:rsidR="00C5213D" w:rsidRPr="002B61B5" w:rsidRDefault="00C5213D" w:rsidP="00C5213D">
      <w:pPr>
        <w:jc w:val="right"/>
      </w:pPr>
      <w:r w:rsidRPr="00C5213D">
        <w:rPr>
          <w:noProof/>
          <w:highlight w:val="yellow"/>
        </w:rPr>
        <mc:AlternateContent>
          <mc:Choice Requires="wps">
            <w:drawing>
              <wp:anchor distT="0" distB="0" distL="114300" distR="114300" simplePos="0" relativeHeight="251656704" behindDoc="0" locked="0" layoutInCell="1" allowOverlap="1">
                <wp:simplePos x="0" y="0"/>
                <wp:positionH relativeFrom="column">
                  <wp:posOffset>3041015</wp:posOffset>
                </wp:positionH>
                <wp:positionV relativeFrom="paragraph">
                  <wp:posOffset>142875</wp:posOffset>
                </wp:positionV>
                <wp:extent cx="0" cy="340360"/>
                <wp:effectExtent l="59690" t="9525" r="54610" b="21590"/>
                <wp:wrapNone/>
                <wp:docPr id="29"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03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25F4FD35" id="_x0000_t32" coordsize="21600,21600" o:spt="32" o:oned="t" path="m,l21600,21600e" filled="f">
                <v:path arrowok="t" fillok="f" o:connecttype="none"/>
                <o:lock v:ext="edit" shapetype="t"/>
              </v:shapetype>
              <v:shape id="Прямая со стрелкой 29" o:spid="_x0000_s1026" type="#_x0000_t32" style="position:absolute;margin-left:239.45pt;margin-top:11.25pt;width:0;height:26.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">
                <v:stroke endarrow="block"/>
              </v:shape>
            </w:pict>
          </mc:Fallback>
        </mc:AlternateContent>
      </w:r>
    </w:p>
    <w:p w:rsidR="00C5213D" w:rsidRPr="002B61B5" w:rsidRDefault="00C5213D" w:rsidP="00C5213D">
      <w:pPr>
        <w:tabs>
          <w:tab w:val="left" w:pos="4260"/>
        </w:tabs>
      </w:pPr>
      <w:r w:rsidRPr="002B61B5">
        <w:tab/>
      </w:r>
    </w:p>
    <w:p w:rsidR="00C5213D" w:rsidRPr="002B61B5" w:rsidRDefault="00C5213D" w:rsidP="00C5213D">
      <w:pPr>
        <w:jc w:val="right"/>
      </w:pPr>
      <w:r w:rsidRPr="002B61B5">
        <w:rPr>
          <w:noProof/>
        </w:rPr>
        <mc:AlternateContent>
          <mc:Choice Requires="wps">
            <w:drawing>
              <wp:anchor distT="0" distB="0" distL="114300" distR="114300" simplePos="0" relativeHeight="251655680" behindDoc="0" locked="0" layoutInCell="1" allowOverlap="1">
                <wp:simplePos x="0" y="0"/>
                <wp:positionH relativeFrom="column">
                  <wp:posOffset>36195</wp:posOffset>
                </wp:positionH>
                <wp:positionV relativeFrom="paragraph">
                  <wp:posOffset>132715</wp:posOffset>
                </wp:positionV>
                <wp:extent cx="6044565" cy="796925"/>
                <wp:effectExtent l="7620" t="8890" r="5715" b="13335"/>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4565" cy="796925"/>
                        </a:xfrm>
                        <a:prstGeom prst="rect">
                          <a:avLst/>
                        </a:prstGeom>
                        <a:solidFill>
                          <a:srgbClr val="FFFFFF"/>
                        </a:solidFill>
                        <a:ln w="9525">
                          <a:solidFill>
                            <a:srgbClr val="000000"/>
                          </a:solidFill>
                          <a:miter lim="800000"/>
                          <a:headEnd/>
                          <a:tailEnd/>
                        </a:ln>
                      </wps:spPr>
                      <wps:txbx>
                        <w:txbxContent>
                          <w:p w:rsidR="00842992" w:rsidRPr="00506B1A" w:rsidRDefault="00842992" w:rsidP="00C5213D">
                            <w:pPr>
                              <w:jc w:val="center"/>
                            </w:pPr>
                            <w:r>
                              <w:t>Р</w:t>
                            </w:r>
                            <w:r w:rsidRPr="00506B1A">
                              <w:t xml:space="preserve">ассмотрение заявления и прилагаемых к нему документов в </w:t>
                            </w:r>
                            <w:r>
                              <w:t>Администрации</w:t>
                            </w:r>
                            <w:r w:rsidRPr="00506B1A">
                              <w:t xml:space="preserve">, принятие решения о предоставлении либо об отказе в предоставлении муниципальной услуги, формирование и направление </w:t>
                            </w:r>
                            <w:r>
                              <w:t>Администрацией</w:t>
                            </w:r>
                            <w:r w:rsidRPr="00506B1A">
                              <w:t xml:space="preserve"> межведомственных запросов </w:t>
                            </w:r>
                            <w:r>
                              <w:t>– 28 дней со дня приёма заявления</w:t>
                            </w:r>
                          </w:p>
                          <w:p w:rsidR="00842992" w:rsidRPr="00506B1A" w:rsidRDefault="00842992" w:rsidP="00C5213D"/>
                          <w:p w:rsidR="00842992" w:rsidRPr="00506B1A" w:rsidRDefault="00842992" w:rsidP="00C5213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 o:spid="_x0000_s1027" style="position:absolute;left:0;text-align:left;margin-left:2.85pt;margin-top:10.45pt;width:475.95pt;height:62.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">
                <v:textbox>
                  <w:txbxContent>
                    <w:p w:rsidR="00842992" w:rsidRPr="00506B1A" w:rsidRDefault="00842992" w:rsidP="00C5213D">
                      <w:pPr>
                        <w:jc w:val="center"/>
                      </w:pPr>
                      <w:r>
                        <w:t>Р</w:t>
                      </w:r>
                      <w:r w:rsidRPr="00506B1A">
                        <w:t xml:space="preserve">ассмотрение заявления и прилагаемых к нему документов в </w:t>
                      </w:r>
                      <w:r>
                        <w:t>Администрации</w:t>
                      </w:r>
                      <w:r w:rsidRPr="00506B1A">
                        <w:t xml:space="preserve">, принятие решения о предоставлении либо об отказе в предоставлении муниципальной услуги, формирование и направление </w:t>
                      </w:r>
                      <w:r>
                        <w:t>Администрацией</w:t>
                      </w:r>
                      <w:r w:rsidRPr="00506B1A">
                        <w:t xml:space="preserve"> межведомственных запросов </w:t>
                      </w:r>
                      <w:r>
                        <w:t>– 28 дней со дня приёма заявления</w:t>
                      </w:r>
                    </w:p>
                    <w:p w:rsidR="00842992" w:rsidRPr="00506B1A" w:rsidRDefault="00842992" w:rsidP="00C5213D"/>
                    <w:p w:rsidR="00842992" w:rsidRPr="00506B1A" w:rsidRDefault="00842992" w:rsidP="00C5213D"/>
                  </w:txbxContent>
                </v:textbox>
              </v:rect>
            </w:pict>
          </mc:Fallback>
        </mc:AlternateContent>
      </w:r>
    </w:p>
    <w:p w:rsidR="00C5213D" w:rsidRPr="002B61B5" w:rsidRDefault="00C5213D" w:rsidP="00C5213D">
      <w:pPr>
        <w:jc w:val="right"/>
      </w:pPr>
    </w:p>
    <w:p w:rsidR="00C5213D" w:rsidRPr="002B61B5" w:rsidRDefault="00C5213D" w:rsidP="00C5213D">
      <w:pPr>
        <w:jc w:val="right"/>
      </w:pPr>
    </w:p>
    <w:p w:rsidR="00C5213D" w:rsidRPr="002B61B5" w:rsidRDefault="00C5213D" w:rsidP="00C5213D">
      <w:pPr>
        <w:tabs>
          <w:tab w:val="left" w:pos="4350"/>
        </w:tabs>
      </w:pPr>
      <w:r w:rsidRPr="002B61B5">
        <w:tab/>
      </w:r>
    </w:p>
    <w:p w:rsidR="00C5213D" w:rsidRPr="002B61B5" w:rsidRDefault="00C5213D" w:rsidP="00C5213D">
      <w:pPr>
        <w:jc w:val="right"/>
      </w:pPr>
    </w:p>
    <w:p w:rsidR="00C5213D" w:rsidRPr="002B61B5" w:rsidRDefault="00C5213D" w:rsidP="00C5213D">
      <w:pPr>
        <w:tabs>
          <w:tab w:val="left" w:pos="4140"/>
          <w:tab w:val="left" w:pos="4320"/>
        </w:tabs>
      </w:pPr>
      <w:r w:rsidRPr="002B61B5">
        <w:rPr>
          <w:noProof/>
        </w:rPr>
        <mc:AlternateContent>
          <mc:Choice Requires="wps">
            <w:drawing>
              <wp:anchor distT="0" distB="0" distL="114300" distR="114300" simplePos="0" relativeHeight="251661824" behindDoc="0" locked="0" layoutInCell="1" allowOverlap="1">
                <wp:simplePos x="0" y="0"/>
                <wp:positionH relativeFrom="column">
                  <wp:posOffset>2948305</wp:posOffset>
                </wp:positionH>
                <wp:positionV relativeFrom="paragraph">
                  <wp:posOffset>73660</wp:posOffset>
                </wp:positionV>
                <wp:extent cx="635" cy="387985"/>
                <wp:effectExtent l="52705" t="6985" r="60960" b="14605"/>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07090FE" id="Прямая со стрелкой 13" o:spid="_x0000_s1026" type="#_x0000_t32" style="position:absolute;margin-left:232.15pt;margin-top:5.8pt;width:.05pt;height:30.5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">
                <v:stroke endarrow="block"/>
              </v:shape>
            </w:pict>
          </mc:Fallback>
        </mc:AlternateContent>
      </w:r>
      <w:r w:rsidRPr="002B61B5">
        <w:rPr>
          <w:noProof/>
        </w:rPr>
        <mc:AlternateContent>
          <mc:Choice Requires="wps">
            <w:drawing>
              <wp:anchor distT="0" distB="0" distL="114300" distR="114300" simplePos="0" relativeHeight="251658752" behindDoc="0" locked="0" layoutInCell="1" allowOverlap="1">
                <wp:simplePos x="0" y="0"/>
                <wp:positionH relativeFrom="column">
                  <wp:posOffset>4922520</wp:posOffset>
                </wp:positionH>
                <wp:positionV relativeFrom="paragraph">
                  <wp:posOffset>53340</wp:posOffset>
                </wp:positionV>
                <wp:extent cx="635" cy="387985"/>
                <wp:effectExtent l="55245" t="5715" r="58420" b="15875"/>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70B73CF" id="Прямая со стрелкой 12" o:spid="_x0000_s1026" type="#_x0000_t32" style="position:absolute;margin-left:387.6pt;margin-top:4.2pt;width:.05pt;height:30.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">
                <v:stroke endarrow="block"/>
              </v:shape>
            </w:pict>
          </mc:Fallback>
        </mc:AlternateContent>
      </w:r>
      <w:r w:rsidRPr="002B61B5">
        <w:rPr>
          <w:noProof/>
        </w:rPr>
        <mc:AlternateContent>
          <mc:Choice Requires="wps">
            <w:drawing>
              <wp:anchor distT="0" distB="0" distL="114300" distR="114300" simplePos="0" relativeHeight="251657728" behindDoc="0" locked="0" layoutInCell="1" allowOverlap="1">
                <wp:simplePos x="0" y="0"/>
                <wp:positionH relativeFrom="column">
                  <wp:posOffset>1399540</wp:posOffset>
                </wp:positionH>
                <wp:positionV relativeFrom="paragraph">
                  <wp:posOffset>53340</wp:posOffset>
                </wp:positionV>
                <wp:extent cx="635" cy="387985"/>
                <wp:effectExtent l="56515" t="5715" r="57150" b="1587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2A20E92" id="Прямая со стрелкой 9" o:spid="_x0000_s1026" type="#_x0000_t32" style="position:absolute;margin-left:110.2pt;margin-top:4.2pt;width:.05pt;height:30.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">
                <v:stroke endarrow="block"/>
              </v:shape>
            </w:pict>
          </mc:Fallback>
        </mc:AlternateContent>
      </w:r>
      <w:r w:rsidRPr="002B61B5">
        <w:tab/>
      </w:r>
      <w:r w:rsidRPr="002B61B5">
        <w:tab/>
      </w:r>
    </w:p>
    <w:p w:rsidR="00C5213D" w:rsidRPr="002B61B5" w:rsidRDefault="00C5213D" w:rsidP="00C5213D">
      <w:pPr>
        <w:jc w:val="right"/>
      </w:pPr>
    </w:p>
    <w:p w:rsidR="00C5213D" w:rsidRPr="002B61B5" w:rsidRDefault="002B61B5" w:rsidP="00C5213D">
      <w:pPr>
        <w:jc w:val="right"/>
      </w:pPr>
      <w:r w:rsidRPr="002B61B5">
        <w:rPr>
          <w:noProof/>
        </w:rPr>
        <mc:AlternateContent>
          <mc:Choice Requires="wps">
            <w:drawing>
              <wp:anchor distT="0" distB="0" distL="114300" distR="114300" simplePos="0" relativeHeight="251660800" behindDoc="0" locked="0" layoutInCell="1" allowOverlap="1" wp14:anchorId="3EB98A6B" wp14:editId="6EFFEE27">
                <wp:simplePos x="0" y="0"/>
                <wp:positionH relativeFrom="column">
                  <wp:posOffset>1986915</wp:posOffset>
                </wp:positionH>
                <wp:positionV relativeFrom="paragraph">
                  <wp:posOffset>92075</wp:posOffset>
                </wp:positionV>
                <wp:extent cx="1905000" cy="1200150"/>
                <wp:effectExtent l="0" t="0" r="19050" b="1905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1200150"/>
                        </a:xfrm>
                        <a:prstGeom prst="rect">
                          <a:avLst/>
                        </a:prstGeom>
                        <a:solidFill>
                          <a:srgbClr val="FFFFFF"/>
                        </a:solidFill>
                        <a:ln w="9525">
                          <a:solidFill>
                            <a:srgbClr val="000000"/>
                          </a:solidFill>
                          <a:miter lim="800000"/>
                          <a:headEnd/>
                          <a:tailEnd/>
                        </a:ln>
                      </wps:spPr>
                      <wps:txbx>
                        <w:txbxContent>
                          <w:p w:rsidR="00842992" w:rsidRDefault="00842992" w:rsidP="00C5213D">
                            <w:pPr>
                              <w:tabs>
                                <w:tab w:val="left" w:pos="720"/>
                                <w:tab w:val="left" w:pos="6480"/>
                              </w:tabs>
                              <w:jc w:val="center"/>
                            </w:pPr>
                            <w:r>
                              <w:t>Возврат заявления и пакета документов в МБУ «МФЦ» для выдачи заявителю – не позднее    10 дней со дня приёма заявления</w:t>
                            </w:r>
                          </w:p>
                          <w:p w:rsidR="00842992" w:rsidRPr="00554212" w:rsidRDefault="00842992" w:rsidP="00C5213D">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28" style="position:absolute;left:0;text-align:left;margin-left:156.45pt;margin-top:7.25pt;width:150pt;height:9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">
                <v:textbox>
                  <w:txbxContent>
                    <w:p w:rsidR="00842992" w:rsidRDefault="00842992" w:rsidP="00C5213D">
                      <w:pPr>
                        <w:tabs>
                          <w:tab w:val="left" w:pos="720"/>
                          <w:tab w:val="left" w:pos="6480"/>
                        </w:tabs>
                        <w:jc w:val="center"/>
                      </w:pPr>
                      <w:r>
                        <w:t>Возврат заявления и пакета документов в МБУ «МФЦ» для выдачи заявителю – не позднее    10 дней со дня приёма заявления</w:t>
                      </w:r>
                    </w:p>
                    <w:p w:rsidR="00842992" w:rsidRPr="00554212" w:rsidRDefault="00842992" w:rsidP="00C5213D">
                      <w:pPr>
                        <w:rPr>
                          <w:szCs w:val="22"/>
                        </w:rPr>
                      </w:pPr>
                    </w:p>
                  </w:txbxContent>
                </v:textbox>
              </v:rect>
            </w:pict>
          </mc:Fallback>
        </mc:AlternateContent>
      </w:r>
      <w:r w:rsidR="00C5213D" w:rsidRPr="002B61B5">
        <w:rPr>
          <w:noProof/>
        </w:rPr>
        <mc:AlternateContent>
          <mc:Choice Requires="wps">
            <w:drawing>
              <wp:anchor distT="0" distB="0" distL="114300" distR="114300" simplePos="0" relativeHeight="251652608" behindDoc="0" locked="0" layoutInCell="1" allowOverlap="1" wp14:anchorId="01509A02" wp14:editId="0C30F0B5">
                <wp:simplePos x="0" y="0"/>
                <wp:positionH relativeFrom="column">
                  <wp:posOffset>90805</wp:posOffset>
                </wp:positionH>
                <wp:positionV relativeFrom="paragraph">
                  <wp:posOffset>83185</wp:posOffset>
                </wp:positionV>
                <wp:extent cx="1724660" cy="1647825"/>
                <wp:effectExtent l="5080" t="6985" r="13335" b="12065"/>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4660" cy="1647825"/>
                        </a:xfrm>
                        <a:prstGeom prst="rect">
                          <a:avLst/>
                        </a:prstGeom>
                        <a:solidFill>
                          <a:srgbClr val="FFFFFF"/>
                        </a:solidFill>
                        <a:ln w="9525">
                          <a:solidFill>
                            <a:srgbClr val="000000"/>
                          </a:solidFill>
                          <a:miter lim="800000"/>
                          <a:headEnd/>
                          <a:tailEnd/>
                        </a:ln>
                      </wps:spPr>
                      <wps:txbx>
                        <w:txbxContent>
                          <w:p w:rsidR="00842992" w:rsidRDefault="00842992" w:rsidP="00C5213D">
                            <w:pPr>
                              <w:tabs>
                                <w:tab w:val="left" w:pos="720"/>
                                <w:tab w:val="left" w:pos="6480"/>
                              </w:tabs>
                              <w:jc w:val="center"/>
                            </w:pPr>
                            <w:r w:rsidRPr="00C251BF">
                              <w:t xml:space="preserve">Подготовка, согласование, подписание проекта нового договора аренды земельного участка </w:t>
                            </w:r>
                            <w:r>
                              <w:t xml:space="preserve"> –  28 дней со дня приёма заявления</w:t>
                            </w:r>
                          </w:p>
                          <w:p w:rsidR="00842992" w:rsidRPr="00C251BF" w:rsidRDefault="00842992" w:rsidP="00C5213D">
                            <w:pPr>
                              <w:tabs>
                                <w:tab w:val="left" w:pos="720"/>
                                <w:tab w:val="left" w:pos="6480"/>
                              </w:tabs>
                              <w:jc w:val="center"/>
                            </w:pPr>
                          </w:p>
                          <w:p w:rsidR="00842992" w:rsidRPr="00C251BF" w:rsidRDefault="00842992" w:rsidP="00C5213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29" style="position:absolute;left:0;text-align:left;margin-left:7.15pt;margin-top:6.55pt;width:135.8pt;height:129.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">
                <v:textbox>
                  <w:txbxContent>
                    <w:p w:rsidR="00842992" w:rsidRDefault="00842992" w:rsidP="00C5213D">
                      <w:pPr>
                        <w:tabs>
                          <w:tab w:val="left" w:pos="720"/>
                          <w:tab w:val="left" w:pos="6480"/>
                        </w:tabs>
                        <w:jc w:val="center"/>
                      </w:pPr>
                      <w:r w:rsidRPr="00C251BF">
                        <w:t xml:space="preserve">Подготовка, согласование, подписание проекта нового договора аренды земельного участка </w:t>
                      </w:r>
                      <w:r>
                        <w:t xml:space="preserve"> –  28 дней со дня приёма заявления</w:t>
                      </w:r>
                    </w:p>
                    <w:p w:rsidR="00842992" w:rsidRPr="00C251BF" w:rsidRDefault="00842992" w:rsidP="00C5213D">
                      <w:pPr>
                        <w:tabs>
                          <w:tab w:val="left" w:pos="720"/>
                          <w:tab w:val="left" w:pos="6480"/>
                        </w:tabs>
                        <w:jc w:val="center"/>
                      </w:pPr>
                    </w:p>
                    <w:p w:rsidR="00842992" w:rsidRPr="00C251BF" w:rsidRDefault="00842992" w:rsidP="00C5213D"/>
                  </w:txbxContent>
                </v:textbox>
              </v:rect>
            </w:pict>
          </mc:Fallback>
        </mc:AlternateContent>
      </w:r>
      <w:r w:rsidR="00C5213D" w:rsidRPr="002B61B5">
        <w:rPr>
          <w:noProof/>
        </w:rPr>
        <mc:AlternateContent>
          <mc:Choice Requires="wps">
            <w:drawing>
              <wp:anchor distT="0" distB="0" distL="114300" distR="114300" simplePos="0" relativeHeight="251653632" behindDoc="0" locked="0" layoutInCell="1" allowOverlap="1" wp14:anchorId="4C8F0926" wp14:editId="265EE164">
                <wp:simplePos x="0" y="0"/>
                <wp:positionH relativeFrom="column">
                  <wp:posOffset>4053840</wp:posOffset>
                </wp:positionH>
                <wp:positionV relativeFrom="paragraph">
                  <wp:posOffset>90805</wp:posOffset>
                </wp:positionV>
                <wp:extent cx="1927860" cy="1744980"/>
                <wp:effectExtent l="5715" t="5080" r="9525" b="12065"/>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7860" cy="1744980"/>
                        </a:xfrm>
                        <a:prstGeom prst="rect">
                          <a:avLst/>
                        </a:prstGeom>
                        <a:solidFill>
                          <a:srgbClr val="FFFFFF"/>
                        </a:solidFill>
                        <a:ln w="9525">
                          <a:solidFill>
                            <a:srgbClr val="000000"/>
                          </a:solidFill>
                          <a:miter lim="800000"/>
                          <a:headEnd/>
                          <a:tailEnd/>
                        </a:ln>
                      </wps:spPr>
                      <wps:txbx>
                        <w:txbxContent>
                          <w:p w:rsidR="00842992" w:rsidRDefault="00842992" w:rsidP="00C5213D">
                            <w:pPr>
                              <w:tabs>
                                <w:tab w:val="left" w:pos="720"/>
                                <w:tab w:val="left" w:pos="6480"/>
                              </w:tabs>
                              <w:jc w:val="center"/>
                            </w:pPr>
                            <w:r>
                              <w:t xml:space="preserve"> Подготовка, с</w:t>
                            </w:r>
                            <w:r w:rsidRPr="00506B1A">
                              <w:t xml:space="preserve">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предоставлении муниципальной услуги</w:t>
                            </w:r>
                            <w:r w:rsidRPr="00506B1A">
                              <w:t xml:space="preserve"> </w:t>
                            </w:r>
                            <w:r>
                              <w:t>и передача в МБУ «МФЦ» для выдачи заявителю – не позднее 28 дней со дня приёма заявления</w:t>
                            </w:r>
                          </w:p>
                          <w:p w:rsidR="00842992" w:rsidRPr="00506B1A" w:rsidRDefault="00842992" w:rsidP="00C5213D">
                            <w:pPr>
                              <w:tabs>
                                <w:tab w:val="left" w:pos="720"/>
                                <w:tab w:val="left" w:pos="6480"/>
                              </w:tabs>
                              <w:jc w:val="center"/>
                            </w:pPr>
                          </w:p>
                          <w:p w:rsidR="00842992" w:rsidRPr="003B0B80" w:rsidRDefault="00842992" w:rsidP="00C5213D">
                            <w:pPr>
                              <w:jc w:val="center"/>
                              <w:rPr>
                                <w:szCs w:val="22"/>
                              </w:rPr>
                            </w:pPr>
                          </w:p>
                          <w:p w:rsidR="00842992" w:rsidRPr="003931DC" w:rsidRDefault="00842992" w:rsidP="00C5213D">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30" style="position:absolute;left:0;text-align:left;margin-left:319.2pt;margin-top:7.15pt;width:151.8pt;height:137.4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">
                <v:textbox>
                  <w:txbxContent>
                    <w:p w:rsidR="00842992" w:rsidRDefault="00842992" w:rsidP="00C5213D">
                      <w:pPr>
                        <w:tabs>
                          <w:tab w:val="left" w:pos="720"/>
                          <w:tab w:val="left" w:pos="6480"/>
                        </w:tabs>
                        <w:jc w:val="center"/>
                      </w:pPr>
                      <w:r>
                        <w:t xml:space="preserve"> Подготовка, с</w:t>
                      </w:r>
                      <w:r w:rsidRPr="00506B1A">
                        <w:t xml:space="preserve">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предоставлении муниципальной услуги</w:t>
                      </w:r>
                      <w:r w:rsidRPr="00506B1A">
                        <w:t xml:space="preserve"> </w:t>
                      </w:r>
                      <w:r>
                        <w:t>и передача в МБУ «МФЦ» для выдачи заявителю – не позднее 28 дней со дня приёма заявления</w:t>
                      </w:r>
                    </w:p>
                    <w:p w:rsidR="00842992" w:rsidRPr="00506B1A" w:rsidRDefault="00842992" w:rsidP="00C5213D">
                      <w:pPr>
                        <w:tabs>
                          <w:tab w:val="left" w:pos="720"/>
                          <w:tab w:val="left" w:pos="6480"/>
                        </w:tabs>
                        <w:jc w:val="center"/>
                      </w:pPr>
                    </w:p>
                    <w:p w:rsidR="00842992" w:rsidRPr="003B0B80" w:rsidRDefault="00842992" w:rsidP="00C5213D">
                      <w:pPr>
                        <w:jc w:val="center"/>
                        <w:rPr>
                          <w:szCs w:val="22"/>
                        </w:rPr>
                      </w:pPr>
                    </w:p>
                    <w:p w:rsidR="00842992" w:rsidRPr="003931DC" w:rsidRDefault="00842992" w:rsidP="00C5213D">
                      <w:pPr>
                        <w:rPr>
                          <w:szCs w:val="22"/>
                        </w:rPr>
                      </w:pPr>
                    </w:p>
                  </w:txbxContent>
                </v:textbox>
              </v:rect>
            </w:pict>
          </mc:Fallback>
        </mc:AlternateContent>
      </w:r>
    </w:p>
    <w:p w:rsidR="00C5213D" w:rsidRPr="002B61B5" w:rsidRDefault="00C5213D" w:rsidP="00C5213D">
      <w:pPr>
        <w:jc w:val="right"/>
      </w:pPr>
    </w:p>
    <w:p w:rsidR="00C5213D" w:rsidRPr="002B61B5" w:rsidRDefault="00C5213D" w:rsidP="00C5213D">
      <w:pPr>
        <w:jc w:val="center"/>
      </w:pPr>
    </w:p>
    <w:p w:rsidR="00C5213D" w:rsidRPr="002B61B5" w:rsidRDefault="00C5213D" w:rsidP="00C5213D">
      <w:pPr>
        <w:jc w:val="right"/>
      </w:pPr>
    </w:p>
    <w:p w:rsidR="00C5213D" w:rsidRPr="002B61B5" w:rsidRDefault="00C5213D" w:rsidP="00C5213D">
      <w:pPr>
        <w:tabs>
          <w:tab w:val="center" w:pos="4819"/>
          <w:tab w:val="left" w:pos="6420"/>
        </w:tabs>
      </w:pPr>
      <w:r w:rsidRPr="002B61B5">
        <w:tab/>
      </w:r>
      <w:r w:rsidRPr="002B61B5">
        <w:tab/>
      </w:r>
    </w:p>
    <w:p w:rsidR="00C5213D" w:rsidRPr="002B61B5" w:rsidRDefault="00C5213D" w:rsidP="00C5213D">
      <w:pPr>
        <w:jc w:val="right"/>
      </w:pPr>
    </w:p>
    <w:p w:rsidR="00C5213D" w:rsidRPr="002B61B5" w:rsidRDefault="00C5213D" w:rsidP="00C5213D">
      <w:pPr>
        <w:tabs>
          <w:tab w:val="left" w:pos="6660"/>
        </w:tabs>
      </w:pPr>
      <w:r w:rsidRPr="002B61B5">
        <w:tab/>
      </w:r>
    </w:p>
    <w:p w:rsidR="00C5213D" w:rsidRPr="002B61B5" w:rsidRDefault="00C5213D" w:rsidP="00C5213D">
      <w:pPr>
        <w:tabs>
          <w:tab w:val="left" w:pos="225"/>
          <w:tab w:val="left" w:pos="3870"/>
        </w:tabs>
      </w:pPr>
      <w:r w:rsidRPr="002B61B5">
        <w:tab/>
      </w:r>
      <w:r w:rsidRPr="002B61B5">
        <w:tab/>
      </w:r>
    </w:p>
    <w:p w:rsidR="00C5213D" w:rsidRPr="002B61B5" w:rsidRDefault="00C5213D" w:rsidP="00C5213D">
      <w:pPr>
        <w:tabs>
          <w:tab w:val="left" w:pos="7290"/>
        </w:tabs>
      </w:pPr>
      <w:r w:rsidRPr="002B61B5">
        <w:tab/>
      </w:r>
    </w:p>
    <w:p w:rsidR="00C5213D" w:rsidRPr="002B61B5" w:rsidRDefault="00C5213D" w:rsidP="00C5213D">
      <w:pPr>
        <w:jc w:val="right"/>
      </w:pPr>
      <w:r w:rsidRPr="002B61B5">
        <w:rPr>
          <w:noProof/>
        </w:rPr>
        <mc:AlternateContent>
          <mc:Choice Requires="wps">
            <w:drawing>
              <wp:anchor distT="0" distB="0" distL="114300" distR="114300" simplePos="0" relativeHeight="251659776" behindDoc="0" locked="0" layoutInCell="1" allowOverlap="1">
                <wp:simplePos x="0" y="0"/>
                <wp:positionH relativeFrom="column">
                  <wp:posOffset>968375</wp:posOffset>
                </wp:positionH>
                <wp:positionV relativeFrom="paragraph">
                  <wp:posOffset>133985</wp:posOffset>
                </wp:positionV>
                <wp:extent cx="635" cy="901700"/>
                <wp:effectExtent l="53975" t="10160" r="59690" b="2159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901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E4FBD0C" id="Прямая со стрелкой 4" o:spid="_x0000_s1026" type="#_x0000_t32" style="position:absolute;margin-left:76.25pt;margin-top:10.55pt;width:.05pt;height:7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">
                <v:stroke endarrow="block"/>
              </v:shape>
            </w:pict>
          </mc:Fallback>
        </mc:AlternateContent>
      </w:r>
    </w:p>
    <w:p w:rsidR="00C5213D" w:rsidRPr="002B61B5" w:rsidRDefault="00C5213D" w:rsidP="00C5213D">
      <w:pPr>
        <w:jc w:val="right"/>
      </w:pPr>
    </w:p>
    <w:p w:rsidR="00C5213D" w:rsidRPr="002B61B5" w:rsidRDefault="00C5213D" w:rsidP="00C5213D">
      <w:pPr>
        <w:tabs>
          <w:tab w:val="left" w:pos="1095"/>
          <w:tab w:val="center" w:pos="4819"/>
        </w:tabs>
      </w:pPr>
      <w:r w:rsidRPr="002B61B5">
        <w:tab/>
      </w:r>
      <w:r w:rsidRPr="002B61B5">
        <w:tab/>
      </w:r>
    </w:p>
    <w:p w:rsidR="00C5213D" w:rsidRPr="002B61B5" w:rsidRDefault="00C5213D" w:rsidP="00C5213D">
      <w:pPr>
        <w:tabs>
          <w:tab w:val="left" w:pos="1530"/>
          <w:tab w:val="left" w:pos="3240"/>
        </w:tabs>
      </w:pPr>
      <w:r w:rsidRPr="002B61B5">
        <w:tab/>
      </w:r>
      <w:r w:rsidRPr="002B61B5">
        <w:tab/>
      </w:r>
    </w:p>
    <w:p w:rsidR="00C5213D" w:rsidRPr="002B61B5" w:rsidRDefault="00C5213D" w:rsidP="00C5213D">
      <w:pPr>
        <w:tabs>
          <w:tab w:val="left" w:pos="885"/>
          <w:tab w:val="left" w:pos="6900"/>
        </w:tabs>
      </w:pPr>
      <w:r w:rsidRPr="002B61B5">
        <w:tab/>
      </w:r>
    </w:p>
    <w:p w:rsidR="00C5213D" w:rsidRPr="008307E1" w:rsidRDefault="00C5213D" w:rsidP="00C5213D">
      <w:pPr>
        <w:tabs>
          <w:tab w:val="center" w:pos="4819"/>
          <w:tab w:val="left" w:pos="6825"/>
          <w:tab w:val="right" w:pos="9638"/>
        </w:tabs>
        <w:ind w:firstLine="4248"/>
      </w:pPr>
      <w:r w:rsidRPr="002B61B5">
        <w:rPr>
          <w:noProof/>
        </w:rPr>
        <mc:AlternateContent>
          <mc:Choice Requires="wps">
            <w:drawing>
              <wp:anchor distT="0" distB="0" distL="114300" distR="114300" simplePos="0" relativeHeight="251654656" behindDoc="0" locked="0" layoutInCell="1" allowOverlap="1">
                <wp:simplePos x="0" y="0"/>
                <wp:positionH relativeFrom="column">
                  <wp:posOffset>104140</wp:posOffset>
                </wp:positionH>
                <wp:positionV relativeFrom="paragraph">
                  <wp:posOffset>159385</wp:posOffset>
                </wp:positionV>
                <wp:extent cx="5989955" cy="472440"/>
                <wp:effectExtent l="8890" t="6985" r="11430" b="635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9955" cy="472440"/>
                        </a:xfrm>
                        <a:prstGeom prst="rect">
                          <a:avLst/>
                        </a:prstGeom>
                        <a:solidFill>
                          <a:srgbClr val="FFFFFF"/>
                        </a:solidFill>
                        <a:ln w="9525">
                          <a:solidFill>
                            <a:srgbClr val="000000"/>
                          </a:solidFill>
                          <a:miter lim="800000"/>
                          <a:headEnd/>
                          <a:tailEnd/>
                        </a:ln>
                      </wps:spPr>
                      <wps:txbx>
                        <w:txbxContent>
                          <w:p w:rsidR="00842992" w:rsidRDefault="00842992" w:rsidP="00C5213D">
                            <w:pPr>
                              <w:jc w:val="center"/>
                              <w:rPr>
                                <w:szCs w:val="22"/>
                              </w:rPr>
                            </w:pPr>
                            <w:r w:rsidRPr="00346E9A">
                              <w:rPr>
                                <w:szCs w:val="22"/>
                              </w:rPr>
                              <w:t xml:space="preserve">Передача </w:t>
                            </w:r>
                            <w:r>
                              <w:rPr>
                                <w:szCs w:val="22"/>
                              </w:rPr>
                              <w:t>Д</w:t>
                            </w:r>
                            <w:r w:rsidRPr="00C251BF">
                              <w:t>оговор</w:t>
                            </w:r>
                            <w:r>
                              <w:t>а</w:t>
                            </w:r>
                            <w:r>
                              <w:rPr>
                                <w:szCs w:val="22"/>
                              </w:rPr>
                              <w:t xml:space="preserve"> </w:t>
                            </w:r>
                            <w:r w:rsidRPr="00346E9A">
                              <w:rPr>
                                <w:szCs w:val="22"/>
                              </w:rPr>
                              <w:t>в М</w:t>
                            </w:r>
                            <w:r>
                              <w:rPr>
                                <w:szCs w:val="22"/>
                              </w:rPr>
                              <w:t>Б</w:t>
                            </w:r>
                            <w:r w:rsidRPr="00346E9A">
                              <w:rPr>
                                <w:szCs w:val="22"/>
                              </w:rPr>
                              <w:t xml:space="preserve">У «МФЦ» для выдачи заявителю </w:t>
                            </w:r>
                          </w:p>
                          <w:p w:rsidR="00842992" w:rsidRDefault="00842992" w:rsidP="00C5213D">
                            <w:pPr>
                              <w:jc w:val="center"/>
                              <w:rPr>
                                <w:szCs w:val="22"/>
                              </w:rPr>
                            </w:pPr>
                            <w:r>
                              <w:rPr>
                                <w:szCs w:val="22"/>
                              </w:rPr>
                              <w:t xml:space="preserve">– 1 день </w:t>
                            </w:r>
                          </w:p>
                          <w:p w:rsidR="00842992" w:rsidRPr="00346E9A" w:rsidRDefault="00842992" w:rsidP="00C5213D">
                            <w:pPr>
                              <w:jc w:val="center"/>
                              <w:rPr>
                                <w:szCs w:val="22"/>
                              </w:rPr>
                            </w:pPr>
                          </w:p>
                          <w:p w:rsidR="00842992" w:rsidRPr="003B0B80" w:rsidRDefault="00842992" w:rsidP="00C5213D">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31" style="position:absolute;left:0;text-align:left;margin-left:8.2pt;margin-top:12.55pt;width:471.65pt;height:37.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">
                <v:textbox>
                  <w:txbxContent>
                    <w:p w:rsidR="00842992" w:rsidRDefault="00842992" w:rsidP="00C5213D">
                      <w:pPr>
                        <w:jc w:val="center"/>
                        <w:rPr>
                          <w:szCs w:val="22"/>
                        </w:rPr>
                      </w:pPr>
                      <w:r w:rsidRPr="00346E9A">
                        <w:rPr>
                          <w:szCs w:val="22"/>
                        </w:rPr>
                        <w:t xml:space="preserve">Передача </w:t>
                      </w:r>
                      <w:r>
                        <w:rPr>
                          <w:szCs w:val="22"/>
                        </w:rPr>
                        <w:t>Д</w:t>
                      </w:r>
                      <w:r w:rsidRPr="00C251BF">
                        <w:t>оговор</w:t>
                      </w:r>
                      <w:r>
                        <w:t>а</w:t>
                      </w:r>
                      <w:r>
                        <w:rPr>
                          <w:szCs w:val="22"/>
                        </w:rPr>
                        <w:t xml:space="preserve"> </w:t>
                      </w:r>
                      <w:r w:rsidRPr="00346E9A">
                        <w:rPr>
                          <w:szCs w:val="22"/>
                        </w:rPr>
                        <w:t>в М</w:t>
                      </w:r>
                      <w:r>
                        <w:rPr>
                          <w:szCs w:val="22"/>
                        </w:rPr>
                        <w:t>Б</w:t>
                      </w:r>
                      <w:r w:rsidRPr="00346E9A">
                        <w:rPr>
                          <w:szCs w:val="22"/>
                        </w:rPr>
                        <w:t xml:space="preserve">У «МФЦ» для выдачи заявителю </w:t>
                      </w:r>
                    </w:p>
                    <w:p w:rsidR="00842992" w:rsidRDefault="00842992" w:rsidP="00C5213D">
                      <w:pPr>
                        <w:jc w:val="center"/>
                        <w:rPr>
                          <w:szCs w:val="22"/>
                        </w:rPr>
                      </w:pPr>
                      <w:r>
                        <w:rPr>
                          <w:szCs w:val="22"/>
                        </w:rPr>
                        <w:t xml:space="preserve">– 1 день </w:t>
                      </w:r>
                    </w:p>
                    <w:p w:rsidR="00842992" w:rsidRPr="00346E9A" w:rsidRDefault="00842992" w:rsidP="00C5213D">
                      <w:pPr>
                        <w:jc w:val="center"/>
                        <w:rPr>
                          <w:szCs w:val="22"/>
                        </w:rPr>
                      </w:pPr>
                    </w:p>
                    <w:p w:rsidR="00842992" w:rsidRPr="003B0B80" w:rsidRDefault="00842992" w:rsidP="00C5213D">
                      <w:pPr>
                        <w:rPr>
                          <w:szCs w:val="22"/>
                        </w:rPr>
                      </w:pPr>
                    </w:p>
                  </w:txbxContent>
                </v:textbox>
              </v:rect>
            </w:pict>
          </mc:Fallback>
        </mc:AlternateContent>
      </w:r>
    </w:p>
    <w:p w:rsidR="00C5213D" w:rsidRPr="008307E1" w:rsidRDefault="00C5213D" w:rsidP="00C5213D">
      <w:pPr>
        <w:tabs>
          <w:tab w:val="center" w:pos="4819"/>
          <w:tab w:val="left" w:pos="6825"/>
          <w:tab w:val="right" w:pos="9638"/>
        </w:tabs>
        <w:ind w:firstLine="4248"/>
      </w:pPr>
    </w:p>
    <w:p w:rsidR="00C5213D" w:rsidRPr="008307E1" w:rsidRDefault="00C5213D" w:rsidP="00C5213D">
      <w:pPr>
        <w:tabs>
          <w:tab w:val="left" w:pos="6645"/>
          <w:tab w:val="left" w:pos="7155"/>
        </w:tabs>
        <w:jc w:val="both"/>
      </w:pPr>
    </w:p>
    <w:p w:rsidR="00C5213D" w:rsidRPr="008017D9" w:rsidRDefault="00C5213D" w:rsidP="00C5213D"/>
    <w:p w:rsidR="003F1A0C" w:rsidRDefault="003F1A0C" w:rsidP="003F1A0C">
      <w:pPr>
        <w:rPr>
          <w:sz w:val="28"/>
          <w:szCs w:val="28"/>
        </w:rPr>
      </w:pPr>
    </w:p>
    <w:p w:rsidR="003F1A0C" w:rsidRPr="0028621A" w:rsidRDefault="003F1A0C" w:rsidP="003F1A0C">
      <w:pPr>
        <w:rPr>
          <w:sz w:val="28"/>
          <w:szCs w:val="28"/>
        </w:rPr>
      </w:pPr>
    </w:p>
    <w:p w:rsidR="002B61B5" w:rsidRPr="005656F8" w:rsidRDefault="003F1A0C" w:rsidP="002B61B5">
      <w:pPr>
        <w:widowControl w:val="0"/>
        <w:autoSpaceDE w:val="0"/>
        <w:autoSpaceDN w:val="0"/>
        <w:adjustRightInd w:val="0"/>
        <w:jc w:val="both"/>
        <w:rPr>
          <w:spacing w:val="-2"/>
        </w:rPr>
      </w:pPr>
      <w:r>
        <w:rPr>
          <w:sz w:val="28"/>
          <w:szCs w:val="28"/>
        </w:rPr>
        <w:t>Заместитель главы администрации</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Pr>
          <w:sz w:val="28"/>
          <w:szCs w:val="28"/>
        </w:rPr>
        <w:t>П.В.Дядюра</w:t>
      </w:r>
      <w:proofErr w:type="spellEnd"/>
    </w:p>
    <w:p w:rsidR="002F03EF" w:rsidRDefault="002F03EF"/>
    <w:sectPr w:rsidR="002F03EF" w:rsidSect="00706FAA">
      <w:headerReference w:type="even" r:id="rId38"/>
      <w:headerReference w:type="default" r:id="rId39"/>
      <w:pgSz w:w="11906" w:h="16838" w:code="9"/>
      <w:pgMar w:top="1134" w:right="567" w:bottom="993"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2913" w:rsidRDefault="00E02913">
      <w:r>
        <w:separator/>
      </w:r>
    </w:p>
  </w:endnote>
  <w:endnote w:type="continuationSeparator" w:id="0">
    <w:p w:rsidR="00E02913" w:rsidRDefault="00E02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libri Light">
    <w:charset w:val="CC"/>
    <w:family w:val="swiss"/>
    <w:pitch w:val="variable"/>
    <w:sig w:usb0="A00002EF" w:usb1="4000207B" w:usb2="00000000" w:usb3="00000000" w:csb0="0000019F" w:csb1="00000000"/>
  </w:font>
  <w:font w:name="WenQuanYi Micro Hei">
    <w:altName w:val="MS Mincho"/>
    <w:charset w:val="80"/>
    <w:family w:val="auto"/>
    <w:pitch w:val="variable"/>
  </w:font>
  <w:font w:name="Lohit Hindi">
    <w:altName w:val="Arial Unicode MS"/>
    <w:charset w:val="80"/>
    <w:family w:val="auto"/>
    <w:pitch w:val="variable"/>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2913" w:rsidRDefault="00E02913">
      <w:r>
        <w:separator/>
      </w:r>
    </w:p>
  </w:footnote>
  <w:footnote w:type="continuationSeparator" w:id="0">
    <w:p w:rsidR="00E02913" w:rsidRDefault="00E029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992" w:rsidRDefault="00842992" w:rsidP="00706FAA">
    <w:pPr>
      <w:pStyle w:val="af6"/>
      <w:framePr w:wrap="around" w:vAnchor="text" w:hAnchor="margin" w:xAlign="center" w:y="1"/>
      <w:rPr>
        <w:rStyle w:val="af8"/>
      </w:rPr>
    </w:pPr>
    <w:r>
      <w:rPr>
        <w:rStyle w:val="af8"/>
      </w:rPr>
      <w:fldChar w:fldCharType="begin"/>
    </w:r>
    <w:r>
      <w:rPr>
        <w:rStyle w:val="af8"/>
      </w:rPr>
      <w:instrText xml:space="preserve">PAGE  </w:instrText>
    </w:r>
    <w:r>
      <w:rPr>
        <w:rStyle w:val="af8"/>
      </w:rPr>
      <w:fldChar w:fldCharType="separate"/>
    </w:r>
    <w:r>
      <w:rPr>
        <w:rStyle w:val="af8"/>
        <w:noProof/>
      </w:rPr>
      <w:t>5</w:t>
    </w:r>
    <w:r>
      <w:rPr>
        <w:rStyle w:val="af8"/>
      </w:rPr>
      <w:fldChar w:fldCharType="end"/>
    </w:r>
  </w:p>
  <w:p w:rsidR="00842992" w:rsidRDefault="00842992">
    <w:pPr>
      <w:pStyle w:val="af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869187"/>
      <w:docPartObj>
        <w:docPartGallery w:val="Page Numbers (Top of Page)"/>
        <w:docPartUnique/>
      </w:docPartObj>
    </w:sdtPr>
    <w:sdtEndPr/>
    <w:sdtContent>
      <w:p w:rsidR="00842992" w:rsidRDefault="00842992" w:rsidP="00A574E2">
        <w:pPr>
          <w:pStyle w:val="af6"/>
          <w:jc w:val="center"/>
        </w:pPr>
        <w:r>
          <w:fldChar w:fldCharType="begin"/>
        </w:r>
        <w:r>
          <w:instrText xml:space="preserve"> PAGE   \* MERGEFORMAT </w:instrText>
        </w:r>
        <w:r>
          <w:fldChar w:fldCharType="separate"/>
        </w:r>
        <w:r w:rsidR="00721149">
          <w:rPr>
            <w:noProof/>
          </w:rPr>
          <w:t>3</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644"/>
        </w:tabs>
        <w:ind w:left="644" w:hanging="360"/>
      </w:pPr>
      <w:rPr>
        <w:rFonts w:cs="Times New Roman"/>
        <w:b w:val="0"/>
        <w:bCs w:val="0"/>
      </w:rPr>
    </w:lvl>
    <w:lvl w:ilvl="1">
      <w:start w:val="2"/>
      <w:numFmt w:val="decimal"/>
      <w:lvlText w:val="%1.%2."/>
      <w:lvlJc w:val="left"/>
      <w:pPr>
        <w:tabs>
          <w:tab w:val="num" w:pos="1761"/>
        </w:tabs>
        <w:ind w:left="1761" w:hanging="381"/>
      </w:pPr>
    </w:lvl>
    <w:lvl w:ilvl="2">
      <w:start w:val="1"/>
      <w:numFmt w:val="decimal"/>
      <w:lvlText w:val="%1.%2.%3."/>
      <w:lvlJc w:val="left"/>
      <w:pPr>
        <w:tabs>
          <w:tab w:val="num" w:pos="3480"/>
        </w:tabs>
        <w:ind w:left="3480" w:hanging="720"/>
      </w:pPr>
    </w:lvl>
    <w:lvl w:ilvl="3">
      <w:start w:val="1"/>
      <w:numFmt w:val="decimal"/>
      <w:lvlText w:val="%1.%2.%3.%4."/>
      <w:lvlJc w:val="left"/>
      <w:pPr>
        <w:tabs>
          <w:tab w:val="num" w:pos="4860"/>
        </w:tabs>
        <w:ind w:left="4860" w:hanging="720"/>
      </w:pPr>
    </w:lvl>
    <w:lvl w:ilvl="4">
      <w:start w:val="1"/>
      <w:numFmt w:val="decimal"/>
      <w:lvlText w:val="%1.%2.%3.%4.%5."/>
      <w:lvlJc w:val="left"/>
      <w:pPr>
        <w:tabs>
          <w:tab w:val="num" w:pos="6600"/>
        </w:tabs>
        <w:ind w:left="6600" w:hanging="1080"/>
      </w:pPr>
    </w:lvl>
    <w:lvl w:ilvl="5">
      <w:start w:val="1"/>
      <w:numFmt w:val="decimal"/>
      <w:lvlText w:val="%1.%2.%3.%4.%5.%6."/>
      <w:lvlJc w:val="left"/>
      <w:pPr>
        <w:tabs>
          <w:tab w:val="num" w:pos="7980"/>
        </w:tabs>
        <w:ind w:left="7980" w:hanging="1080"/>
      </w:pPr>
    </w:lvl>
    <w:lvl w:ilvl="6">
      <w:start w:val="1"/>
      <w:numFmt w:val="decimal"/>
      <w:lvlText w:val="%1.%2.%3.%4.%5.%6.%7."/>
      <w:lvlJc w:val="left"/>
      <w:pPr>
        <w:tabs>
          <w:tab w:val="num" w:pos="9720"/>
        </w:tabs>
        <w:ind w:left="9720" w:hanging="1440"/>
      </w:pPr>
    </w:lvl>
    <w:lvl w:ilvl="7">
      <w:start w:val="1"/>
      <w:numFmt w:val="decimal"/>
      <w:lvlText w:val="%1.%2.%3.%4.%5.%6.%7.%8."/>
      <w:lvlJc w:val="left"/>
      <w:pPr>
        <w:tabs>
          <w:tab w:val="num" w:pos="11100"/>
        </w:tabs>
        <w:ind w:left="11100" w:hanging="1440"/>
      </w:pPr>
    </w:lvl>
    <w:lvl w:ilvl="8">
      <w:start w:val="1"/>
      <w:numFmt w:val="decimal"/>
      <w:lvlText w:val="%1.%2.%3.%4.%5.%6.%7.%8.%9."/>
      <w:lvlJc w:val="left"/>
      <w:pPr>
        <w:tabs>
          <w:tab w:val="num" w:pos="12840"/>
        </w:tabs>
        <w:ind w:left="12840" w:hanging="1800"/>
      </w:pPr>
    </w:lvl>
  </w:abstractNum>
  <w:abstractNum w:abstractNumId="2">
    <w:nsid w:val="00000003"/>
    <w:multiLevelType w:val="multilevel"/>
    <w:tmpl w:val="00000003"/>
    <w:name w:val="WW8Num3"/>
    <w:lvl w:ilvl="0">
      <w:start w:val="3"/>
      <w:numFmt w:val="bullet"/>
      <w:lvlText w:val="-"/>
      <w:lvlJc w:val="left"/>
      <w:pPr>
        <w:tabs>
          <w:tab w:val="num" w:pos="1950"/>
        </w:tabs>
        <w:ind w:left="1950" w:hanging="36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8Num4"/>
    <w:lvl w:ilvl="0">
      <w:start w:val="2"/>
      <w:numFmt w:val="decimal"/>
      <w:lvlText w:val="%1."/>
      <w:lvlJc w:val="left"/>
      <w:pPr>
        <w:tabs>
          <w:tab w:val="num" w:pos="360"/>
        </w:tabs>
        <w:ind w:left="360" w:hanging="360"/>
      </w:pPr>
    </w:lvl>
    <w:lvl w:ilvl="1">
      <w:start w:val="1"/>
      <w:numFmt w:val="none"/>
      <w:suff w:val="nothing"/>
      <w:lvlText w:val=""/>
      <w:lvlJc w:val="left"/>
      <w:pPr>
        <w:tabs>
          <w:tab w:val="num" w:pos="-360"/>
        </w:tabs>
        <w:ind w:left="720" w:hanging="360"/>
      </w:pPr>
    </w:lvl>
    <w:lvl w:ilvl="2">
      <w:start w:val="1"/>
      <w:numFmt w:val="none"/>
      <w:suff w:val="nothing"/>
      <w:lvlText w:val=""/>
      <w:lvlJc w:val="left"/>
      <w:pPr>
        <w:tabs>
          <w:tab w:val="num" w:pos="-360"/>
        </w:tabs>
        <w:ind w:left="1080" w:hanging="360"/>
      </w:pPr>
    </w:lvl>
    <w:lvl w:ilvl="3">
      <w:start w:val="1"/>
      <w:numFmt w:val="none"/>
      <w:suff w:val="nothing"/>
      <w:lvlText w:val=""/>
      <w:lvlJc w:val="left"/>
      <w:pPr>
        <w:tabs>
          <w:tab w:val="num" w:pos="-360"/>
        </w:tabs>
        <w:ind w:left="1440" w:hanging="360"/>
      </w:pPr>
    </w:lvl>
    <w:lvl w:ilvl="4">
      <w:start w:val="1"/>
      <w:numFmt w:val="none"/>
      <w:suff w:val="nothing"/>
      <w:lvlText w:val=""/>
      <w:lvlJc w:val="left"/>
      <w:pPr>
        <w:tabs>
          <w:tab w:val="num" w:pos="-360"/>
        </w:tabs>
        <w:ind w:left="1800" w:hanging="360"/>
      </w:pPr>
    </w:lvl>
    <w:lvl w:ilvl="5">
      <w:start w:val="1"/>
      <w:numFmt w:val="none"/>
      <w:suff w:val="nothing"/>
      <w:lvlText w:val=""/>
      <w:lvlJc w:val="left"/>
      <w:pPr>
        <w:tabs>
          <w:tab w:val="num" w:pos="-360"/>
        </w:tabs>
        <w:ind w:left="2160" w:hanging="360"/>
      </w:pPr>
    </w:lvl>
    <w:lvl w:ilvl="6">
      <w:start w:val="1"/>
      <w:numFmt w:val="none"/>
      <w:suff w:val="nothing"/>
      <w:lvlText w:val=""/>
      <w:lvlJc w:val="left"/>
      <w:pPr>
        <w:tabs>
          <w:tab w:val="num" w:pos="-360"/>
        </w:tabs>
        <w:ind w:left="2520" w:hanging="360"/>
      </w:pPr>
    </w:lvl>
    <w:lvl w:ilvl="7">
      <w:start w:val="1"/>
      <w:numFmt w:val="none"/>
      <w:suff w:val="nothing"/>
      <w:lvlText w:val=""/>
      <w:lvlJc w:val="left"/>
      <w:pPr>
        <w:tabs>
          <w:tab w:val="num" w:pos="-360"/>
        </w:tabs>
        <w:ind w:left="2880" w:hanging="360"/>
      </w:pPr>
    </w:lvl>
    <w:lvl w:ilvl="8">
      <w:start w:val="1"/>
      <w:numFmt w:val="none"/>
      <w:suff w:val="nothing"/>
      <w:lvlText w:val=""/>
      <w:lvlJc w:val="left"/>
      <w:pPr>
        <w:tabs>
          <w:tab w:val="num" w:pos="-360"/>
        </w:tabs>
        <w:ind w:left="3240" w:hanging="360"/>
      </w:pPr>
    </w:lvl>
  </w:abstractNum>
  <w:abstractNum w:abstractNumId="4">
    <w:nsid w:val="00000005"/>
    <w:multiLevelType w:val="multilevel"/>
    <w:tmpl w:val="00000005"/>
    <w:name w:val="WW8Num5"/>
    <w:lvl w:ilvl="0">
      <w:start w:val="6"/>
      <w:numFmt w:val="decimal"/>
      <w:lvlText w:val="%1."/>
      <w:lvlJc w:val="left"/>
      <w:pPr>
        <w:tabs>
          <w:tab w:val="num" w:pos="0"/>
        </w:tabs>
        <w:ind w:left="450" w:hanging="450"/>
      </w:pPr>
      <w:rPr>
        <w:i w:val="0"/>
        <w:iCs w:val="0"/>
      </w:rPr>
    </w:lvl>
    <w:lvl w:ilvl="1">
      <w:start w:val="2"/>
      <w:numFmt w:val="decimal"/>
      <w:lvlText w:val="%1.%2."/>
      <w:lvlJc w:val="left"/>
      <w:pPr>
        <w:tabs>
          <w:tab w:val="num" w:pos="0"/>
        </w:tabs>
        <w:ind w:left="720" w:hanging="720"/>
      </w:pPr>
      <w:rPr>
        <w:i w:val="0"/>
        <w:iCs w:val="0"/>
      </w:rPr>
    </w:lvl>
    <w:lvl w:ilvl="2">
      <w:start w:val="1"/>
      <w:numFmt w:val="decimal"/>
      <w:lvlText w:val="%1.%2.%3."/>
      <w:lvlJc w:val="left"/>
      <w:pPr>
        <w:tabs>
          <w:tab w:val="num" w:pos="0"/>
        </w:tabs>
        <w:ind w:left="1440" w:hanging="720"/>
      </w:pPr>
      <w:rPr>
        <w:i w:val="0"/>
        <w:iCs w:val="0"/>
      </w:rPr>
    </w:lvl>
    <w:lvl w:ilvl="3">
      <w:start w:val="1"/>
      <w:numFmt w:val="decimal"/>
      <w:lvlText w:val="%1.%2.%3.%4."/>
      <w:lvlJc w:val="left"/>
      <w:pPr>
        <w:tabs>
          <w:tab w:val="num" w:pos="0"/>
        </w:tabs>
        <w:ind w:left="2160" w:hanging="1080"/>
      </w:pPr>
      <w:rPr>
        <w:i w:val="0"/>
        <w:iCs w:val="0"/>
      </w:rPr>
    </w:lvl>
    <w:lvl w:ilvl="4">
      <w:start w:val="1"/>
      <w:numFmt w:val="decimal"/>
      <w:lvlText w:val="%1.%2.%3.%4.%5."/>
      <w:lvlJc w:val="left"/>
      <w:pPr>
        <w:tabs>
          <w:tab w:val="num" w:pos="0"/>
        </w:tabs>
        <w:ind w:left="2520" w:hanging="1080"/>
      </w:pPr>
      <w:rPr>
        <w:i w:val="0"/>
        <w:iCs w:val="0"/>
      </w:rPr>
    </w:lvl>
    <w:lvl w:ilvl="5">
      <w:start w:val="1"/>
      <w:numFmt w:val="decimal"/>
      <w:lvlText w:val="%1.%2.%3.%4.%5.%6."/>
      <w:lvlJc w:val="left"/>
      <w:pPr>
        <w:tabs>
          <w:tab w:val="num" w:pos="0"/>
        </w:tabs>
        <w:ind w:left="3240" w:hanging="1440"/>
      </w:pPr>
      <w:rPr>
        <w:i w:val="0"/>
        <w:iCs w:val="0"/>
      </w:rPr>
    </w:lvl>
    <w:lvl w:ilvl="6">
      <w:start w:val="1"/>
      <w:numFmt w:val="decimal"/>
      <w:lvlText w:val="%1.%2.%3.%4.%5.%6.%7."/>
      <w:lvlJc w:val="left"/>
      <w:pPr>
        <w:tabs>
          <w:tab w:val="num" w:pos="0"/>
        </w:tabs>
        <w:ind w:left="3960" w:hanging="1800"/>
      </w:pPr>
      <w:rPr>
        <w:i w:val="0"/>
        <w:iCs w:val="0"/>
      </w:rPr>
    </w:lvl>
    <w:lvl w:ilvl="7">
      <w:start w:val="1"/>
      <w:numFmt w:val="decimal"/>
      <w:lvlText w:val="%1.%2.%3.%4.%5.%6.%7.%8."/>
      <w:lvlJc w:val="left"/>
      <w:pPr>
        <w:tabs>
          <w:tab w:val="num" w:pos="0"/>
        </w:tabs>
        <w:ind w:left="4320" w:hanging="1800"/>
      </w:pPr>
      <w:rPr>
        <w:i w:val="0"/>
        <w:iCs w:val="0"/>
      </w:rPr>
    </w:lvl>
    <w:lvl w:ilvl="8">
      <w:start w:val="1"/>
      <w:numFmt w:val="decimal"/>
      <w:lvlText w:val="%1.%2.%3.%4.%5.%6.%7.%8.%9."/>
      <w:lvlJc w:val="left"/>
      <w:pPr>
        <w:tabs>
          <w:tab w:val="num" w:pos="0"/>
        </w:tabs>
        <w:ind w:left="5040" w:hanging="2160"/>
      </w:pPr>
      <w:rPr>
        <w:i w:val="0"/>
        <w:iCs w:val="0"/>
      </w:rPr>
    </w:lvl>
  </w:abstractNum>
  <w:abstractNum w:abstractNumId="5">
    <w:nsid w:val="00000006"/>
    <w:multiLevelType w:val="multilevel"/>
    <w:tmpl w:val="00000006"/>
    <w:name w:val="WW8Num6"/>
    <w:lvl w:ilvl="0">
      <w:start w:val="1"/>
      <w:numFmt w:val="decimal"/>
      <w:lvlText w:val="%1."/>
      <w:lvlJc w:val="left"/>
      <w:pPr>
        <w:tabs>
          <w:tab w:val="num" w:pos="1275"/>
        </w:tabs>
        <w:ind w:left="1275" w:hanging="360"/>
      </w:pPr>
    </w:lvl>
    <w:lvl w:ilvl="1">
      <w:start w:val="1"/>
      <w:numFmt w:val="lowerLetter"/>
      <w:lvlText w:val="%2."/>
      <w:lvlJc w:val="left"/>
      <w:pPr>
        <w:tabs>
          <w:tab w:val="num" w:pos="1995"/>
        </w:tabs>
        <w:ind w:left="1995" w:hanging="360"/>
      </w:pPr>
    </w:lvl>
    <w:lvl w:ilvl="2">
      <w:start w:val="1"/>
      <w:numFmt w:val="lowerRoman"/>
      <w:lvlText w:val="%2.%3."/>
      <w:lvlJc w:val="left"/>
      <w:pPr>
        <w:tabs>
          <w:tab w:val="num" w:pos="2715"/>
        </w:tabs>
        <w:ind w:left="2715" w:hanging="180"/>
      </w:pPr>
    </w:lvl>
    <w:lvl w:ilvl="3">
      <w:start w:val="1"/>
      <w:numFmt w:val="decimal"/>
      <w:lvlText w:val="%2.%3.%4."/>
      <w:lvlJc w:val="left"/>
      <w:pPr>
        <w:tabs>
          <w:tab w:val="num" w:pos="3435"/>
        </w:tabs>
        <w:ind w:left="3435" w:hanging="360"/>
      </w:pPr>
    </w:lvl>
    <w:lvl w:ilvl="4">
      <w:start w:val="1"/>
      <w:numFmt w:val="lowerLetter"/>
      <w:lvlText w:val="%2.%3.%4.%5."/>
      <w:lvlJc w:val="left"/>
      <w:pPr>
        <w:tabs>
          <w:tab w:val="num" w:pos="4155"/>
        </w:tabs>
        <w:ind w:left="4155" w:hanging="360"/>
      </w:pPr>
    </w:lvl>
    <w:lvl w:ilvl="5">
      <w:start w:val="1"/>
      <w:numFmt w:val="lowerRoman"/>
      <w:lvlText w:val="%2.%3.%4.%5.%6."/>
      <w:lvlJc w:val="left"/>
      <w:pPr>
        <w:tabs>
          <w:tab w:val="num" w:pos="4875"/>
        </w:tabs>
        <w:ind w:left="4875" w:hanging="180"/>
      </w:pPr>
    </w:lvl>
    <w:lvl w:ilvl="6">
      <w:start w:val="1"/>
      <w:numFmt w:val="decimal"/>
      <w:lvlText w:val="%2.%3.%4.%5.%6.%7."/>
      <w:lvlJc w:val="left"/>
      <w:pPr>
        <w:tabs>
          <w:tab w:val="num" w:pos="5595"/>
        </w:tabs>
        <w:ind w:left="5595" w:hanging="360"/>
      </w:pPr>
    </w:lvl>
    <w:lvl w:ilvl="7">
      <w:start w:val="1"/>
      <w:numFmt w:val="lowerLetter"/>
      <w:lvlText w:val="%2.%3.%4.%5.%6.%7.%8."/>
      <w:lvlJc w:val="left"/>
      <w:pPr>
        <w:tabs>
          <w:tab w:val="num" w:pos="6315"/>
        </w:tabs>
        <w:ind w:left="6315" w:hanging="360"/>
      </w:pPr>
    </w:lvl>
    <w:lvl w:ilvl="8">
      <w:start w:val="1"/>
      <w:numFmt w:val="lowerRoman"/>
      <w:lvlText w:val="%2.%3.%4.%5.%6.%7.%8.%9."/>
      <w:lvlJc w:val="left"/>
      <w:pPr>
        <w:tabs>
          <w:tab w:val="num" w:pos="7035"/>
        </w:tabs>
        <w:ind w:left="7035" w:hanging="180"/>
      </w:pPr>
    </w:lvl>
  </w:abstractNum>
  <w:abstractNum w:abstractNumId="6">
    <w:nsid w:val="00000007"/>
    <w:multiLevelType w:val="multilevel"/>
    <w:tmpl w:val="00000007"/>
    <w:name w:val="WW8Num7"/>
    <w:lvl w:ilvl="0">
      <w:start w:val="1"/>
      <w:numFmt w:val="decimal"/>
      <w:lvlText w:val="%1."/>
      <w:lvlJc w:val="left"/>
      <w:pPr>
        <w:tabs>
          <w:tab w:val="num" w:pos="420"/>
        </w:tabs>
        <w:ind w:left="420" w:hanging="4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7">
    <w:nsid w:val="095D60A8"/>
    <w:multiLevelType w:val="hybridMultilevel"/>
    <w:tmpl w:val="F29E5706"/>
    <w:lvl w:ilvl="0" w:tplc="E4342DC0">
      <w:start w:val="1"/>
      <w:numFmt w:val="decimal"/>
      <w:lvlText w:val="%1)"/>
      <w:lvlJc w:val="left"/>
      <w:pPr>
        <w:ind w:left="126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DF75CBD"/>
    <w:multiLevelType w:val="multilevel"/>
    <w:tmpl w:val="20F0E8FE"/>
    <w:lvl w:ilvl="0">
      <w:start w:val="1"/>
      <w:numFmt w:val="decimal"/>
      <w:lvlText w:val="%1."/>
      <w:lvlJc w:val="left"/>
      <w:pPr>
        <w:ind w:left="495" w:hanging="495"/>
      </w:pPr>
      <w:rPr>
        <w:rFonts w:hint="default"/>
      </w:rPr>
    </w:lvl>
    <w:lvl w:ilvl="1">
      <w:start w:val="1"/>
      <w:numFmt w:val="decimal"/>
      <w:lvlText w:val="%1.%2."/>
      <w:lvlJc w:val="left"/>
      <w:pPr>
        <w:ind w:left="2388" w:hanging="720"/>
      </w:pPr>
      <w:rPr>
        <w:rFonts w:hint="default"/>
      </w:rPr>
    </w:lvl>
    <w:lvl w:ilvl="2">
      <w:start w:val="1"/>
      <w:numFmt w:val="decimal"/>
      <w:lvlText w:val="%1.%2.%3."/>
      <w:lvlJc w:val="left"/>
      <w:pPr>
        <w:ind w:left="4056" w:hanging="720"/>
      </w:pPr>
      <w:rPr>
        <w:rFonts w:hint="default"/>
      </w:rPr>
    </w:lvl>
    <w:lvl w:ilvl="3">
      <w:start w:val="1"/>
      <w:numFmt w:val="decimal"/>
      <w:lvlText w:val="%1.%2.%3.%4."/>
      <w:lvlJc w:val="left"/>
      <w:pPr>
        <w:ind w:left="6084" w:hanging="1080"/>
      </w:pPr>
      <w:rPr>
        <w:rFonts w:hint="default"/>
      </w:rPr>
    </w:lvl>
    <w:lvl w:ilvl="4">
      <w:start w:val="1"/>
      <w:numFmt w:val="decimal"/>
      <w:lvlText w:val="%1.%2.%3.%4.%5."/>
      <w:lvlJc w:val="left"/>
      <w:pPr>
        <w:ind w:left="7752" w:hanging="1080"/>
      </w:pPr>
      <w:rPr>
        <w:rFonts w:hint="default"/>
      </w:rPr>
    </w:lvl>
    <w:lvl w:ilvl="5">
      <w:start w:val="1"/>
      <w:numFmt w:val="decimal"/>
      <w:lvlText w:val="%1.%2.%3.%4.%5.%6."/>
      <w:lvlJc w:val="left"/>
      <w:pPr>
        <w:ind w:left="9780" w:hanging="1440"/>
      </w:pPr>
      <w:rPr>
        <w:rFonts w:hint="default"/>
      </w:rPr>
    </w:lvl>
    <w:lvl w:ilvl="6">
      <w:start w:val="1"/>
      <w:numFmt w:val="decimal"/>
      <w:lvlText w:val="%1.%2.%3.%4.%5.%6.%7."/>
      <w:lvlJc w:val="left"/>
      <w:pPr>
        <w:ind w:left="11808" w:hanging="1800"/>
      </w:pPr>
      <w:rPr>
        <w:rFonts w:hint="default"/>
      </w:rPr>
    </w:lvl>
    <w:lvl w:ilvl="7">
      <w:start w:val="1"/>
      <w:numFmt w:val="decimal"/>
      <w:lvlText w:val="%1.%2.%3.%4.%5.%6.%7.%8."/>
      <w:lvlJc w:val="left"/>
      <w:pPr>
        <w:ind w:left="13476" w:hanging="1800"/>
      </w:pPr>
      <w:rPr>
        <w:rFonts w:hint="default"/>
      </w:rPr>
    </w:lvl>
    <w:lvl w:ilvl="8">
      <w:start w:val="1"/>
      <w:numFmt w:val="decimal"/>
      <w:lvlText w:val="%1.%2.%3.%4.%5.%6.%7.%8.%9."/>
      <w:lvlJc w:val="left"/>
      <w:pPr>
        <w:ind w:left="15504" w:hanging="2160"/>
      </w:pPr>
      <w:rPr>
        <w:rFonts w:hint="default"/>
      </w:rPr>
    </w:lvl>
  </w:abstractNum>
  <w:abstractNum w:abstractNumId="9">
    <w:nsid w:val="1B095222"/>
    <w:multiLevelType w:val="hybridMultilevel"/>
    <w:tmpl w:val="A2A6327C"/>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pStyle w:val="7"/>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pStyle w:val="9"/>
      <w:lvlText w:val="%9."/>
      <w:lvlJc w:val="left"/>
      <w:pPr>
        <w:tabs>
          <w:tab w:val="num" w:pos="6480"/>
        </w:tabs>
        <w:ind w:left="6480" w:hanging="360"/>
      </w:pPr>
      <w:rPr>
        <w:rFonts w:cs="Times New Roman"/>
      </w:rPr>
    </w:lvl>
  </w:abstractNum>
  <w:abstractNum w:abstractNumId="10">
    <w:nsid w:val="286B52BA"/>
    <w:multiLevelType w:val="multilevel"/>
    <w:tmpl w:val="1CCC089C"/>
    <w:name w:val="WW8Num522"/>
    <w:lvl w:ilvl="0">
      <w:start w:val="1"/>
      <w:numFmt w:val="decimal"/>
      <w:pStyle w:val="1"/>
      <w:lvlText w:val="%1."/>
      <w:lvlJc w:val="left"/>
      <w:pPr>
        <w:tabs>
          <w:tab w:val="num" w:pos="0"/>
        </w:tabs>
        <w:ind w:left="720" w:hanging="360"/>
      </w:pPr>
      <w:rPr>
        <w:rFonts w:ascii="Times New Roman" w:hAnsi="Times New Roman" w:cs="Times New Roman" w:hint="default"/>
        <w:color w:val="auto"/>
        <w:sz w:val="24"/>
        <w:szCs w:val="24"/>
      </w:rPr>
    </w:lvl>
    <w:lvl w:ilvl="1">
      <w:start w:val="1"/>
      <w:numFmt w:val="decimal"/>
      <w:pStyle w:val="2"/>
      <w:isLgl/>
      <w:lvlText w:val="%1.%2."/>
      <w:lvlJc w:val="left"/>
      <w:pPr>
        <w:tabs>
          <w:tab w:val="num" w:pos="0"/>
        </w:tabs>
        <w:ind w:firstLine="567"/>
      </w:pPr>
      <w:rPr>
        <w:rFonts w:ascii="Times New Roman" w:hAnsi="Times New Roman" w:cs="Times New Roman" w:hint="default"/>
        <w:b/>
        <w:bCs w:val="0"/>
        <w:i w:val="0"/>
        <w:iCs w:val="0"/>
        <w:caps w:val="0"/>
        <w:smallCaps w:val="0"/>
        <w:strike w:val="0"/>
        <w:dstrike w:val="0"/>
        <w:vanish w:val="0"/>
        <w:color w:val="000000"/>
        <w:spacing w:val="0"/>
        <w:kern w:val="0"/>
        <w:position w:val="0"/>
        <w:sz w:val="24"/>
        <w:szCs w:val="24"/>
        <w:u w:val="none"/>
        <w:vertAlign w:val="baseline"/>
      </w:rPr>
    </w:lvl>
    <w:lvl w:ilvl="2">
      <w:start w:val="1"/>
      <w:numFmt w:val="decimal"/>
      <w:pStyle w:val="3"/>
      <w:isLgl/>
      <w:lvlText w:val="%1.%2.%3."/>
      <w:lvlJc w:val="left"/>
      <w:pPr>
        <w:tabs>
          <w:tab w:val="num" w:pos="0"/>
        </w:tabs>
        <w:ind w:left="1494" w:hanging="720"/>
      </w:pPr>
      <w:rPr>
        <w:rFonts w:cs="Times New Roman" w:hint="default"/>
        <w:b/>
      </w:rPr>
    </w:lvl>
    <w:lvl w:ilvl="3">
      <w:start w:val="1"/>
      <w:numFmt w:val="decimal"/>
      <w:isLgl/>
      <w:lvlText w:val="%1.%2.%3.%4."/>
      <w:lvlJc w:val="left"/>
      <w:pPr>
        <w:tabs>
          <w:tab w:val="num" w:pos="0"/>
        </w:tabs>
        <w:ind w:left="1701" w:hanging="720"/>
      </w:pPr>
      <w:rPr>
        <w:rFonts w:cs="Times New Roman" w:hint="default"/>
      </w:rPr>
    </w:lvl>
    <w:lvl w:ilvl="4">
      <w:start w:val="1"/>
      <w:numFmt w:val="decimal"/>
      <w:isLgl/>
      <w:lvlText w:val="%1.%2.%3.%4.%5."/>
      <w:lvlJc w:val="left"/>
      <w:pPr>
        <w:tabs>
          <w:tab w:val="num" w:pos="0"/>
        </w:tabs>
        <w:ind w:left="2268" w:hanging="1080"/>
      </w:pPr>
      <w:rPr>
        <w:rFonts w:cs="Times New Roman" w:hint="default"/>
      </w:rPr>
    </w:lvl>
    <w:lvl w:ilvl="5">
      <w:start w:val="1"/>
      <w:numFmt w:val="decimal"/>
      <w:isLgl/>
      <w:lvlText w:val="%1.%2.%3.%4.%5.%6."/>
      <w:lvlJc w:val="left"/>
      <w:pPr>
        <w:tabs>
          <w:tab w:val="num" w:pos="0"/>
        </w:tabs>
        <w:ind w:left="2475" w:hanging="1080"/>
      </w:pPr>
      <w:rPr>
        <w:rFonts w:cs="Times New Roman" w:hint="default"/>
      </w:rPr>
    </w:lvl>
    <w:lvl w:ilvl="6">
      <w:start w:val="1"/>
      <w:numFmt w:val="decimal"/>
      <w:isLgl/>
      <w:lvlText w:val="%1.%2.%3.%4.%5.%6.%7."/>
      <w:lvlJc w:val="left"/>
      <w:pPr>
        <w:tabs>
          <w:tab w:val="num" w:pos="0"/>
        </w:tabs>
        <w:ind w:left="3042" w:hanging="1440"/>
      </w:pPr>
      <w:rPr>
        <w:rFonts w:cs="Times New Roman" w:hint="default"/>
      </w:rPr>
    </w:lvl>
    <w:lvl w:ilvl="7">
      <w:start w:val="1"/>
      <w:numFmt w:val="decimal"/>
      <w:isLgl/>
      <w:lvlText w:val="%1.%2.%3.%4.%5.%6.%7.%8."/>
      <w:lvlJc w:val="left"/>
      <w:pPr>
        <w:tabs>
          <w:tab w:val="num" w:pos="0"/>
        </w:tabs>
        <w:ind w:left="3249" w:hanging="1440"/>
      </w:pPr>
      <w:rPr>
        <w:rFonts w:cs="Times New Roman" w:hint="default"/>
      </w:rPr>
    </w:lvl>
    <w:lvl w:ilvl="8">
      <w:start w:val="1"/>
      <w:numFmt w:val="decimal"/>
      <w:isLgl/>
      <w:lvlText w:val="%1.%2.%3.%4.%5.%6.%7.%8.%9."/>
      <w:lvlJc w:val="left"/>
      <w:pPr>
        <w:tabs>
          <w:tab w:val="num" w:pos="0"/>
        </w:tabs>
        <w:ind w:left="3816" w:hanging="1800"/>
      </w:pPr>
      <w:rPr>
        <w:rFonts w:cs="Times New Roman" w:hint="default"/>
      </w:rPr>
    </w:lvl>
  </w:abstractNum>
  <w:abstractNum w:abstractNumId="11">
    <w:nsid w:val="61A9646D"/>
    <w:multiLevelType w:val="hybridMultilevel"/>
    <w:tmpl w:val="D480F4C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0"/>
  </w:num>
  <w:num w:numId="6">
    <w:abstractNumId w:val="1"/>
  </w:num>
  <w:num w:numId="7">
    <w:abstractNumId w:val="2"/>
  </w:num>
  <w:num w:numId="8">
    <w:abstractNumId w:val="3"/>
  </w:num>
  <w:num w:numId="9">
    <w:abstractNumId w:val="4"/>
  </w:num>
  <w:num w:numId="10">
    <w:abstractNumId w:val="5"/>
  </w:num>
  <w:num w:numId="11">
    <w:abstractNumId w:val="6"/>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FAA"/>
    <w:rsid w:val="001E0AB6"/>
    <w:rsid w:val="00264F0D"/>
    <w:rsid w:val="002B542F"/>
    <w:rsid w:val="002B61B5"/>
    <w:rsid w:val="002F03EF"/>
    <w:rsid w:val="002F21CB"/>
    <w:rsid w:val="003806DD"/>
    <w:rsid w:val="003A2979"/>
    <w:rsid w:val="003F1A0C"/>
    <w:rsid w:val="004248FC"/>
    <w:rsid w:val="00432FB6"/>
    <w:rsid w:val="00435A04"/>
    <w:rsid w:val="0046147A"/>
    <w:rsid w:val="00483594"/>
    <w:rsid w:val="00491CFD"/>
    <w:rsid w:val="004D0595"/>
    <w:rsid w:val="0054064D"/>
    <w:rsid w:val="00590536"/>
    <w:rsid w:val="005E0806"/>
    <w:rsid w:val="005F0953"/>
    <w:rsid w:val="00660C2B"/>
    <w:rsid w:val="006C0E6E"/>
    <w:rsid w:val="006F6314"/>
    <w:rsid w:val="0070258E"/>
    <w:rsid w:val="00706FAA"/>
    <w:rsid w:val="00721149"/>
    <w:rsid w:val="0074024A"/>
    <w:rsid w:val="00756EAB"/>
    <w:rsid w:val="00766997"/>
    <w:rsid w:val="00792FC8"/>
    <w:rsid w:val="007B4414"/>
    <w:rsid w:val="007C34E1"/>
    <w:rsid w:val="00842992"/>
    <w:rsid w:val="00883EEF"/>
    <w:rsid w:val="00895AAA"/>
    <w:rsid w:val="008B5C2A"/>
    <w:rsid w:val="008C2540"/>
    <w:rsid w:val="0093686D"/>
    <w:rsid w:val="00945EE0"/>
    <w:rsid w:val="009678F7"/>
    <w:rsid w:val="009E71B2"/>
    <w:rsid w:val="00A229D0"/>
    <w:rsid w:val="00A26425"/>
    <w:rsid w:val="00A574E2"/>
    <w:rsid w:val="00A619BF"/>
    <w:rsid w:val="00AD0AA3"/>
    <w:rsid w:val="00AE4507"/>
    <w:rsid w:val="00B07454"/>
    <w:rsid w:val="00B95E9B"/>
    <w:rsid w:val="00C307AF"/>
    <w:rsid w:val="00C5213D"/>
    <w:rsid w:val="00C76D45"/>
    <w:rsid w:val="00C8534F"/>
    <w:rsid w:val="00CB112C"/>
    <w:rsid w:val="00D654E4"/>
    <w:rsid w:val="00E02913"/>
    <w:rsid w:val="00E2587E"/>
    <w:rsid w:val="00E8011D"/>
    <w:rsid w:val="00E85E45"/>
    <w:rsid w:val="00E85EEF"/>
    <w:rsid w:val="00EA4EEF"/>
    <w:rsid w:val="00EB132C"/>
    <w:rsid w:val="00F53683"/>
    <w:rsid w:val="00F63685"/>
    <w:rsid w:val="00F737C5"/>
    <w:rsid w:val="00F80E5D"/>
    <w:rsid w:val="00FA24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368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706FAA"/>
    <w:pPr>
      <w:keepNext/>
      <w:numPr>
        <w:numId w:val="2"/>
      </w:numPr>
      <w:suppressAutoHyphens/>
      <w:spacing w:before="240" w:after="60"/>
      <w:outlineLvl w:val="0"/>
    </w:pPr>
    <w:rPr>
      <w:rFonts w:ascii="Arial" w:hAnsi="Arial" w:cs="Arial"/>
      <w:b/>
      <w:bCs/>
      <w:kern w:val="1"/>
      <w:sz w:val="32"/>
      <w:szCs w:val="32"/>
      <w:lang w:eastAsia="ar-SA"/>
    </w:rPr>
  </w:style>
  <w:style w:type="paragraph" w:styleId="2">
    <w:name w:val="heading 2"/>
    <w:basedOn w:val="a"/>
    <w:next w:val="a"/>
    <w:link w:val="20"/>
    <w:uiPriority w:val="99"/>
    <w:qFormat/>
    <w:rsid w:val="00706FAA"/>
    <w:pPr>
      <w:keepNext/>
      <w:numPr>
        <w:ilvl w:val="1"/>
        <w:numId w:val="2"/>
      </w:numPr>
      <w:suppressAutoHyphens/>
      <w:spacing w:before="240" w:after="60"/>
      <w:jc w:val="center"/>
      <w:outlineLvl w:val="1"/>
    </w:pPr>
    <w:rPr>
      <w:rFonts w:cs="Arial"/>
      <w:b/>
      <w:bCs/>
      <w:iCs/>
      <w:lang w:eastAsia="ar-SA"/>
    </w:rPr>
  </w:style>
  <w:style w:type="paragraph" w:styleId="3">
    <w:name w:val="heading 3"/>
    <w:basedOn w:val="a"/>
    <w:next w:val="a"/>
    <w:link w:val="30"/>
    <w:uiPriority w:val="99"/>
    <w:qFormat/>
    <w:rsid w:val="00706FAA"/>
    <w:pPr>
      <w:keepNext/>
      <w:numPr>
        <w:ilvl w:val="2"/>
        <w:numId w:val="2"/>
      </w:numPr>
      <w:suppressAutoHyphens/>
      <w:spacing w:before="240" w:after="60"/>
      <w:outlineLvl w:val="2"/>
    </w:pPr>
    <w:rPr>
      <w:rFonts w:cs="Arial"/>
      <w:b/>
      <w:bCs/>
      <w:szCs w:val="26"/>
      <w:lang w:eastAsia="ar-SA"/>
    </w:rPr>
  </w:style>
  <w:style w:type="paragraph" w:styleId="4">
    <w:name w:val="heading 4"/>
    <w:basedOn w:val="a"/>
    <w:next w:val="a"/>
    <w:link w:val="40"/>
    <w:uiPriority w:val="9"/>
    <w:unhideWhenUsed/>
    <w:qFormat/>
    <w:rsid w:val="00706FAA"/>
    <w:pPr>
      <w:keepNext/>
      <w:keepLines/>
      <w:spacing w:before="40"/>
      <w:outlineLvl w:val="3"/>
    </w:pPr>
    <w:rPr>
      <w:rFonts w:asciiTheme="majorHAnsi" w:eastAsiaTheme="majorEastAsia" w:hAnsiTheme="majorHAnsi" w:cstheme="majorBidi"/>
      <w:i/>
      <w:iCs/>
      <w:color w:val="2E74B5" w:themeColor="accent1" w:themeShade="BF"/>
    </w:rPr>
  </w:style>
  <w:style w:type="paragraph" w:styleId="7">
    <w:name w:val="heading 7"/>
    <w:basedOn w:val="a"/>
    <w:next w:val="a0"/>
    <w:link w:val="70"/>
    <w:qFormat/>
    <w:rsid w:val="00706FAA"/>
    <w:pPr>
      <w:keepNext/>
      <w:widowControl w:val="0"/>
      <w:numPr>
        <w:ilvl w:val="6"/>
        <w:numId w:val="1"/>
      </w:numPr>
      <w:spacing w:before="120"/>
      <w:jc w:val="center"/>
      <w:outlineLvl w:val="6"/>
    </w:pPr>
    <w:rPr>
      <w:rFonts w:eastAsia="WenQuanYi Micro Hei" w:cs="Lohit Hindi"/>
      <w:b/>
      <w:bCs/>
      <w:kern w:val="1"/>
      <w:sz w:val="20"/>
      <w:szCs w:val="20"/>
      <w:lang w:eastAsia="hi-IN" w:bidi="hi-IN"/>
    </w:rPr>
  </w:style>
  <w:style w:type="paragraph" w:styleId="9">
    <w:name w:val="heading 9"/>
    <w:basedOn w:val="a"/>
    <w:next w:val="a0"/>
    <w:link w:val="90"/>
    <w:qFormat/>
    <w:rsid w:val="00706FAA"/>
    <w:pPr>
      <w:keepNext/>
      <w:widowControl w:val="0"/>
      <w:numPr>
        <w:ilvl w:val="8"/>
        <w:numId w:val="1"/>
      </w:numPr>
      <w:spacing w:line="360" w:lineRule="auto"/>
      <w:ind w:left="0" w:firstLine="560"/>
      <w:outlineLvl w:val="8"/>
    </w:pPr>
    <w:rPr>
      <w:rFonts w:eastAsia="WenQuanYi Micro Hei" w:cs="Lohit Hindi"/>
      <w:b/>
      <w:bCs/>
      <w:kern w:val="1"/>
      <w:sz w:val="20"/>
      <w:szCs w:val="20"/>
      <w:lang w:eastAsia="hi-IN" w:bidi="hi-I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706FAA"/>
    <w:rPr>
      <w:rFonts w:ascii="Arial" w:eastAsia="Times New Roman" w:hAnsi="Arial" w:cs="Arial"/>
      <w:b/>
      <w:bCs/>
      <w:kern w:val="1"/>
      <w:sz w:val="32"/>
      <w:szCs w:val="32"/>
      <w:lang w:eastAsia="ar-SA"/>
    </w:rPr>
  </w:style>
  <w:style w:type="character" w:customStyle="1" w:styleId="20">
    <w:name w:val="Заголовок 2 Знак"/>
    <w:basedOn w:val="a1"/>
    <w:link w:val="2"/>
    <w:uiPriority w:val="99"/>
    <w:rsid w:val="00706FAA"/>
    <w:rPr>
      <w:rFonts w:ascii="Times New Roman" w:eastAsia="Times New Roman" w:hAnsi="Times New Roman" w:cs="Arial"/>
      <w:b/>
      <w:bCs/>
      <w:iCs/>
      <w:sz w:val="24"/>
      <w:szCs w:val="24"/>
      <w:lang w:eastAsia="ar-SA"/>
    </w:rPr>
  </w:style>
  <w:style w:type="character" w:customStyle="1" w:styleId="30">
    <w:name w:val="Заголовок 3 Знак"/>
    <w:basedOn w:val="a1"/>
    <w:link w:val="3"/>
    <w:uiPriority w:val="99"/>
    <w:rsid w:val="00706FAA"/>
    <w:rPr>
      <w:rFonts w:ascii="Times New Roman" w:eastAsia="Times New Roman" w:hAnsi="Times New Roman" w:cs="Arial"/>
      <w:b/>
      <w:bCs/>
      <w:sz w:val="24"/>
      <w:szCs w:val="26"/>
      <w:lang w:eastAsia="ar-SA"/>
    </w:rPr>
  </w:style>
  <w:style w:type="character" w:customStyle="1" w:styleId="40">
    <w:name w:val="Заголовок 4 Знак"/>
    <w:basedOn w:val="a1"/>
    <w:link w:val="4"/>
    <w:uiPriority w:val="9"/>
    <w:rsid w:val="00706FAA"/>
    <w:rPr>
      <w:rFonts w:asciiTheme="majorHAnsi" w:eastAsiaTheme="majorEastAsia" w:hAnsiTheme="majorHAnsi" w:cstheme="majorBidi"/>
      <w:i/>
      <w:iCs/>
      <w:color w:val="2E74B5" w:themeColor="accent1" w:themeShade="BF"/>
      <w:sz w:val="24"/>
      <w:szCs w:val="24"/>
      <w:lang w:eastAsia="ru-RU"/>
    </w:rPr>
  </w:style>
  <w:style w:type="character" w:customStyle="1" w:styleId="70">
    <w:name w:val="Заголовок 7 Знак"/>
    <w:basedOn w:val="a1"/>
    <w:link w:val="7"/>
    <w:rsid w:val="00706FAA"/>
    <w:rPr>
      <w:rFonts w:ascii="Times New Roman" w:eastAsia="WenQuanYi Micro Hei" w:hAnsi="Times New Roman" w:cs="Lohit Hindi"/>
      <w:b/>
      <w:bCs/>
      <w:kern w:val="1"/>
      <w:sz w:val="20"/>
      <w:szCs w:val="20"/>
      <w:lang w:eastAsia="hi-IN" w:bidi="hi-IN"/>
    </w:rPr>
  </w:style>
  <w:style w:type="character" w:customStyle="1" w:styleId="90">
    <w:name w:val="Заголовок 9 Знак"/>
    <w:basedOn w:val="a1"/>
    <w:link w:val="9"/>
    <w:rsid w:val="00706FAA"/>
    <w:rPr>
      <w:rFonts w:ascii="Times New Roman" w:eastAsia="WenQuanYi Micro Hei" w:hAnsi="Times New Roman" w:cs="Lohit Hindi"/>
      <w:b/>
      <w:bCs/>
      <w:kern w:val="1"/>
      <w:sz w:val="20"/>
      <w:szCs w:val="20"/>
      <w:lang w:eastAsia="hi-IN" w:bidi="hi-IN"/>
    </w:rPr>
  </w:style>
  <w:style w:type="paragraph" w:customStyle="1" w:styleId="ConsPlusNormal">
    <w:name w:val="ConsPlusNormal"/>
    <w:rsid w:val="00706FA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Body Text Indent"/>
    <w:basedOn w:val="a"/>
    <w:link w:val="a5"/>
    <w:rsid w:val="00706FAA"/>
    <w:pPr>
      <w:spacing w:after="120"/>
      <w:ind w:left="283"/>
    </w:pPr>
  </w:style>
  <w:style w:type="character" w:customStyle="1" w:styleId="a5">
    <w:name w:val="Основной текст с отступом Знак"/>
    <w:basedOn w:val="a1"/>
    <w:link w:val="a4"/>
    <w:rsid w:val="00706FAA"/>
    <w:rPr>
      <w:rFonts w:ascii="Times New Roman" w:eastAsia="Times New Roman" w:hAnsi="Times New Roman" w:cs="Times New Roman"/>
      <w:sz w:val="24"/>
      <w:szCs w:val="24"/>
      <w:lang w:eastAsia="ru-RU"/>
    </w:rPr>
  </w:style>
  <w:style w:type="paragraph" w:customStyle="1" w:styleId="11">
    <w:name w:val="нум список 1"/>
    <w:basedOn w:val="a"/>
    <w:uiPriority w:val="99"/>
    <w:rsid w:val="00706FAA"/>
    <w:pPr>
      <w:tabs>
        <w:tab w:val="left" w:pos="360"/>
      </w:tabs>
      <w:spacing w:before="120" w:after="120"/>
      <w:jc w:val="both"/>
    </w:pPr>
    <w:rPr>
      <w:szCs w:val="20"/>
      <w:lang w:eastAsia="ar-SA"/>
    </w:rPr>
  </w:style>
  <w:style w:type="paragraph" w:styleId="31">
    <w:name w:val="Body Text Indent 3"/>
    <w:basedOn w:val="a"/>
    <w:link w:val="32"/>
    <w:uiPriority w:val="99"/>
    <w:rsid w:val="00706FAA"/>
    <w:pPr>
      <w:spacing w:after="120"/>
      <w:ind w:left="283"/>
    </w:pPr>
    <w:rPr>
      <w:sz w:val="16"/>
      <w:szCs w:val="16"/>
    </w:rPr>
  </w:style>
  <w:style w:type="character" w:customStyle="1" w:styleId="32">
    <w:name w:val="Основной текст с отступом 3 Знак"/>
    <w:basedOn w:val="a1"/>
    <w:link w:val="31"/>
    <w:uiPriority w:val="99"/>
    <w:rsid w:val="00706FAA"/>
    <w:rPr>
      <w:rFonts w:ascii="Times New Roman" w:eastAsia="Times New Roman" w:hAnsi="Times New Roman" w:cs="Times New Roman"/>
      <w:sz w:val="16"/>
      <w:szCs w:val="16"/>
      <w:lang w:eastAsia="ru-RU"/>
    </w:rPr>
  </w:style>
  <w:style w:type="paragraph" w:customStyle="1" w:styleId="12">
    <w:name w:val="марк список 1"/>
    <w:basedOn w:val="a"/>
    <w:rsid w:val="00706FAA"/>
    <w:pPr>
      <w:tabs>
        <w:tab w:val="num" w:pos="360"/>
      </w:tabs>
      <w:spacing w:before="120" w:after="120"/>
      <w:jc w:val="both"/>
    </w:pPr>
    <w:rPr>
      <w:szCs w:val="20"/>
      <w:lang w:eastAsia="ar-SA"/>
    </w:rPr>
  </w:style>
  <w:style w:type="paragraph" w:customStyle="1" w:styleId="a6">
    <w:name w:val="основной текст документа"/>
    <w:basedOn w:val="a"/>
    <w:link w:val="a7"/>
    <w:uiPriority w:val="99"/>
    <w:rsid w:val="00706FAA"/>
    <w:pPr>
      <w:spacing w:before="120" w:after="120"/>
      <w:jc w:val="both"/>
    </w:pPr>
    <w:rPr>
      <w:szCs w:val="20"/>
      <w:lang w:eastAsia="ar-SA"/>
    </w:rPr>
  </w:style>
  <w:style w:type="paragraph" w:customStyle="1" w:styleId="a8">
    <w:name w:val="Содержимое таблицы"/>
    <w:basedOn w:val="a"/>
    <w:rsid w:val="00706FAA"/>
    <w:pPr>
      <w:widowControl w:val="0"/>
      <w:suppressLineNumbers/>
    </w:pPr>
    <w:rPr>
      <w:szCs w:val="20"/>
      <w:lang w:eastAsia="ar-SA"/>
    </w:rPr>
  </w:style>
  <w:style w:type="paragraph" w:customStyle="1" w:styleId="320">
    <w:name w:val="Основной текст с отступом 32"/>
    <w:basedOn w:val="a"/>
    <w:uiPriority w:val="99"/>
    <w:rsid w:val="00706FAA"/>
    <w:pPr>
      <w:suppressAutoHyphens/>
      <w:spacing w:after="120"/>
      <w:ind w:left="283"/>
    </w:pPr>
    <w:rPr>
      <w:sz w:val="16"/>
      <w:szCs w:val="16"/>
      <w:lang w:eastAsia="ar-SA"/>
    </w:rPr>
  </w:style>
  <w:style w:type="paragraph" w:styleId="a9">
    <w:name w:val="Normal (Web)"/>
    <w:basedOn w:val="a"/>
    <w:rsid w:val="00706FAA"/>
    <w:pPr>
      <w:spacing w:before="100" w:beforeAutospacing="1" w:after="100" w:afterAutospacing="1"/>
    </w:pPr>
  </w:style>
  <w:style w:type="character" w:customStyle="1" w:styleId="a7">
    <w:name w:val="основной текст документа Знак"/>
    <w:basedOn w:val="a1"/>
    <w:link w:val="a6"/>
    <w:uiPriority w:val="99"/>
    <w:locked/>
    <w:rsid w:val="00706FAA"/>
    <w:rPr>
      <w:rFonts w:ascii="Times New Roman" w:eastAsia="Times New Roman" w:hAnsi="Times New Roman" w:cs="Times New Roman"/>
      <w:sz w:val="24"/>
      <w:szCs w:val="20"/>
      <w:lang w:eastAsia="ar-SA"/>
    </w:rPr>
  </w:style>
  <w:style w:type="table" w:styleId="aa">
    <w:name w:val="Table Grid"/>
    <w:basedOn w:val="a2"/>
    <w:uiPriority w:val="99"/>
    <w:rsid w:val="00706FA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706FAA"/>
    <w:rPr>
      <w:rFonts w:ascii="Tahoma" w:hAnsi="Tahoma" w:cs="Tahoma"/>
      <w:sz w:val="16"/>
      <w:szCs w:val="16"/>
    </w:rPr>
  </w:style>
  <w:style w:type="character" w:customStyle="1" w:styleId="ac">
    <w:name w:val="Текст выноски Знак"/>
    <w:basedOn w:val="a1"/>
    <w:link w:val="ab"/>
    <w:uiPriority w:val="99"/>
    <w:semiHidden/>
    <w:rsid w:val="00706FAA"/>
    <w:rPr>
      <w:rFonts w:ascii="Tahoma" w:eastAsia="Times New Roman" w:hAnsi="Tahoma" w:cs="Tahoma"/>
      <w:sz w:val="16"/>
      <w:szCs w:val="16"/>
      <w:lang w:eastAsia="ru-RU"/>
    </w:rPr>
  </w:style>
  <w:style w:type="character" w:customStyle="1" w:styleId="ad">
    <w:name w:val="Основной текст_"/>
    <w:basedOn w:val="a1"/>
    <w:link w:val="41"/>
    <w:uiPriority w:val="99"/>
    <w:locked/>
    <w:rsid w:val="00706FAA"/>
    <w:rPr>
      <w:rFonts w:cs="Times New Roman"/>
      <w:sz w:val="25"/>
      <w:szCs w:val="25"/>
      <w:shd w:val="clear" w:color="auto" w:fill="FFFFFF"/>
    </w:rPr>
  </w:style>
  <w:style w:type="paragraph" w:customStyle="1" w:styleId="41">
    <w:name w:val="Основной текст4"/>
    <w:basedOn w:val="a"/>
    <w:link w:val="ad"/>
    <w:uiPriority w:val="99"/>
    <w:rsid w:val="00706FAA"/>
    <w:pPr>
      <w:shd w:val="clear" w:color="auto" w:fill="FFFFFF"/>
      <w:spacing w:after="2220" w:line="326" w:lineRule="exact"/>
      <w:ind w:hanging="380"/>
      <w:jc w:val="right"/>
    </w:pPr>
    <w:rPr>
      <w:rFonts w:asciiTheme="minorHAnsi" w:eastAsiaTheme="minorHAnsi" w:hAnsiTheme="minorHAnsi"/>
      <w:sz w:val="25"/>
      <w:szCs w:val="25"/>
      <w:shd w:val="clear" w:color="auto" w:fill="FFFFFF"/>
      <w:lang w:eastAsia="en-US"/>
    </w:rPr>
  </w:style>
  <w:style w:type="character" w:customStyle="1" w:styleId="21">
    <w:name w:val="Заголовок №2_"/>
    <w:basedOn w:val="a1"/>
    <w:link w:val="22"/>
    <w:uiPriority w:val="99"/>
    <w:locked/>
    <w:rsid w:val="00706FAA"/>
    <w:rPr>
      <w:rFonts w:cs="Times New Roman"/>
      <w:sz w:val="26"/>
      <w:szCs w:val="26"/>
      <w:shd w:val="clear" w:color="auto" w:fill="FFFFFF"/>
    </w:rPr>
  </w:style>
  <w:style w:type="paragraph" w:customStyle="1" w:styleId="22">
    <w:name w:val="Заголовок №2"/>
    <w:basedOn w:val="a"/>
    <w:link w:val="21"/>
    <w:uiPriority w:val="99"/>
    <w:rsid w:val="00706FAA"/>
    <w:pPr>
      <w:shd w:val="clear" w:color="auto" w:fill="FFFFFF"/>
      <w:spacing w:after="420" w:line="240" w:lineRule="atLeast"/>
      <w:outlineLvl w:val="1"/>
    </w:pPr>
    <w:rPr>
      <w:rFonts w:asciiTheme="minorHAnsi" w:eastAsiaTheme="minorHAnsi" w:hAnsiTheme="minorHAnsi"/>
      <w:sz w:val="26"/>
      <w:szCs w:val="26"/>
      <w:shd w:val="clear" w:color="auto" w:fill="FFFFFF"/>
      <w:lang w:eastAsia="en-US"/>
    </w:rPr>
  </w:style>
  <w:style w:type="paragraph" w:styleId="a0">
    <w:name w:val="Body Text"/>
    <w:basedOn w:val="a"/>
    <w:link w:val="ae"/>
    <w:rsid w:val="00706FAA"/>
    <w:pPr>
      <w:spacing w:after="120"/>
    </w:pPr>
  </w:style>
  <w:style w:type="character" w:customStyle="1" w:styleId="ae">
    <w:name w:val="Основной текст Знак"/>
    <w:basedOn w:val="a1"/>
    <w:link w:val="a0"/>
    <w:rsid w:val="00706FAA"/>
    <w:rPr>
      <w:rFonts w:ascii="Times New Roman" w:eastAsia="Times New Roman" w:hAnsi="Times New Roman" w:cs="Times New Roman"/>
      <w:sz w:val="24"/>
      <w:szCs w:val="24"/>
      <w:lang w:eastAsia="ru-RU"/>
    </w:rPr>
  </w:style>
  <w:style w:type="paragraph" w:customStyle="1" w:styleId="13">
    <w:name w:val="Название1"/>
    <w:basedOn w:val="a"/>
    <w:rsid w:val="00706FAA"/>
    <w:pPr>
      <w:widowControl w:val="0"/>
      <w:jc w:val="center"/>
    </w:pPr>
    <w:rPr>
      <w:rFonts w:cs="Arial"/>
      <w:b/>
      <w:noProof/>
      <w:sz w:val="28"/>
      <w:szCs w:val="20"/>
      <w:lang w:val="en-US" w:eastAsia="en-US"/>
    </w:rPr>
  </w:style>
  <w:style w:type="paragraph" w:customStyle="1" w:styleId="ConsPlusTitle">
    <w:name w:val="ConsPlusTitle"/>
    <w:rsid w:val="00706FAA"/>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f">
    <w:name w:val="Hyperlink"/>
    <w:basedOn w:val="a1"/>
    <w:rsid w:val="00706FAA"/>
    <w:rPr>
      <w:rFonts w:cs="Times New Roman"/>
      <w:color w:val="0000FF"/>
      <w:u w:val="single"/>
    </w:rPr>
  </w:style>
  <w:style w:type="paragraph" w:customStyle="1" w:styleId="14">
    <w:name w:val="Обычный1"/>
    <w:basedOn w:val="a"/>
    <w:rsid w:val="00706FAA"/>
    <w:pPr>
      <w:widowControl w:val="0"/>
    </w:pPr>
    <w:rPr>
      <w:rFonts w:cs="Arial"/>
      <w:noProof/>
      <w:szCs w:val="20"/>
      <w:lang w:val="en-US" w:eastAsia="en-US"/>
    </w:rPr>
  </w:style>
  <w:style w:type="paragraph" w:customStyle="1" w:styleId="23">
    <w:name w:val="Обычный2"/>
    <w:basedOn w:val="a"/>
    <w:uiPriority w:val="99"/>
    <w:rsid w:val="00706FAA"/>
    <w:pPr>
      <w:widowControl w:val="0"/>
    </w:pPr>
    <w:rPr>
      <w:rFonts w:cs="Arial"/>
      <w:noProof/>
      <w:szCs w:val="20"/>
      <w:lang w:val="en-US" w:eastAsia="en-US"/>
    </w:rPr>
  </w:style>
  <w:style w:type="paragraph" w:styleId="af0">
    <w:name w:val="Title"/>
    <w:basedOn w:val="a"/>
    <w:link w:val="af1"/>
    <w:uiPriority w:val="99"/>
    <w:qFormat/>
    <w:rsid w:val="00706FAA"/>
    <w:pPr>
      <w:jc w:val="center"/>
    </w:pPr>
    <w:rPr>
      <w:b/>
      <w:bCs/>
    </w:rPr>
  </w:style>
  <w:style w:type="character" w:customStyle="1" w:styleId="af1">
    <w:name w:val="Название Знак"/>
    <w:basedOn w:val="a1"/>
    <w:link w:val="af0"/>
    <w:uiPriority w:val="99"/>
    <w:rsid w:val="00706FAA"/>
    <w:rPr>
      <w:rFonts w:ascii="Times New Roman" w:eastAsia="Times New Roman" w:hAnsi="Times New Roman" w:cs="Times New Roman"/>
      <w:b/>
      <w:bCs/>
      <w:sz w:val="24"/>
      <w:szCs w:val="24"/>
      <w:lang w:eastAsia="ru-RU"/>
    </w:rPr>
  </w:style>
  <w:style w:type="character" w:customStyle="1" w:styleId="af2">
    <w:name w:val="Гипертекстовая ссылка"/>
    <w:basedOn w:val="a1"/>
    <w:uiPriority w:val="99"/>
    <w:rsid w:val="00706FAA"/>
    <w:rPr>
      <w:rFonts w:cs="Times New Roman"/>
      <w:color w:val="106BBE"/>
    </w:rPr>
  </w:style>
  <w:style w:type="paragraph" w:customStyle="1" w:styleId="af3">
    <w:name w:val="Прижатый влево"/>
    <w:basedOn w:val="a"/>
    <w:next w:val="a"/>
    <w:uiPriority w:val="99"/>
    <w:rsid w:val="00706FAA"/>
    <w:pPr>
      <w:autoSpaceDE w:val="0"/>
      <w:autoSpaceDN w:val="0"/>
      <w:adjustRightInd w:val="0"/>
    </w:pPr>
    <w:rPr>
      <w:rFonts w:ascii="Arial" w:hAnsi="Arial"/>
    </w:rPr>
  </w:style>
  <w:style w:type="character" w:styleId="af4">
    <w:name w:val="FollowedHyperlink"/>
    <w:basedOn w:val="a1"/>
    <w:uiPriority w:val="99"/>
    <w:rsid w:val="00706FAA"/>
    <w:rPr>
      <w:rFonts w:cs="Times New Roman"/>
      <w:color w:val="800080"/>
      <w:u w:val="single"/>
    </w:rPr>
  </w:style>
  <w:style w:type="paragraph" w:customStyle="1" w:styleId="af5">
    <w:name w:val="Нормальный (таблица)"/>
    <w:basedOn w:val="a"/>
    <w:next w:val="a"/>
    <w:uiPriority w:val="99"/>
    <w:rsid w:val="00706FAA"/>
    <w:pPr>
      <w:widowControl w:val="0"/>
      <w:autoSpaceDE w:val="0"/>
      <w:autoSpaceDN w:val="0"/>
      <w:adjustRightInd w:val="0"/>
      <w:jc w:val="both"/>
    </w:pPr>
    <w:rPr>
      <w:rFonts w:ascii="Arial" w:hAnsi="Arial"/>
    </w:rPr>
  </w:style>
  <w:style w:type="paragraph" w:customStyle="1" w:styleId="ConsPlusNonformat">
    <w:name w:val="ConsPlusNonformat"/>
    <w:rsid w:val="00706FA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6">
    <w:name w:val="header"/>
    <w:basedOn w:val="a"/>
    <w:link w:val="af7"/>
    <w:uiPriority w:val="99"/>
    <w:rsid w:val="00706FAA"/>
    <w:pPr>
      <w:tabs>
        <w:tab w:val="center" w:pos="4677"/>
        <w:tab w:val="right" w:pos="9355"/>
      </w:tabs>
    </w:pPr>
  </w:style>
  <w:style w:type="character" w:customStyle="1" w:styleId="af7">
    <w:name w:val="Верхний колонтитул Знак"/>
    <w:basedOn w:val="a1"/>
    <w:link w:val="af6"/>
    <w:uiPriority w:val="99"/>
    <w:rsid w:val="00706FAA"/>
    <w:rPr>
      <w:rFonts w:ascii="Times New Roman" w:eastAsia="Times New Roman" w:hAnsi="Times New Roman" w:cs="Times New Roman"/>
      <w:sz w:val="24"/>
      <w:szCs w:val="24"/>
      <w:lang w:eastAsia="ru-RU"/>
    </w:rPr>
  </w:style>
  <w:style w:type="character" w:styleId="af8">
    <w:name w:val="page number"/>
    <w:basedOn w:val="a1"/>
    <w:uiPriority w:val="99"/>
    <w:rsid w:val="00706FAA"/>
    <w:rPr>
      <w:rFonts w:cs="Times New Roman"/>
    </w:rPr>
  </w:style>
  <w:style w:type="paragraph" w:customStyle="1" w:styleId="af9">
    <w:name w:val="Таблицы (моноширинный)"/>
    <w:basedOn w:val="a"/>
    <w:next w:val="a"/>
    <w:rsid w:val="00706FAA"/>
    <w:pPr>
      <w:widowControl w:val="0"/>
      <w:suppressAutoHyphens/>
      <w:autoSpaceDE w:val="0"/>
      <w:jc w:val="both"/>
    </w:pPr>
    <w:rPr>
      <w:rFonts w:ascii="Courier New" w:eastAsia="Calibri" w:hAnsi="Courier New" w:cs="Courier New"/>
      <w:lang w:eastAsia="ar-SA"/>
    </w:rPr>
  </w:style>
  <w:style w:type="paragraph" w:styleId="afa">
    <w:name w:val="footer"/>
    <w:basedOn w:val="a"/>
    <w:link w:val="afb"/>
    <w:unhideWhenUsed/>
    <w:rsid w:val="00706FAA"/>
    <w:pPr>
      <w:tabs>
        <w:tab w:val="center" w:pos="4677"/>
        <w:tab w:val="right" w:pos="9355"/>
      </w:tabs>
    </w:pPr>
  </w:style>
  <w:style w:type="character" w:customStyle="1" w:styleId="afb">
    <w:name w:val="Нижний колонтитул Знак"/>
    <w:basedOn w:val="a1"/>
    <w:link w:val="afa"/>
    <w:rsid w:val="00706FAA"/>
    <w:rPr>
      <w:rFonts w:ascii="Times New Roman" w:eastAsia="Times New Roman" w:hAnsi="Times New Roman" w:cs="Times New Roman"/>
      <w:sz w:val="24"/>
      <w:szCs w:val="24"/>
      <w:lang w:eastAsia="ru-RU"/>
    </w:rPr>
  </w:style>
  <w:style w:type="paragraph" w:styleId="afc">
    <w:name w:val="List Paragraph"/>
    <w:basedOn w:val="a"/>
    <w:uiPriority w:val="34"/>
    <w:qFormat/>
    <w:rsid w:val="00706FAA"/>
    <w:pPr>
      <w:ind w:left="720"/>
      <w:contextualSpacing/>
    </w:pPr>
  </w:style>
  <w:style w:type="character" w:customStyle="1" w:styleId="WW8Num2z0">
    <w:name w:val="WW8Num2z0"/>
    <w:rsid w:val="00706FAA"/>
    <w:rPr>
      <w:rFonts w:cs="Times New Roman"/>
      <w:b w:val="0"/>
      <w:bCs w:val="0"/>
    </w:rPr>
  </w:style>
  <w:style w:type="character" w:customStyle="1" w:styleId="WW8Num3z0">
    <w:name w:val="WW8Num3z0"/>
    <w:rsid w:val="00706FAA"/>
    <w:rPr>
      <w:rFonts w:ascii="Times New Roman" w:hAnsi="Times New Roman" w:cs="Times New Roman"/>
    </w:rPr>
  </w:style>
  <w:style w:type="character" w:customStyle="1" w:styleId="WW8Num5z0">
    <w:name w:val="WW8Num5z0"/>
    <w:rsid w:val="00706FAA"/>
    <w:rPr>
      <w:i w:val="0"/>
      <w:iCs w:val="0"/>
    </w:rPr>
  </w:style>
  <w:style w:type="character" w:customStyle="1" w:styleId="Absatz-Standardschriftart">
    <w:name w:val="Absatz-Standardschriftart"/>
    <w:rsid w:val="00706FAA"/>
  </w:style>
  <w:style w:type="character" w:customStyle="1" w:styleId="WW8Num4z0">
    <w:name w:val="WW8Num4z0"/>
    <w:rsid w:val="00706FAA"/>
    <w:rPr>
      <w:rFonts w:ascii="Times New Roman" w:hAnsi="Times New Roman" w:cs="Times New Roman"/>
    </w:rPr>
  </w:style>
  <w:style w:type="character" w:customStyle="1" w:styleId="WW8Num6z0">
    <w:name w:val="WW8Num6z0"/>
    <w:rsid w:val="00706FAA"/>
    <w:rPr>
      <w:i w:val="0"/>
      <w:iCs w:val="0"/>
    </w:rPr>
  </w:style>
  <w:style w:type="character" w:customStyle="1" w:styleId="WW-Absatz-Standardschriftart">
    <w:name w:val="WW-Absatz-Standardschriftart"/>
    <w:rsid w:val="00706FAA"/>
  </w:style>
  <w:style w:type="character" w:customStyle="1" w:styleId="15">
    <w:name w:val="Основной шрифт абзаца1"/>
    <w:rsid w:val="00706FAA"/>
  </w:style>
  <w:style w:type="character" w:customStyle="1" w:styleId="Heading2Char">
    <w:name w:val="Heading 2 Char"/>
    <w:basedOn w:val="15"/>
    <w:rsid w:val="00706FAA"/>
    <w:rPr>
      <w:rFonts w:ascii="Arial" w:hAnsi="Arial" w:cs="Arial"/>
      <w:b/>
      <w:bCs/>
      <w:sz w:val="24"/>
      <w:szCs w:val="24"/>
    </w:rPr>
  </w:style>
  <w:style w:type="character" w:customStyle="1" w:styleId="Heading7Char">
    <w:name w:val="Heading 7 Char"/>
    <w:basedOn w:val="15"/>
    <w:rsid w:val="00706FAA"/>
    <w:rPr>
      <w:b/>
      <w:bCs/>
    </w:rPr>
  </w:style>
  <w:style w:type="character" w:customStyle="1" w:styleId="Heading9Char">
    <w:name w:val="Heading 9 Char"/>
    <w:basedOn w:val="15"/>
    <w:rsid w:val="00706FAA"/>
    <w:rPr>
      <w:b/>
      <w:bCs/>
    </w:rPr>
  </w:style>
  <w:style w:type="character" w:customStyle="1" w:styleId="BodyTextIndentChar">
    <w:name w:val="Body Text Indent Char"/>
    <w:basedOn w:val="15"/>
    <w:rsid w:val="00706FAA"/>
    <w:rPr>
      <w:sz w:val="24"/>
      <w:szCs w:val="24"/>
      <w:lang w:val="ru-RU" w:eastAsia="ar-SA" w:bidi="ar-SA"/>
    </w:rPr>
  </w:style>
  <w:style w:type="character" w:customStyle="1" w:styleId="BodyTextIndent3Char">
    <w:name w:val="Body Text Indent 3 Char"/>
    <w:basedOn w:val="15"/>
    <w:rsid w:val="00706FAA"/>
    <w:rPr>
      <w:sz w:val="16"/>
      <w:szCs w:val="16"/>
      <w:lang w:eastAsia="ar-SA" w:bidi="ar-SA"/>
    </w:rPr>
  </w:style>
  <w:style w:type="character" w:customStyle="1" w:styleId="TitleChar">
    <w:name w:val="Title Char"/>
    <w:basedOn w:val="15"/>
    <w:rsid w:val="00706FAA"/>
    <w:rPr>
      <w:b/>
      <w:bCs/>
      <w:sz w:val="24"/>
      <w:szCs w:val="24"/>
    </w:rPr>
  </w:style>
  <w:style w:type="character" w:customStyle="1" w:styleId="BalloonTextChar">
    <w:name w:val="Balloon Text Char"/>
    <w:basedOn w:val="15"/>
    <w:rsid w:val="00706FAA"/>
    <w:rPr>
      <w:rFonts w:ascii="Tahoma" w:hAnsi="Tahoma" w:cs="Tahoma"/>
      <w:sz w:val="16"/>
      <w:szCs w:val="16"/>
      <w:lang w:eastAsia="ar-SA" w:bidi="ar-SA"/>
    </w:rPr>
  </w:style>
  <w:style w:type="character" w:customStyle="1" w:styleId="afd">
    <w:name w:val="Цветовое выделение"/>
    <w:rsid w:val="00706FAA"/>
    <w:rPr>
      <w:b/>
      <w:bCs/>
      <w:color w:val="000080"/>
    </w:rPr>
  </w:style>
  <w:style w:type="character" w:customStyle="1" w:styleId="BodyTextChar">
    <w:name w:val="Body Text Char"/>
    <w:basedOn w:val="15"/>
    <w:rsid w:val="00706FAA"/>
    <w:rPr>
      <w:sz w:val="24"/>
      <w:szCs w:val="24"/>
      <w:lang w:eastAsia="ar-SA" w:bidi="ar-SA"/>
    </w:rPr>
  </w:style>
  <w:style w:type="character" w:customStyle="1" w:styleId="PlainTextChar">
    <w:name w:val="Plain Text Char"/>
    <w:basedOn w:val="15"/>
    <w:rsid w:val="00706FAA"/>
    <w:rPr>
      <w:rFonts w:ascii="Courier New" w:hAnsi="Courier New" w:cs="Courier New"/>
    </w:rPr>
  </w:style>
  <w:style w:type="character" w:customStyle="1" w:styleId="BodyTextIndent2Char">
    <w:name w:val="Body Text Indent 2 Char"/>
    <w:basedOn w:val="15"/>
    <w:rsid w:val="00706FAA"/>
    <w:rPr>
      <w:sz w:val="24"/>
      <w:szCs w:val="24"/>
      <w:lang w:eastAsia="ar-SA" w:bidi="ar-SA"/>
    </w:rPr>
  </w:style>
  <w:style w:type="character" w:customStyle="1" w:styleId="HeaderChar">
    <w:name w:val="Header Char"/>
    <w:basedOn w:val="15"/>
    <w:rsid w:val="00706FAA"/>
    <w:rPr>
      <w:sz w:val="24"/>
      <w:szCs w:val="24"/>
      <w:lang w:eastAsia="ar-SA" w:bidi="ar-SA"/>
    </w:rPr>
  </w:style>
  <w:style w:type="character" w:customStyle="1" w:styleId="FooterChar">
    <w:name w:val="Footer Char"/>
    <w:basedOn w:val="15"/>
    <w:rsid w:val="00706FAA"/>
    <w:rPr>
      <w:sz w:val="24"/>
      <w:szCs w:val="24"/>
      <w:lang w:eastAsia="ar-SA" w:bidi="ar-SA"/>
    </w:rPr>
  </w:style>
  <w:style w:type="character" w:customStyle="1" w:styleId="ListLabel1">
    <w:name w:val="ListLabel 1"/>
    <w:rsid w:val="00706FAA"/>
    <w:rPr>
      <w:rFonts w:cs="Times New Roman"/>
      <w:b w:val="0"/>
      <w:bCs w:val="0"/>
    </w:rPr>
  </w:style>
  <w:style w:type="character" w:customStyle="1" w:styleId="ListLabel2">
    <w:name w:val="ListLabel 2"/>
    <w:rsid w:val="00706FAA"/>
    <w:rPr>
      <w:rFonts w:cs="Times New Roman"/>
    </w:rPr>
  </w:style>
  <w:style w:type="character" w:customStyle="1" w:styleId="ListLabel3">
    <w:name w:val="ListLabel 3"/>
    <w:rsid w:val="00706FAA"/>
    <w:rPr>
      <w:b/>
      <w:bCs/>
    </w:rPr>
  </w:style>
  <w:style w:type="character" w:customStyle="1" w:styleId="ListLabel4">
    <w:name w:val="ListLabel 4"/>
    <w:rsid w:val="00706FAA"/>
    <w:rPr>
      <w:i w:val="0"/>
      <w:iCs w:val="0"/>
    </w:rPr>
  </w:style>
  <w:style w:type="character" w:customStyle="1" w:styleId="ListLabel5">
    <w:name w:val="ListLabel 5"/>
    <w:rsid w:val="00706FAA"/>
    <w:rPr>
      <w:i/>
      <w:iCs/>
    </w:rPr>
  </w:style>
  <w:style w:type="character" w:customStyle="1" w:styleId="afe">
    <w:name w:val="Символ нумерации"/>
    <w:rsid w:val="00706FAA"/>
  </w:style>
  <w:style w:type="paragraph" w:customStyle="1" w:styleId="aff">
    <w:name w:val="Заголовок"/>
    <w:basedOn w:val="a"/>
    <w:next w:val="a0"/>
    <w:rsid w:val="00706FAA"/>
    <w:pPr>
      <w:keepNext/>
      <w:spacing w:before="240" w:after="120"/>
      <w:jc w:val="center"/>
    </w:pPr>
    <w:rPr>
      <w:rFonts w:ascii="Arial" w:eastAsia="WenQuanYi Micro Hei" w:hAnsi="Arial" w:cs="Lohit Hindi"/>
      <w:b/>
      <w:bCs/>
      <w:kern w:val="1"/>
      <w:sz w:val="28"/>
      <w:szCs w:val="28"/>
      <w:lang w:eastAsia="hi-IN" w:bidi="hi-IN"/>
    </w:rPr>
  </w:style>
  <w:style w:type="paragraph" w:styleId="aff0">
    <w:name w:val="List"/>
    <w:basedOn w:val="a0"/>
    <w:rsid w:val="00706FAA"/>
    <w:pPr>
      <w:suppressAutoHyphens/>
    </w:pPr>
    <w:rPr>
      <w:rFonts w:eastAsia="WenQuanYi Micro Hei" w:cs="Lohit Hindi"/>
      <w:kern w:val="1"/>
      <w:lang w:eastAsia="hi-IN" w:bidi="hi-IN"/>
    </w:rPr>
  </w:style>
  <w:style w:type="paragraph" w:customStyle="1" w:styleId="24">
    <w:name w:val="Название2"/>
    <w:basedOn w:val="a"/>
    <w:rsid w:val="00706FAA"/>
    <w:pPr>
      <w:suppressLineNumbers/>
      <w:suppressAutoHyphens/>
      <w:spacing w:before="120" w:after="120"/>
    </w:pPr>
    <w:rPr>
      <w:rFonts w:eastAsia="WenQuanYi Micro Hei" w:cs="Lohit Hindi"/>
      <w:i/>
      <w:iCs/>
      <w:kern w:val="1"/>
      <w:lang w:eastAsia="hi-IN" w:bidi="hi-IN"/>
    </w:rPr>
  </w:style>
  <w:style w:type="paragraph" w:customStyle="1" w:styleId="16">
    <w:name w:val="Указатель1"/>
    <w:basedOn w:val="a"/>
    <w:rsid w:val="00706FAA"/>
    <w:pPr>
      <w:suppressLineNumbers/>
      <w:suppressAutoHyphens/>
    </w:pPr>
    <w:rPr>
      <w:rFonts w:eastAsia="WenQuanYi Micro Hei" w:cs="Lohit Hindi"/>
      <w:kern w:val="1"/>
      <w:lang w:eastAsia="hi-IN" w:bidi="hi-IN"/>
    </w:rPr>
  </w:style>
  <w:style w:type="paragraph" w:customStyle="1" w:styleId="310">
    <w:name w:val="Основной текст с отступом 31"/>
    <w:basedOn w:val="a"/>
    <w:rsid w:val="00706FAA"/>
    <w:pPr>
      <w:spacing w:after="120"/>
      <w:ind w:left="283"/>
    </w:pPr>
    <w:rPr>
      <w:rFonts w:eastAsia="WenQuanYi Micro Hei" w:cs="Lohit Hindi"/>
      <w:kern w:val="1"/>
      <w:sz w:val="16"/>
      <w:szCs w:val="16"/>
      <w:lang w:eastAsia="hi-IN" w:bidi="hi-IN"/>
    </w:rPr>
  </w:style>
  <w:style w:type="paragraph" w:customStyle="1" w:styleId="17">
    <w:name w:val="Текст выноски1"/>
    <w:basedOn w:val="a"/>
    <w:rsid w:val="00706FAA"/>
    <w:pPr>
      <w:suppressAutoHyphens/>
    </w:pPr>
    <w:rPr>
      <w:rFonts w:ascii="Tahoma" w:eastAsia="WenQuanYi Micro Hei" w:hAnsi="Tahoma" w:cs="Tahoma"/>
      <w:kern w:val="1"/>
      <w:sz w:val="16"/>
      <w:szCs w:val="16"/>
      <w:lang w:eastAsia="hi-IN" w:bidi="hi-IN"/>
    </w:rPr>
  </w:style>
  <w:style w:type="paragraph" w:customStyle="1" w:styleId="18">
    <w:name w:val="Текст1"/>
    <w:basedOn w:val="a"/>
    <w:rsid w:val="00706FAA"/>
    <w:pPr>
      <w:ind w:firstLine="720"/>
      <w:jc w:val="both"/>
    </w:pPr>
    <w:rPr>
      <w:rFonts w:ascii="Courier New" w:eastAsia="WenQuanYi Micro Hei" w:hAnsi="Courier New" w:cs="Courier New"/>
      <w:kern w:val="1"/>
      <w:sz w:val="20"/>
      <w:szCs w:val="20"/>
      <w:lang w:eastAsia="hi-IN" w:bidi="hi-IN"/>
    </w:rPr>
  </w:style>
  <w:style w:type="paragraph" w:customStyle="1" w:styleId="210">
    <w:name w:val="Основной текст с отступом 21"/>
    <w:basedOn w:val="a"/>
    <w:rsid w:val="00706FAA"/>
    <w:pPr>
      <w:suppressAutoHyphens/>
      <w:spacing w:after="120" w:line="480" w:lineRule="auto"/>
      <w:ind w:left="283"/>
    </w:pPr>
    <w:rPr>
      <w:rFonts w:eastAsia="WenQuanYi Micro Hei" w:cs="Lohit Hindi"/>
      <w:kern w:val="1"/>
      <w:lang w:eastAsia="hi-IN" w:bidi="hi-IN"/>
    </w:rPr>
  </w:style>
  <w:style w:type="paragraph" w:customStyle="1" w:styleId="FR1">
    <w:name w:val="FR1"/>
    <w:rsid w:val="00706FAA"/>
    <w:pPr>
      <w:widowControl w:val="0"/>
      <w:suppressAutoHyphens/>
      <w:spacing w:before="140" w:after="0" w:line="240" w:lineRule="auto"/>
    </w:pPr>
    <w:rPr>
      <w:rFonts w:ascii="Arial" w:eastAsia="WenQuanYi Micro Hei" w:hAnsi="Arial" w:cs="Arial"/>
      <w:kern w:val="1"/>
      <w:sz w:val="32"/>
      <w:szCs w:val="32"/>
      <w:lang w:eastAsia="hi-IN" w:bidi="hi-IN"/>
    </w:rPr>
  </w:style>
  <w:style w:type="paragraph" w:customStyle="1" w:styleId="FR2">
    <w:name w:val="FR2"/>
    <w:rsid w:val="00706FAA"/>
    <w:pPr>
      <w:widowControl w:val="0"/>
      <w:suppressAutoHyphens/>
      <w:spacing w:before="2060" w:after="0" w:line="240" w:lineRule="auto"/>
      <w:ind w:left="40"/>
      <w:jc w:val="center"/>
    </w:pPr>
    <w:rPr>
      <w:rFonts w:ascii="Courier New" w:eastAsia="WenQuanYi Micro Hei" w:hAnsi="Courier New" w:cs="Courier New"/>
      <w:b/>
      <w:bCs/>
      <w:kern w:val="1"/>
      <w:sz w:val="24"/>
      <w:szCs w:val="24"/>
      <w:lang w:eastAsia="hi-IN" w:bidi="hi-IN"/>
    </w:rPr>
  </w:style>
  <w:style w:type="paragraph" w:customStyle="1" w:styleId="19">
    <w:name w:val="Абзац списка1"/>
    <w:basedOn w:val="a"/>
    <w:rsid w:val="00706FAA"/>
    <w:pPr>
      <w:suppressAutoHyphens/>
      <w:ind w:left="720"/>
    </w:pPr>
    <w:rPr>
      <w:rFonts w:eastAsia="WenQuanYi Micro Hei" w:cs="Lohit Hindi"/>
      <w:kern w:val="1"/>
      <w:lang w:eastAsia="hi-IN" w:bidi="hi-IN"/>
    </w:rPr>
  </w:style>
  <w:style w:type="paragraph" w:customStyle="1" w:styleId="1a">
    <w:name w:val="Обычный (веб)1"/>
    <w:basedOn w:val="a"/>
    <w:rsid w:val="00706FAA"/>
    <w:pPr>
      <w:spacing w:before="28" w:after="28"/>
    </w:pPr>
    <w:rPr>
      <w:rFonts w:eastAsia="WenQuanYi Micro Hei" w:cs="Lohit Hindi"/>
      <w:kern w:val="1"/>
      <w:lang w:eastAsia="hi-IN" w:bidi="hi-IN"/>
    </w:rPr>
  </w:style>
  <w:style w:type="paragraph" w:customStyle="1" w:styleId="aff1">
    <w:name w:val="Заголовок таблицы"/>
    <w:basedOn w:val="a8"/>
    <w:rsid w:val="00706FAA"/>
    <w:pPr>
      <w:widowControl/>
      <w:suppressAutoHyphens/>
      <w:jc w:val="center"/>
    </w:pPr>
    <w:rPr>
      <w:rFonts w:eastAsia="WenQuanYi Micro Hei" w:cs="Lohit Hindi"/>
      <w:b/>
      <w:bCs/>
      <w:kern w:val="1"/>
      <w:szCs w:val="24"/>
      <w:lang w:eastAsia="hi-IN" w:bidi="hi-IN"/>
    </w:rPr>
  </w:style>
  <w:style w:type="paragraph" w:customStyle="1" w:styleId="aff2">
    <w:name w:val="Название проектного документа"/>
    <w:basedOn w:val="a"/>
    <w:rsid w:val="00706FAA"/>
    <w:pPr>
      <w:widowControl w:val="0"/>
      <w:ind w:left="1701"/>
      <w:jc w:val="center"/>
    </w:pPr>
    <w:rPr>
      <w:rFonts w:ascii="Arial" w:hAnsi="Arial" w:cs="Arial"/>
      <w:b/>
      <w:bCs/>
      <w:color w:val="000080"/>
      <w:sz w:val="32"/>
      <w:szCs w:val="20"/>
    </w:rPr>
  </w:style>
  <w:style w:type="character" w:styleId="aff3">
    <w:name w:val="Strong"/>
    <w:basedOn w:val="a1"/>
    <w:uiPriority w:val="22"/>
    <w:qFormat/>
    <w:rsid w:val="00706FAA"/>
    <w:rPr>
      <w:b/>
      <w:bCs/>
    </w:rPr>
  </w:style>
  <w:style w:type="character" w:customStyle="1" w:styleId="apple-converted-space">
    <w:name w:val="apple-converted-space"/>
    <w:basedOn w:val="a1"/>
    <w:rsid w:val="00706FAA"/>
  </w:style>
  <w:style w:type="paragraph" w:customStyle="1" w:styleId="aff4">
    <w:name w:val="Знак Знак Знак Знак"/>
    <w:basedOn w:val="a"/>
    <w:rsid w:val="00D654E4"/>
    <w:pPr>
      <w:spacing w:before="100" w:beforeAutospacing="1" w:after="100" w:afterAutospacing="1"/>
    </w:pPr>
    <w:rPr>
      <w:rFonts w:ascii="Tahoma" w:hAnsi="Tahom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368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706FAA"/>
    <w:pPr>
      <w:keepNext/>
      <w:numPr>
        <w:numId w:val="2"/>
      </w:numPr>
      <w:suppressAutoHyphens/>
      <w:spacing w:before="240" w:after="60"/>
      <w:outlineLvl w:val="0"/>
    </w:pPr>
    <w:rPr>
      <w:rFonts w:ascii="Arial" w:hAnsi="Arial" w:cs="Arial"/>
      <w:b/>
      <w:bCs/>
      <w:kern w:val="1"/>
      <w:sz w:val="32"/>
      <w:szCs w:val="32"/>
      <w:lang w:eastAsia="ar-SA"/>
    </w:rPr>
  </w:style>
  <w:style w:type="paragraph" w:styleId="2">
    <w:name w:val="heading 2"/>
    <w:basedOn w:val="a"/>
    <w:next w:val="a"/>
    <w:link w:val="20"/>
    <w:uiPriority w:val="99"/>
    <w:qFormat/>
    <w:rsid w:val="00706FAA"/>
    <w:pPr>
      <w:keepNext/>
      <w:numPr>
        <w:ilvl w:val="1"/>
        <w:numId w:val="2"/>
      </w:numPr>
      <w:suppressAutoHyphens/>
      <w:spacing w:before="240" w:after="60"/>
      <w:jc w:val="center"/>
      <w:outlineLvl w:val="1"/>
    </w:pPr>
    <w:rPr>
      <w:rFonts w:cs="Arial"/>
      <w:b/>
      <w:bCs/>
      <w:iCs/>
      <w:lang w:eastAsia="ar-SA"/>
    </w:rPr>
  </w:style>
  <w:style w:type="paragraph" w:styleId="3">
    <w:name w:val="heading 3"/>
    <w:basedOn w:val="a"/>
    <w:next w:val="a"/>
    <w:link w:val="30"/>
    <w:uiPriority w:val="99"/>
    <w:qFormat/>
    <w:rsid w:val="00706FAA"/>
    <w:pPr>
      <w:keepNext/>
      <w:numPr>
        <w:ilvl w:val="2"/>
        <w:numId w:val="2"/>
      </w:numPr>
      <w:suppressAutoHyphens/>
      <w:spacing w:before="240" w:after="60"/>
      <w:outlineLvl w:val="2"/>
    </w:pPr>
    <w:rPr>
      <w:rFonts w:cs="Arial"/>
      <w:b/>
      <w:bCs/>
      <w:szCs w:val="26"/>
      <w:lang w:eastAsia="ar-SA"/>
    </w:rPr>
  </w:style>
  <w:style w:type="paragraph" w:styleId="4">
    <w:name w:val="heading 4"/>
    <w:basedOn w:val="a"/>
    <w:next w:val="a"/>
    <w:link w:val="40"/>
    <w:uiPriority w:val="9"/>
    <w:unhideWhenUsed/>
    <w:qFormat/>
    <w:rsid w:val="00706FAA"/>
    <w:pPr>
      <w:keepNext/>
      <w:keepLines/>
      <w:spacing w:before="40"/>
      <w:outlineLvl w:val="3"/>
    </w:pPr>
    <w:rPr>
      <w:rFonts w:asciiTheme="majorHAnsi" w:eastAsiaTheme="majorEastAsia" w:hAnsiTheme="majorHAnsi" w:cstheme="majorBidi"/>
      <w:i/>
      <w:iCs/>
      <w:color w:val="2E74B5" w:themeColor="accent1" w:themeShade="BF"/>
    </w:rPr>
  </w:style>
  <w:style w:type="paragraph" w:styleId="7">
    <w:name w:val="heading 7"/>
    <w:basedOn w:val="a"/>
    <w:next w:val="a0"/>
    <w:link w:val="70"/>
    <w:qFormat/>
    <w:rsid w:val="00706FAA"/>
    <w:pPr>
      <w:keepNext/>
      <w:widowControl w:val="0"/>
      <w:numPr>
        <w:ilvl w:val="6"/>
        <w:numId w:val="1"/>
      </w:numPr>
      <w:spacing w:before="120"/>
      <w:jc w:val="center"/>
      <w:outlineLvl w:val="6"/>
    </w:pPr>
    <w:rPr>
      <w:rFonts w:eastAsia="WenQuanYi Micro Hei" w:cs="Lohit Hindi"/>
      <w:b/>
      <w:bCs/>
      <w:kern w:val="1"/>
      <w:sz w:val="20"/>
      <w:szCs w:val="20"/>
      <w:lang w:eastAsia="hi-IN" w:bidi="hi-IN"/>
    </w:rPr>
  </w:style>
  <w:style w:type="paragraph" w:styleId="9">
    <w:name w:val="heading 9"/>
    <w:basedOn w:val="a"/>
    <w:next w:val="a0"/>
    <w:link w:val="90"/>
    <w:qFormat/>
    <w:rsid w:val="00706FAA"/>
    <w:pPr>
      <w:keepNext/>
      <w:widowControl w:val="0"/>
      <w:numPr>
        <w:ilvl w:val="8"/>
        <w:numId w:val="1"/>
      </w:numPr>
      <w:spacing w:line="360" w:lineRule="auto"/>
      <w:ind w:left="0" w:firstLine="560"/>
      <w:outlineLvl w:val="8"/>
    </w:pPr>
    <w:rPr>
      <w:rFonts w:eastAsia="WenQuanYi Micro Hei" w:cs="Lohit Hindi"/>
      <w:b/>
      <w:bCs/>
      <w:kern w:val="1"/>
      <w:sz w:val="20"/>
      <w:szCs w:val="20"/>
      <w:lang w:eastAsia="hi-IN" w:bidi="hi-I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706FAA"/>
    <w:rPr>
      <w:rFonts w:ascii="Arial" w:eastAsia="Times New Roman" w:hAnsi="Arial" w:cs="Arial"/>
      <w:b/>
      <w:bCs/>
      <w:kern w:val="1"/>
      <w:sz w:val="32"/>
      <w:szCs w:val="32"/>
      <w:lang w:eastAsia="ar-SA"/>
    </w:rPr>
  </w:style>
  <w:style w:type="character" w:customStyle="1" w:styleId="20">
    <w:name w:val="Заголовок 2 Знак"/>
    <w:basedOn w:val="a1"/>
    <w:link w:val="2"/>
    <w:uiPriority w:val="99"/>
    <w:rsid w:val="00706FAA"/>
    <w:rPr>
      <w:rFonts w:ascii="Times New Roman" w:eastAsia="Times New Roman" w:hAnsi="Times New Roman" w:cs="Arial"/>
      <w:b/>
      <w:bCs/>
      <w:iCs/>
      <w:sz w:val="24"/>
      <w:szCs w:val="24"/>
      <w:lang w:eastAsia="ar-SA"/>
    </w:rPr>
  </w:style>
  <w:style w:type="character" w:customStyle="1" w:styleId="30">
    <w:name w:val="Заголовок 3 Знак"/>
    <w:basedOn w:val="a1"/>
    <w:link w:val="3"/>
    <w:uiPriority w:val="99"/>
    <w:rsid w:val="00706FAA"/>
    <w:rPr>
      <w:rFonts w:ascii="Times New Roman" w:eastAsia="Times New Roman" w:hAnsi="Times New Roman" w:cs="Arial"/>
      <w:b/>
      <w:bCs/>
      <w:sz w:val="24"/>
      <w:szCs w:val="26"/>
      <w:lang w:eastAsia="ar-SA"/>
    </w:rPr>
  </w:style>
  <w:style w:type="character" w:customStyle="1" w:styleId="40">
    <w:name w:val="Заголовок 4 Знак"/>
    <w:basedOn w:val="a1"/>
    <w:link w:val="4"/>
    <w:uiPriority w:val="9"/>
    <w:rsid w:val="00706FAA"/>
    <w:rPr>
      <w:rFonts w:asciiTheme="majorHAnsi" w:eastAsiaTheme="majorEastAsia" w:hAnsiTheme="majorHAnsi" w:cstheme="majorBidi"/>
      <w:i/>
      <w:iCs/>
      <w:color w:val="2E74B5" w:themeColor="accent1" w:themeShade="BF"/>
      <w:sz w:val="24"/>
      <w:szCs w:val="24"/>
      <w:lang w:eastAsia="ru-RU"/>
    </w:rPr>
  </w:style>
  <w:style w:type="character" w:customStyle="1" w:styleId="70">
    <w:name w:val="Заголовок 7 Знак"/>
    <w:basedOn w:val="a1"/>
    <w:link w:val="7"/>
    <w:rsid w:val="00706FAA"/>
    <w:rPr>
      <w:rFonts w:ascii="Times New Roman" w:eastAsia="WenQuanYi Micro Hei" w:hAnsi="Times New Roman" w:cs="Lohit Hindi"/>
      <w:b/>
      <w:bCs/>
      <w:kern w:val="1"/>
      <w:sz w:val="20"/>
      <w:szCs w:val="20"/>
      <w:lang w:eastAsia="hi-IN" w:bidi="hi-IN"/>
    </w:rPr>
  </w:style>
  <w:style w:type="character" w:customStyle="1" w:styleId="90">
    <w:name w:val="Заголовок 9 Знак"/>
    <w:basedOn w:val="a1"/>
    <w:link w:val="9"/>
    <w:rsid w:val="00706FAA"/>
    <w:rPr>
      <w:rFonts w:ascii="Times New Roman" w:eastAsia="WenQuanYi Micro Hei" w:hAnsi="Times New Roman" w:cs="Lohit Hindi"/>
      <w:b/>
      <w:bCs/>
      <w:kern w:val="1"/>
      <w:sz w:val="20"/>
      <w:szCs w:val="20"/>
      <w:lang w:eastAsia="hi-IN" w:bidi="hi-IN"/>
    </w:rPr>
  </w:style>
  <w:style w:type="paragraph" w:customStyle="1" w:styleId="ConsPlusNormal">
    <w:name w:val="ConsPlusNormal"/>
    <w:rsid w:val="00706FA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Body Text Indent"/>
    <w:basedOn w:val="a"/>
    <w:link w:val="a5"/>
    <w:rsid w:val="00706FAA"/>
    <w:pPr>
      <w:spacing w:after="120"/>
      <w:ind w:left="283"/>
    </w:pPr>
  </w:style>
  <w:style w:type="character" w:customStyle="1" w:styleId="a5">
    <w:name w:val="Основной текст с отступом Знак"/>
    <w:basedOn w:val="a1"/>
    <w:link w:val="a4"/>
    <w:rsid w:val="00706FAA"/>
    <w:rPr>
      <w:rFonts w:ascii="Times New Roman" w:eastAsia="Times New Roman" w:hAnsi="Times New Roman" w:cs="Times New Roman"/>
      <w:sz w:val="24"/>
      <w:szCs w:val="24"/>
      <w:lang w:eastAsia="ru-RU"/>
    </w:rPr>
  </w:style>
  <w:style w:type="paragraph" w:customStyle="1" w:styleId="11">
    <w:name w:val="нум список 1"/>
    <w:basedOn w:val="a"/>
    <w:uiPriority w:val="99"/>
    <w:rsid w:val="00706FAA"/>
    <w:pPr>
      <w:tabs>
        <w:tab w:val="left" w:pos="360"/>
      </w:tabs>
      <w:spacing w:before="120" w:after="120"/>
      <w:jc w:val="both"/>
    </w:pPr>
    <w:rPr>
      <w:szCs w:val="20"/>
      <w:lang w:eastAsia="ar-SA"/>
    </w:rPr>
  </w:style>
  <w:style w:type="paragraph" w:styleId="31">
    <w:name w:val="Body Text Indent 3"/>
    <w:basedOn w:val="a"/>
    <w:link w:val="32"/>
    <w:uiPriority w:val="99"/>
    <w:rsid w:val="00706FAA"/>
    <w:pPr>
      <w:spacing w:after="120"/>
      <w:ind w:left="283"/>
    </w:pPr>
    <w:rPr>
      <w:sz w:val="16"/>
      <w:szCs w:val="16"/>
    </w:rPr>
  </w:style>
  <w:style w:type="character" w:customStyle="1" w:styleId="32">
    <w:name w:val="Основной текст с отступом 3 Знак"/>
    <w:basedOn w:val="a1"/>
    <w:link w:val="31"/>
    <w:uiPriority w:val="99"/>
    <w:rsid w:val="00706FAA"/>
    <w:rPr>
      <w:rFonts w:ascii="Times New Roman" w:eastAsia="Times New Roman" w:hAnsi="Times New Roman" w:cs="Times New Roman"/>
      <w:sz w:val="16"/>
      <w:szCs w:val="16"/>
      <w:lang w:eastAsia="ru-RU"/>
    </w:rPr>
  </w:style>
  <w:style w:type="paragraph" w:customStyle="1" w:styleId="12">
    <w:name w:val="марк список 1"/>
    <w:basedOn w:val="a"/>
    <w:rsid w:val="00706FAA"/>
    <w:pPr>
      <w:tabs>
        <w:tab w:val="num" w:pos="360"/>
      </w:tabs>
      <w:spacing w:before="120" w:after="120"/>
      <w:jc w:val="both"/>
    </w:pPr>
    <w:rPr>
      <w:szCs w:val="20"/>
      <w:lang w:eastAsia="ar-SA"/>
    </w:rPr>
  </w:style>
  <w:style w:type="paragraph" w:customStyle="1" w:styleId="a6">
    <w:name w:val="основной текст документа"/>
    <w:basedOn w:val="a"/>
    <w:link w:val="a7"/>
    <w:uiPriority w:val="99"/>
    <w:rsid w:val="00706FAA"/>
    <w:pPr>
      <w:spacing w:before="120" w:after="120"/>
      <w:jc w:val="both"/>
    </w:pPr>
    <w:rPr>
      <w:szCs w:val="20"/>
      <w:lang w:eastAsia="ar-SA"/>
    </w:rPr>
  </w:style>
  <w:style w:type="paragraph" w:customStyle="1" w:styleId="a8">
    <w:name w:val="Содержимое таблицы"/>
    <w:basedOn w:val="a"/>
    <w:rsid w:val="00706FAA"/>
    <w:pPr>
      <w:widowControl w:val="0"/>
      <w:suppressLineNumbers/>
    </w:pPr>
    <w:rPr>
      <w:szCs w:val="20"/>
      <w:lang w:eastAsia="ar-SA"/>
    </w:rPr>
  </w:style>
  <w:style w:type="paragraph" w:customStyle="1" w:styleId="320">
    <w:name w:val="Основной текст с отступом 32"/>
    <w:basedOn w:val="a"/>
    <w:uiPriority w:val="99"/>
    <w:rsid w:val="00706FAA"/>
    <w:pPr>
      <w:suppressAutoHyphens/>
      <w:spacing w:after="120"/>
      <w:ind w:left="283"/>
    </w:pPr>
    <w:rPr>
      <w:sz w:val="16"/>
      <w:szCs w:val="16"/>
      <w:lang w:eastAsia="ar-SA"/>
    </w:rPr>
  </w:style>
  <w:style w:type="paragraph" w:styleId="a9">
    <w:name w:val="Normal (Web)"/>
    <w:basedOn w:val="a"/>
    <w:rsid w:val="00706FAA"/>
    <w:pPr>
      <w:spacing w:before="100" w:beforeAutospacing="1" w:after="100" w:afterAutospacing="1"/>
    </w:pPr>
  </w:style>
  <w:style w:type="character" w:customStyle="1" w:styleId="a7">
    <w:name w:val="основной текст документа Знак"/>
    <w:basedOn w:val="a1"/>
    <w:link w:val="a6"/>
    <w:uiPriority w:val="99"/>
    <w:locked/>
    <w:rsid w:val="00706FAA"/>
    <w:rPr>
      <w:rFonts w:ascii="Times New Roman" w:eastAsia="Times New Roman" w:hAnsi="Times New Roman" w:cs="Times New Roman"/>
      <w:sz w:val="24"/>
      <w:szCs w:val="20"/>
      <w:lang w:eastAsia="ar-SA"/>
    </w:rPr>
  </w:style>
  <w:style w:type="table" w:styleId="aa">
    <w:name w:val="Table Grid"/>
    <w:basedOn w:val="a2"/>
    <w:uiPriority w:val="99"/>
    <w:rsid w:val="00706FA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706FAA"/>
    <w:rPr>
      <w:rFonts w:ascii="Tahoma" w:hAnsi="Tahoma" w:cs="Tahoma"/>
      <w:sz w:val="16"/>
      <w:szCs w:val="16"/>
    </w:rPr>
  </w:style>
  <w:style w:type="character" w:customStyle="1" w:styleId="ac">
    <w:name w:val="Текст выноски Знак"/>
    <w:basedOn w:val="a1"/>
    <w:link w:val="ab"/>
    <w:uiPriority w:val="99"/>
    <w:semiHidden/>
    <w:rsid w:val="00706FAA"/>
    <w:rPr>
      <w:rFonts w:ascii="Tahoma" w:eastAsia="Times New Roman" w:hAnsi="Tahoma" w:cs="Tahoma"/>
      <w:sz w:val="16"/>
      <w:szCs w:val="16"/>
      <w:lang w:eastAsia="ru-RU"/>
    </w:rPr>
  </w:style>
  <w:style w:type="character" w:customStyle="1" w:styleId="ad">
    <w:name w:val="Основной текст_"/>
    <w:basedOn w:val="a1"/>
    <w:link w:val="41"/>
    <w:uiPriority w:val="99"/>
    <w:locked/>
    <w:rsid w:val="00706FAA"/>
    <w:rPr>
      <w:rFonts w:cs="Times New Roman"/>
      <w:sz w:val="25"/>
      <w:szCs w:val="25"/>
      <w:shd w:val="clear" w:color="auto" w:fill="FFFFFF"/>
    </w:rPr>
  </w:style>
  <w:style w:type="paragraph" w:customStyle="1" w:styleId="41">
    <w:name w:val="Основной текст4"/>
    <w:basedOn w:val="a"/>
    <w:link w:val="ad"/>
    <w:uiPriority w:val="99"/>
    <w:rsid w:val="00706FAA"/>
    <w:pPr>
      <w:shd w:val="clear" w:color="auto" w:fill="FFFFFF"/>
      <w:spacing w:after="2220" w:line="326" w:lineRule="exact"/>
      <w:ind w:hanging="380"/>
      <w:jc w:val="right"/>
    </w:pPr>
    <w:rPr>
      <w:rFonts w:asciiTheme="minorHAnsi" w:eastAsiaTheme="minorHAnsi" w:hAnsiTheme="minorHAnsi"/>
      <w:sz w:val="25"/>
      <w:szCs w:val="25"/>
      <w:shd w:val="clear" w:color="auto" w:fill="FFFFFF"/>
      <w:lang w:eastAsia="en-US"/>
    </w:rPr>
  </w:style>
  <w:style w:type="character" w:customStyle="1" w:styleId="21">
    <w:name w:val="Заголовок №2_"/>
    <w:basedOn w:val="a1"/>
    <w:link w:val="22"/>
    <w:uiPriority w:val="99"/>
    <w:locked/>
    <w:rsid w:val="00706FAA"/>
    <w:rPr>
      <w:rFonts w:cs="Times New Roman"/>
      <w:sz w:val="26"/>
      <w:szCs w:val="26"/>
      <w:shd w:val="clear" w:color="auto" w:fill="FFFFFF"/>
    </w:rPr>
  </w:style>
  <w:style w:type="paragraph" w:customStyle="1" w:styleId="22">
    <w:name w:val="Заголовок №2"/>
    <w:basedOn w:val="a"/>
    <w:link w:val="21"/>
    <w:uiPriority w:val="99"/>
    <w:rsid w:val="00706FAA"/>
    <w:pPr>
      <w:shd w:val="clear" w:color="auto" w:fill="FFFFFF"/>
      <w:spacing w:after="420" w:line="240" w:lineRule="atLeast"/>
      <w:outlineLvl w:val="1"/>
    </w:pPr>
    <w:rPr>
      <w:rFonts w:asciiTheme="minorHAnsi" w:eastAsiaTheme="minorHAnsi" w:hAnsiTheme="minorHAnsi"/>
      <w:sz w:val="26"/>
      <w:szCs w:val="26"/>
      <w:shd w:val="clear" w:color="auto" w:fill="FFFFFF"/>
      <w:lang w:eastAsia="en-US"/>
    </w:rPr>
  </w:style>
  <w:style w:type="paragraph" w:styleId="a0">
    <w:name w:val="Body Text"/>
    <w:basedOn w:val="a"/>
    <w:link w:val="ae"/>
    <w:rsid w:val="00706FAA"/>
    <w:pPr>
      <w:spacing w:after="120"/>
    </w:pPr>
  </w:style>
  <w:style w:type="character" w:customStyle="1" w:styleId="ae">
    <w:name w:val="Основной текст Знак"/>
    <w:basedOn w:val="a1"/>
    <w:link w:val="a0"/>
    <w:rsid w:val="00706FAA"/>
    <w:rPr>
      <w:rFonts w:ascii="Times New Roman" w:eastAsia="Times New Roman" w:hAnsi="Times New Roman" w:cs="Times New Roman"/>
      <w:sz w:val="24"/>
      <w:szCs w:val="24"/>
      <w:lang w:eastAsia="ru-RU"/>
    </w:rPr>
  </w:style>
  <w:style w:type="paragraph" w:customStyle="1" w:styleId="13">
    <w:name w:val="Название1"/>
    <w:basedOn w:val="a"/>
    <w:rsid w:val="00706FAA"/>
    <w:pPr>
      <w:widowControl w:val="0"/>
      <w:jc w:val="center"/>
    </w:pPr>
    <w:rPr>
      <w:rFonts w:cs="Arial"/>
      <w:b/>
      <w:noProof/>
      <w:sz w:val="28"/>
      <w:szCs w:val="20"/>
      <w:lang w:val="en-US" w:eastAsia="en-US"/>
    </w:rPr>
  </w:style>
  <w:style w:type="paragraph" w:customStyle="1" w:styleId="ConsPlusTitle">
    <w:name w:val="ConsPlusTitle"/>
    <w:rsid w:val="00706FAA"/>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f">
    <w:name w:val="Hyperlink"/>
    <w:basedOn w:val="a1"/>
    <w:rsid w:val="00706FAA"/>
    <w:rPr>
      <w:rFonts w:cs="Times New Roman"/>
      <w:color w:val="0000FF"/>
      <w:u w:val="single"/>
    </w:rPr>
  </w:style>
  <w:style w:type="paragraph" w:customStyle="1" w:styleId="14">
    <w:name w:val="Обычный1"/>
    <w:basedOn w:val="a"/>
    <w:rsid w:val="00706FAA"/>
    <w:pPr>
      <w:widowControl w:val="0"/>
    </w:pPr>
    <w:rPr>
      <w:rFonts w:cs="Arial"/>
      <w:noProof/>
      <w:szCs w:val="20"/>
      <w:lang w:val="en-US" w:eastAsia="en-US"/>
    </w:rPr>
  </w:style>
  <w:style w:type="paragraph" w:customStyle="1" w:styleId="23">
    <w:name w:val="Обычный2"/>
    <w:basedOn w:val="a"/>
    <w:uiPriority w:val="99"/>
    <w:rsid w:val="00706FAA"/>
    <w:pPr>
      <w:widowControl w:val="0"/>
    </w:pPr>
    <w:rPr>
      <w:rFonts w:cs="Arial"/>
      <w:noProof/>
      <w:szCs w:val="20"/>
      <w:lang w:val="en-US" w:eastAsia="en-US"/>
    </w:rPr>
  </w:style>
  <w:style w:type="paragraph" w:styleId="af0">
    <w:name w:val="Title"/>
    <w:basedOn w:val="a"/>
    <w:link w:val="af1"/>
    <w:uiPriority w:val="99"/>
    <w:qFormat/>
    <w:rsid w:val="00706FAA"/>
    <w:pPr>
      <w:jc w:val="center"/>
    </w:pPr>
    <w:rPr>
      <w:b/>
      <w:bCs/>
    </w:rPr>
  </w:style>
  <w:style w:type="character" w:customStyle="1" w:styleId="af1">
    <w:name w:val="Название Знак"/>
    <w:basedOn w:val="a1"/>
    <w:link w:val="af0"/>
    <w:uiPriority w:val="99"/>
    <w:rsid w:val="00706FAA"/>
    <w:rPr>
      <w:rFonts w:ascii="Times New Roman" w:eastAsia="Times New Roman" w:hAnsi="Times New Roman" w:cs="Times New Roman"/>
      <w:b/>
      <w:bCs/>
      <w:sz w:val="24"/>
      <w:szCs w:val="24"/>
      <w:lang w:eastAsia="ru-RU"/>
    </w:rPr>
  </w:style>
  <w:style w:type="character" w:customStyle="1" w:styleId="af2">
    <w:name w:val="Гипертекстовая ссылка"/>
    <w:basedOn w:val="a1"/>
    <w:uiPriority w:val="99"/>
    <w:rsid w:val="00706FAA"/>
    <w:rPr>
      <w:rFonts w:cs="Times New Roman"/>
      <w:color w:val="106BBE"/>
    </w:rPr>
  </w:style>
  <w:style w:type="paragraph" w:customStyle="1" w:styleId="af3">
    <w:name w:val="Прижатый влево"/>
    <w:basedOn w:val="a"/>
    <w:next w:val="a"/>
    <w:uiPriority w:val="99"/>
    <w:rsid w:val="00706FAA"/>
    <w:pPr>
      <w:autoSpaceDE w:val="0"/>
      <w:autoSpaceDN w:val="0"/>
      <w:adjustRightInd w:val="0"/>
    </w:pPr>
    <w:rPr>
      <w:rFonts w:ascii="Arial" w:hAnsi="Arial"/>
    </w:rPr>
  </w:style>
  <w:style w:type="character" w:styleId="af4">
    <w:name w:val="FollowedHyperlink"/>
    <w:basedOn w:val="a1"/>
    <w:uiPriority w:val="99"/>
    <w:rsid w:val="00706FAA"/>
    <w:rPr>
      <w:rFonts w:cs="Times New Roman"/>
      <w:color w:val="800080"/>
      <w:u w:val="single"/>
    </w:rPr>
  </w:style>
  <w:style w:type="paragraph" w:customStyle="1" w:styleId="af5">
    <w:name w:val="Нормальный (таблица)"/>
    <w:basedOn w:val="a"/>
    <w:next w:val="a"/>
    <w:uiPriority w:val="99"/>
    <w:rsid w:val="00706FAA"/>
    <w:pPr>
      <w:widowControl w:val="0"/>
      <w:autoSpaceDE w:val="0"/>
      <w:autoSpaceDN w:val="0"/>
      <w:adjustRightInd w:val="0"/>
      <w:jc w:val="both"/>
    </w:pPr>
    <w:rPr>
      <w:rFonts w:ascii="Arial" w:hAnsi="Arial"/>
    </w:rPr>
  </w:style>
  <w:style w:type="paragraph" w:customStyle="1" w:styleId="ConsPlusNonformat">
    <w:name w:val="ConsPlusNonformat"/>
    <w:rsid w:val="00706FA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6">
    <w:name w:val="header"/>
    <w:basedOn w:val="a"/>
    <w:link w:val="af7"/>
    <w:uiPriority w:val="99"/>
    <w:rsid w:val="00706FAA"/>
    <w:pPr>
      <w:tabs>
        <w:tab w:val="center" w:pos="4677"/>
        <w:tab w:val="right" w:pos="9355"/>
      </w:tabs>
    </w:pPr>
  </w:style>
  <w:style w:type="character" w:customStyle="1" w:styleId="af7">
    <w:name w:val="Верхний колонтитул Знак"/>
    <w:basedOn w:val="a1"/>
    <w:link w:val="af6"/>
    <w:uiPriority w:val="99"/>
    <w:rsid w:val="00706FAA"/>
    <w:rPr>
      <w:rFonts w:ascii="Times New Roman" w:eastAsia="Times New Roman" w:hAnsi="Times New Roman" w:cs="Times New Roman"/>
      <w:sz w:val="24"/>
      <w:szCs w:val="24"/>
      <w:lang w:eastAsia="ru-RU"/>
    </w:rPr>
  </w:style>
  <w:style w:type="character" w:styleId="af8">
    <w:name w:val="page number"/>
    <w:basedOn w:val="a1"/>
    <w:uiPriority w:val="99"/>
    <w:rsid w:val="00706FAA"/>
    <w:rPr>
      <w:rFonts w:cs="Times New Roman"/>
    </w:rPr>
  </w:style>
  <w:style w:type="paragraph" w:customStyle="1" w:styleId="af9">
    <w:name w:val="Таблицы (моноширинный)"/>
    <w:basedOn w:val="a"/>
    <w:next w:val="a"/>
    <w:rsid w:val="00706FAA"/>
    <w:pPr>
      <w:widowControl w:val="0"/>
      <w:suppressAutoHyphens/>
      <w:autoSpaceDE w:val="0"/>
      <w:jc w:val="both"/>
    </w:pPr>
    <w:rPr>
      <w:rFonts w:ascii="Courier New" w:eastAsia="Calibri" w:hAnsi="Courier New" w:cs="Courier New"/>
      <w:lang w:eastAsia="ar-SA"/>
    </w:rPr>
  </w:style>
  <w:style w:type="paragraph" w:styleId="afa">
    <w:name w:val="footer"/>
    <w:basedOn w:val="a"/>
    <w:link w:val="afb"/>
    <w:unhideWhenUsed/>
    <w:rsid w:val="00706FAA"/>
    <w:pPr>
      <w:tabs>
        <w:tab w:val="center" w:pos="4677"/>
        <w:tab w:val="right" w:pos="9355"/>
      </w:tabs>
    </w:pPr>
  </w:style>
  <w:style w:type="character" w:customStyle="1" w:styleId="afb">
    <w:name w:val="Нижний колонтитул Знак"/>
    <w:basedOn w:val="a1"/>
    <w:link w:val="afa"/>
    <w:rsid w:val="00706FAA"/>
    <w:rPr>
      <w:rFonts w:ascii="Times New Roman" w:eastAsia="Times New Roman" w:hAnsi="Times New Roman" w:cs="Times New Roman"/>
      <w:sz w:val="24"/>
      <w:szCs w:val="24"/>
      <w:lang w:eastAsia="ru-RU"/>
    </w:rPr>
  </w:style>
  <w:style w:type="paragraph" w:styleId="afc">
    <w:name w:val="List Paragraph"/>
    <w:basedOn w:val="a"/>
    <w:uiPriority w:val="34"/>
    <w:qFormat/>
    <w:rsid w:val="00706FAA"/>
    <w:pPr>
      <w:ind w:left="720"/>
      <w:contextualSpacing/>
    </w:pPr>
  </w:style>
  <w:style w:type="character" w:customStyle="1" w:styleId="WW8Num2z0">
    <w:name w:val="WW8Num2z0"/>
    <w:rsid w:val="00706FAA"/>
    <w:rPr>
      <w:rFonts w:cs="Times New Roman"/>
      <w:b w:val="0"/>
      <w:bCs w:val="0"/>
    </w:rPr>
  </w:style>
  <w:style w:type="character" w:customStyle="1" w:styleId="WW8Num3z0">
    <w:name w:val="WW8Num3z0"/>
    <w:rsid w:val="00706FAA"/>
    <w:rPr>
      <w:rFonts w:ascii="Times New Roman" w:hAnsi="Times New Roman" w:cs="Times New Roman"/>
    </w:rPr>
  </w:style>
  <w:style w:type="character" w:customStyle="1" w:styleId="WW8Num5z0">
    <w:name w:val="WW8Num5z0"/>
    <w:rsid w:val="00706FAA"/>
    <w:rPr>
      <w:i w:val="0"/>
      <w:iCs w:val="0"/>
    </w:rPr>
  </w:style>
  <w:style w:type="character" w:customStyle="1" w:styleId="Absatz-Standardschriftart">
    <w:name w:val="Absatz-Standardschriftart"/>
    <w:rsid w:val="00706FAA"/>
  </w:style>
  <w:style w:type="character" w:customStyle="1" w:styleId="WW8Num4z0">
    <w:name w:val="WW8Num4z0"/>
    <w:rsid w:val="00706FAA"/>
    <w:rPr>
      <w:rFonts w:ascii="Times New Roman" w:hAnsi="Times New Roman" w:cs="Times New Roman"/>
    </w:rPr>
  </w:style>
  <w:style w:type="character" w:customStyle="1" w:styleId="WW8Num6z0">
    <w:name w:val="WW8Num6z0"/>
    <w:rsid w:val="00706FAA"/>
    <w:rPr>
      <w:i w:val="0"/>
      <w:iCs w:val="0"/>
    </w:rPr>
  </w:style>
  <w:style w:type="character" w:customStyle="1" w:styleId="WW-Absatz-Standardschriftart">
    <w:name w:val="WW-Absatz-Standardschriftart"/>
    <w:rsid w:val="00706FAA"/>
  </w:style>
  <w:style w:type="character" w:customStyle="1" w:styleId="15">
    <w:name w:val="Основной шрифт абзаца1"/>
    <w:rsid w:val="00706FAA"/>
  </w:style>
  <w:style w:type="character" w:customStyle="1" w:styleId="Heading2Char">
    <w:name w:val="Heading 2 Char"/>
    <w:basedOn w:val="15"/>
    <w:rsid w:val="00706FAA"/>
    <w:rPr>
      <w:rFonts w:ascii="Arial" w:hAnsi="Arial" w:cs="Arial"/>
      <w:b/>
      <w:bCs/>
      <w:sz w:val="24"/>
      <w:szCs w:val="24"/>
    </w:rPr>
  </w:style>
  <w:style w:type="character" w:customStyle="1" w:styleId="Heading7Char">
    <w:name w:val="Heading 7 Char"/>
    <w:basedOn w:val="15"/>
    <w:rsid w:val="00706FAA"/>
    <w:rPr>
      <w:b/>
      <w:bCs/>
    </w:rPr>
  </w:style>
  <w:style w:type="character" w:customStyle="1" w:styleId="Heading9Char">
    <w:name w:val="Heading 9 Char"/>
    <w:basedOn w:val="15"/>
    <w:rsid w:val="00706FAA"/>
    <w:rPr>
      <w:b/>
      <w:bCs/>
    </w:rPr>
  </w:style>
  <w:style w:type="character" w:customStyle="1" w:styleId="BodyTextIndentChar">
    <w:name w:val="Body Text Indent Char"/>
    <w:basedOn w:val="15"/>
    <w:rsid w:val="00706FAA"/>
    <w:rPr>
      <w:sz w:val="24"/>
      <w:szCs w:val="24"/>
      <w:lang w:val="ru-RU" w:eastAsia="ar-SA" w:bidi="ar-SA"/>
    </w:rPr>
  </w:style>
  <w:style w:type="character" w:customStyle="1" w:styleId="BodyTextIndent3Char">
    <w:name w:val="Body Text Indent 3 Char"/>
    <w:basedOn w:val="15"/>
    <w:rsid w:val="00706FAA"/>
    <w:rPr>
      <w:sz w:val="16"/>
      <w:szCs w:val="16"/>
      <w:lang w:eastAsia="ar-SA" w:bidi="ar-SA"/>
    </w:rPr>
  </w:style>
  <w:style w:type="character" w:customStyle="1" w:styleId="TitleChar">
    <w:name w:val="Title Char"/>
    <w:basedOn w:val="15"/>
    <w:rsid w:val="00706FAA"/>
    <w:rPr>
      <w:b/>
      <w:bCs/>
      <w:sz w:val="24"/>
      <w:szCs w:val="24"/>
    </w:rPr>
  </w:style>
  <w:style w:type="character" w:customStyle="1" w:styleId="BalloonTextChar">
    <w:name w:val="Balloon Text Char"/>
    <w:basedOn w:val="15"/>
    <w:rsid w:val="00706FAA"/>
    <w:rPr>
      <w:rFonts w:ascii="Tahoma" w:hAnsi="Tahoma" w:cs="Tahoma"/>
      <w:sz w:val="16"/>
      <w:szCs w:val="16"/>
      <w:lang w:eastAsia="ar-SA" w:bidi="ar-SA"/>
    </w:rPr>
  </w:style>
  <w:style w:type="character" w:customStyle="1" w:styleId="afd">
    <w:name w:val="Цветовое выделение"/>
    <w:rsid w:val="00706FAA"/>
    <w:rPr>
      <w:b/>
      <w:bCs/>
      <w:color w:val="000080"/>
    </w:rPr>
  </w:style>
  <w:style w:type="character" w:customStyle="1" w:styleId="BodyTextChar">
    <w:name w:val="Body Text Char"/>
    <w:basedOn w:val="15"/>
    <w:rsid w:val="00706FAA"/>
    <w:rPr>
      <w:sz w:val="24"/>
      <w:szCs w:val="24"/>
      <w:lang w:eastAsia="ar-SA" w:bidi="ar-SA"/>
    </w:rPr>
  </w:style>
  <w:style w:type="character" w:customStyle="1" w:styleId="PlainTextChar">
    <w:name w:val="Plain Text Char"/>
    <w:basedOn w:val="15"/>
    <w:rsid w:val="00706FAA"/>
    <w:rPr>
      <w:rFonts w:ascii="Courier New" w:hAnsi="Courier New" w:cs="Courier New"/>
    </w:rPr>
  </w:style>
  <w:style w:type="character" w:customStyle="1" w:styleId="BodyTextIndent2Char">
    <w:name w:val="Body Text Indent 2 Char"/>
    <w:basedOn w:val="15"/>
    <w:rsid w:val="00706FAA"/>
    <w:rPr>
      <w:sz w:val="24"/>
      <w:szCs w:val="24"/>
      <w:lang w:eastAsia="ar-SA" w:bidi="ar-SA"/>
    </w:rPr>
  </w:style>
  <w:style w:type="character" w:customStyle="1" w:styleId="HeaderChar">
    <w:name w:val="Header Char"/>
    <w:basedOn w:val="15"/>
    <w:rsid w:val="00706FAA"/>
    <w:rPr>
      <w:sz w:val="24"/>
      <w:szCs w:val="24"/>
      <w:lang w:eastAsia="ar-SA" w:bidi="ar-SA"/>
    </w:rPr>
  </w:style>
  <w:style w:type="character" w:customStyle="1" w:styleId="FooterChar">
    <w:name w:val="Footer Char"/>
    <w:basedOn w:val="15"/>
    <w:rsid w:val="00706FAA"/>
    <w:rPr>
      <w:sz w:val="24"/>
      <w:szCs w:val="24"/>
      <w:lang w:eastAsia="ar-SA" w:bidi="ar-SA"/>
    </w:rPr>
  </w:style>
  <w:style w:type="character" w:customStyle="1" w:styleId="ListLabel1">
    <w:name w:val="ListLabel 1"/>
    <w:rsid w:val="00706FAA"/>
    <w:rPr>
      <w:rFonts w:cs="Times New Roman"/>
      <w:b w:val="0"/>
      <w:bCs w:val="0"/>
    </w:rPr>
  </w:style>
  <w:style w:type="character" w:customStyle="1" w:styleId="ListLabel2">
    <w:name w:val="ListLabel 2"/>
    <w:rsid w:val="00706FAA"/>
    <w:rPr>
      <w:rFonts w:cs="Times New Roman"/>
    </w:rPr>
  </w:style>
  <w:style w:type="character" w:customStyle="1" w:styleId="ListLabel3">
    <w:name w:val="ListLabel 3"/>
    <w:rsid w:val="00706FAA"/>
    <w:rPr>
      <w:b/>
      <w:bCs/>
    </w:rPr>
  </w:style>
  <w:style w:type="character" w:customStyle="1" w:styleId="ListLabel4">
    <w:name w:val="ListLabel 4"/>
    <w:rsid w:val="00706FAA"/>
    <w:rPr>
      <w:i w:val="0"/>
      <w:iCs w:val="0"/>
    </w:rPr>
  </w:style>
  <w:style w:type="character" w:customStyle="1" w:styleId="ListLabel5">
    <w:name w:val="ListLabel 5"/>
    <w:rsid w:val="00706FAA"/>
    <w:rPr>
      <w:i/>
      <w:iCs/>
    </w:rPr>
  </w:style>
  <w:style w:type="character" w:customStyle="1" w:styleId="afe">
    <w:name w:val="Символ нумерации"/>
    <w:rsid w:val="00706FAA"/>
  </w:style>
  <w:style w:type="paragraph" w:customStyle="1" w:styleId="aff">
    <w:name w:val="Заголовок"/>
    <w:basedOn w:val="a"/>
    <w:next w:val="a0"/>
    <w:rsid w:val="00706FAA"/>
    <w:pPr>
      <w:keepNext/>
      <w:spacing w:before="240" w:after="120"/>
      <w:jc w:val="center"/>
    </w:pPr>
    <w:rPr>
      <w:rFonts w:ascii="Arial" w:eastAsia="WenQuanYi Micro Hei" w:hAnsi="Arial" w:cs="Lohit Hindi"/>
      <w:b/>
      <w:bCs/>
      <w:kern w:val="1"/>
      <w:sz w:val="28"/>
      <w:szCs w:val="28"/>
      <w:lang w:eastAsia="hi-IN" w:bidi="hi-IN"/>
    </w:rPr>
  </w:style>
  <w:style w:type="paragraph" w:styleId="aff0">
    <w:name w:val="List"/>
    <w:basedOn w:val="a0"/>
    <w:rsid w:val="00706FAA"/>
    <w:pPr>
      <w:suppressAutoHyphens/>
    </w:pPr>
    <w:rPr>
      <w:rFonts w:eastAsia="WenQuanYi Micro Hei" w:cs="Lohit Hindi"/>
      <w:kern w:val="1"/>
      <w:lang w:eastAsia="hi-IN" w:bidi="hi-IN"/>
    </w:rPr>
  </w:style>
  <w:style w:type="paragraph" w:customStyle="1" w:styleId="24">
    <w:name w:val="Название2"/>
    <w:basedOn w:val="a"/>
    <w:rsid w:val="00706FAA"/>
    <w:pPr>
      <w:suppressLineNumbers/>
      <w:suppressAutoHyphens/>
      <w:spacing w:before="120" w:after="120"/>
    </w:pPr>
    <w:rPr>
      <w:rFonts w:eastAsia="WenQuanYi Micro Hei" w:cs="Lohit Hindi"/>
      <w:i/>
      <w:iCs/>
      <w:kern w:val="1"/>
      <w:lang w:eastAsia="hi-IN" w:bidi="hi-IN"/>
    </w:rPr>
  </w:style>
  <w:style w:type="paragraph" w:customStyle="1" w:styleId="16">
    <w:name w:val="Указатель1"/>
    <w:basedOn w:val="a"/>
    <w:rsid w:val="00706FAA"/>
    <w:pPr>
      <w:suppressLineNumbers/>
      <w:suppressAutoHyphens/>
    </w:pPr>
    <w:rPr>
      <w:rFonts w:eastAsia="WenQuanYi Micro Hei" w:cs="Lohit Hindi"/>
      <w:kern w:val="1"/>
      <w:lang w:eastAsia="hi-IN" w:bidi="hi-IN"/>
    </w:rPr>
  </w:style>
  <w:style w:type="paragraph" w:customStyle="1" w:styleId="310">
    <w:name w:val="Основной текст с отступом 31"/>
    <w:basedOn w:val="a"/>
    <w:rsid w:val="00706FAA"/>
    <w:pPr>
      <w:spacing w:after="120"/>
      <w:ind w:left="283"/>
    </w:pPr>
    <w:rPr>
      <w:rFonts w:eastAsia="WenQuanYi Micro Hei" w:cs="Lohit Hindi"/>
      <w:kern w:val="1"/>
      <w:sz w:val="16"/>
      <w:szCs w:val="16"/>
      <w:lang w:eastAsia="hi-IN" w:bidi="hi-IN"/>
    </w:rPr>
  </w:style>
  <w:style w:type="paragraph" w:customStyle="1" w:styleId="17">
    <w:name w:val="Текст выноски1"/>
    <w:basedOn w:val="a"/>
    <w:rsid w:val="00706FAA"/>
    <w:pPr>
      <w:suppressAutoHyphens/>
    </w:pPr>
    <w:rPr>
      <w:rFonts w:ascii="Tahoma" w:eastAsia="WenQuanYi Micro Hei" w:hAnsi="Tahoma" w:cs="Tahoma"/>
      <w:kern w:val="1"/>
      <w:sz w:val="16"/>
      <w:szCs w:val="16"/>
      <w:lang w:eastAsia="hi-IN" w:bidi="hi-IN"/>
    </w:rPr>
  </w:style>
  <w:style w:type="paragraph" w:customStyle="1" w:styleId="18">
    <w:name w:val="Текст1"/>
    <w:basedOn w:val="a"/>
    <w:rsid w:val="00706FAA"/>
    <w:pPr>
      <w:ind w:firstLine="720"/>
      <w:jc w:val="both"/>
    </w:pPr>
    <w:rPr>
      <w:rFonts w:ascii="Courier New" w:eastAsia="WenQuanYi Micro Hei" w:hAnsi="Courier New" w:cs="Courier New"/>
      <w:kern w:val="1"/>
      <w:sz w:val="20"/>
      <w:szCs w:val="20"/>
      <w:lang w:eastAsia="hi-IN" w:bidi="hi-IN"/>
    </w:rPr>
  </w:style>
  <w:style w:type="paragraph" w:customStyle="1" w:styleId="210">
    <w:name w:val="Основной текст с отступом 21"/>
    <w:basedOn w:val="a"/>
    <w:rsid w:val="00706FAA"/>
    <w:pPr>
      <w:suppressAutoHyphens/>
      <w:spacing w:after="120" w:line="480" w:lineRule="auto"/>
      <w:ind w:left="283"/>
    </w:pPr>
    <w:rPr>
      <w:rFonts w:eastAsia="WenQuanYi Micro Hei" w:cs="Lohit Hindi"/>
      <w:kern w:val="1"/>
      <w:lang w:eastAsia="hi-IN" w:bidi="hi-IN"/>
    </w:rPr>
  </w:style>
  <w:style w:type="paragraph" w:customStyle="1" w:styleId="FR1">
    <w:name w:val="FR1"/>
    <w:rsid w:val="00706FAA"/>
    <w:pPr>
      <w:widowControl w:val="0"/>
      <w:suppressAutoHyphens/>
      <w:spacing w:before="140" w:after="0" w:line="240" w:lineRule="auto"/>
    </w:pPr>
    <w:rPr>
      <w:rFonts w:ascii="Arial" w:eastAsia="WenQuanYi Micro Hei" w:hAnsi="Arial" w:cs="Arial"/>
      <w:kern w:val="1"/>
      <w:sz w:val="32"/>
      <w:szCs w:val="32"/>
      <w:lang w:eastAsia="hi-IN" w:bidi="hi-IN"/>
    </w:rPr>
  </w:style>
  <w:style w:type="paragraph" w:customStyle="1" w:styleId="FR2">
    <w:name w:val="FR2"/>
    <w:rsid w:val="00706FAA"/>
    <w:pPr>
      <w:widowControl w:val="0"/>
      <w:suppressAutoHyphens/>
      <w:spacing w:before="2060" w:after="0" w:line="240" w:lineRule="auto"/>
      <w:ind w:left="40"/>
      <w:jc w:val="center"/>
    </w:pPr>
    <w:rPr>
      <w:rFonts w:ascii="Courier New" w:eastAsia="WenQuanYi Micro Hei" w:hAnsi="Courier New" w:cs="Courier New"/>
      <w:b/>
      <w:bCs/>
      <w:kern w:val="1"/>
      <w:sz w:val="24"/>
      <w:szCs w:val="24"/>
      <w:lang w:eastAsia="hi-IN" w:bidi="hi-IN"/>
    </w:rPr>
  </w:style>
  <w:style w:type="paragraph" w:customStyle="1" w:styleId="19">
    <w:name w:val="Абзац списка1"/>
    <w:basedOn w:val="a"/>
    <w:rsid w:val="00706FAA"/>
    <w:pPr>
      <w:suppressAutoHyphens/>
      <w:ind w:left="720"/>
    </w:pPr>
    <w:rPr>
      <w:rFonts w:eastAsia="WenQuanYi Micro Hei" w:cs="Lohit Hindi"/>
      <w:kern w:val="1"/>
      <w:lang w:eastAsia="hi-IN" w:bidi="hi-IN"/>
    </w:rPr>
  </w:style>
  <w:style w:type="paragraph" w:customStyle="1" w:styleId="1a">
    <w:name w:val="Обычный (веб)1"/>
    <w:basedOn w:val="a"/>
    <w:rsid w:val="00706FAA"/>
    <w:pPr>
      <w:spacing w:before="28" w:after="28"/>
    </w:pPr>
    <w:rPr>
      <w:rFonts w:eastAsia="WenQuanYi Micro Hei" w:cs="Lohit Hindi"/>
      <w:kern w:val="1"/>
      <w:lang w:eastAsia="hi-IN" w:bidi="hi-IN"/>
    </w:rPr>
  </w:style>
  <w:style w:type="paragraph" w:customStyle="1" w:styleId="aff1">
    <w:name w:val="Заголовок таблицы"/>
    <w:basedOn w:val="a8"/>
    <w:rsid w:val="00706FAA"/>
    <w:pPr>
      <w:widowControl/>
      <w:suppressAutoHyphens/>
      <w:jc w:val="center"/>
    </w:pPr>
    <w:rPr>
      <w:rFonts w:eastAsia="WenQuanYi Micro Hei" w:cs="Lohit Hindi"/>
      <w:b/>
      <w:bCs/>
      <w:kern w:val="1"/>
      <w:szCs w:val="24"/>
      <w:lang w:eastAsia="hi-IN" w:bidi="hi-IN"/>
    </w:rPr>
  </w:style>
  <w:style w:type="paragraph" w:customStyle="1" w:styleId="aff2">
    <w:name w:val="Название проектного документа"/>
    <w:basedOn w:val="a"/>
    <w:rsid w:val="00706FAA"/>
    <w:pPr>
      <w:widowControl w:val="0"/>
      <w:ind w:left="1701"/>
      <w:jc w:val="center"/>
    </w:pPr>
    <w:rPr>
      <w:rFonts w:ascii="Arial" w:hAnsi="Arial" w:cs="Arial"/>
      <w:b/>
      <w:bCs/>
      <w:color w:val="000080"/>
      <w:sz w:val="32"/>
      <w:szCs w:val="20"/>
    </w:rPr>
  </w:style>
  <w:style w:type="character" w:styleId="aff3">
    <w:name w:val="Strong"/>
    <w:basedOn w:val="a1"/>
    <w:uiPriority w:val="22"/>
    <w:qFormat/>
    <w:rsid w:val="00706FAA"/>
    <w:rPr>
      <w:b/>
      <w:bCs/>
    </w:rPr>
  </w:style>
  <w:style w:type="character" w:customStyle="1" w:styleId="apple-converted-space">
    <w:name w:val="apple-converted-space"/>
    <w:basedOn w:val="a1"/>
    <w:rsid w:val="00706FAA"/>
  </w:style>
  <w:style w:type="paragraph" w:customStyle="1" w:styleId="aff4">
    <w:name w:val="Знак Знак Знак Знак"/>
    <w:basedOn w:val="a"/>
    <w:rsid w:val="00D654E4"/>
    <w:pPr>
      <w:spacing w:before="100" w:beforeAutospacing="1" w:after="100" w:afterAutospacing="1"/>
    </w:pPr>
    <w:rPr>
      <w:rFonts w:ascii="Tahoma" w:hAnsi="Tahom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196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3E00DE62D0E6056E86D12075B2BE6E8D0264DF720905B8ED002B6EB72508331B0D40A55CC1cB6EP" TargetMode="External"/><Relationship Id="rId18" Type="http://schemas.openxmlformats.org/officeDocument/2006/relationships/hyperlink" Target="consultantplus://offline/ref=4B963BCA6BB8733B6493EA0CFC20EEC57A0E5CB13FED24EEC103DF9100T3O3O" TargetMode="External"/><Relationship Id="rId26" Type="http://schemas.openxmlformats.org/officeDocument/2006/relationships/hyperlink" Target="http://www.labnsk.ru" TargetMode="External"/><Relationship Id="rId39" Type="http://schemas.openxmlformats.org/officeDocument/2006/relationships/header" Target="header2.xml"/><Relationship Id="rId3" Type="http://schemas.microsoft.com/office/2007/relationships/stylesWithEffects" Target="stylesWithEffects.xml"/><Relationship Id="rId21" Type="http://schemas.openxmlformats.org/officeDocument/2006/relationships/hyperlink" Target="garantF1://23800500.251" TargetMode="External"/><Relationship Id="rId34" Type="http://schemas.openxmlformats.org/officeDocument/2006/relationships/hyperlink" Target="http://www.r23.nalog.ru" TargetMode="External"/><Relationship Id="rId7" Type="http://schemas.openxmlformats.org/officeDocument/2006/relationships/endnotes" Target="endnotes.xml"/><Relationship Id="rId12" Type="http://schemas.openxmlformats.org/officeDocument/2006/relationships/hyperlink" Target="consultantplus://offline/ref=F7ECF8139FF44A31FF9AB9E8F4FB214F1ECE304D62148EF9F2EC3C46AAdDhDJ" TargetMode="External"/><Relationship Id="rId17" Type="http://schemas.openxmlformats.org/officeDocument/2006/relationships/hyperlink" Target="http://www.pgu.krasnodar.ru" TargetMode="External"/><Relationship Id="rId25" Type="http://schemas.openxmlformats.org/officeDocument/2006/relationships/hyperlink" Target="mailto:labinsk-city@mail.kuban.ru" TargetMode="External"/><Relationship Id="rId33" Type="http://schemas.openxmlformats.org/officeDocument/2006/relationships/hyperlink" Target="mailto:OO_11@frskuban.ru"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consultantplus://offline/ref=1290E7FFE2E09BC1066A0F9ED4E2F3CF7164980706650BC410D82AA9CCF1DCACA2524C9810631478Q2H7N" TargetMode="External"/><Relationship Id="rId20" Type="http://schemas.openxmlformats.org/officeDocument/2006/relationships/hyperlink" Target="garantF1://12077515.706" TargetMode="External"/><Relationship Id="rId29" Type="http://schemas.openxmlformats.org/officeDocument/2006/relationships/hyperlink" Target="mailto:OO_11@frskuban.ru"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C415228CCB9035CA401E8930CBA4EAB02924C3A577491C60111B0D3140417600A804AA2D64S618P" TargetMode="External"/><Relationship Id="rId24" Type="http://schemas.openxmlformats.org/officeDocument/2006/relationships/hyperlink" Target="garantF1://23800500.251" TargetMode="External"/><Relationship Id="rId32" Type="http://schemas.openxmlformats.org/officeDocument/2006/relationships/hyperlink" Target="http://www.frskuban.ru/" TargetMode="External"/><Relationship Id="rId37" Type="http://schemas.openxmlformats.org/officeDocument/2006/relationships/hyperlink" Target="mailto:UIO46@mail.ru"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CF03F4A55DA2848160AA69DFF806B6153422565724DF9EB44D9D6908EDFE43EAC96E13EEW5wAO" TargetMode="External"/><Relationship Id="rId23" Type="http://schemas.openxmlformats.org/officeDocument/2006/relationships/hyperlink" Target="garantF1://23800500.251" TargetMode="External"/><Relationship Id="rId28" Type="http://schemas.openxmlformats.org/officeDocument/2006/relationships/hyperlink" Target="http://www.frskuban.ru/" TargetMode="External"/><Relationship Id="rId36" Type="http://schemas.openxmlformats.org/officeDocument/2006/relationships/hyperlink" Target="mailto:uorn@krasnodar.ru" TargetMode="External"/><Relationship Id="rId10" Type="http://schemas.openxmlformats.org/officeDocument/2006/relationships/hyperlink" Target="consultantplus://offline/ref=23946C8044012080C161258FABDA99485E9B465B6B9467E21097652947F6773CC11B01082EM9x1P" TargetMode="External"/><Relationship Id="rId19" Type="http://schemas.openxmlformats.org/officeDocument/2006/relationships/hyperlink" Target="garantF1://12084522.0" TargetMode="External"/><Relationship Id="rId31" Type="http://schemas.openxmlformats.org/officeDocument/2006/relationships/hyperlink" Target="mailto:mfc.labinsk@yandex.ru" TargetMode="External"/><Relationship Id="rId4" Type="http://schemas.openxmlformats.org/officeDocument/2006/relationships/settings" Target="settings.xml"/><Relationship Id="rId9" Type="http://schemas.openxmlformats.org/officeDocument/2006/relationships/hyperlink" Target="consultantplus://offline/ref=23946C8044012080C161258FABDA99485E9B465B6B9467E21097652947F6773CC11B010B29997480M8x2P" TargetMode="External"/><Relationship Id="rId14" Type="http://schemas.openxmlformats.org/officeDocument/2006/relationships/hyperlink" Target="consultantplus://offline/ref=1C2BCA93161AE71C504A10BECC26244C10CE51884BF0F225EAEFE96E2D83B9B4C972EB6D80iEfEP" TargetMode="External"/><Relationship Id="rId22" Type="http://schemas.openxmlformats.org/officeDocument/2006/relationships/hyperlink" Target="garantF1://23800500.251" TargetMode="External"/><Relationship Id="rId27" Type="http://schemas.openxmlformats.org/officeDocument/2006/relationships/hyperlink" Target="mailto:omu@labnsk.ru" TargetMode="External"/><Relationship Id="rId30" Type="http://schemas.openxmlformats.org/officeDocument/2006/relationships/hyperlink" Target="http://www.labinsk.e-mfc.ru/" TargetMode="External"/><Relationship Id="rId35" Type="http://schemas.openxmlformats.org/officeDocument/2006/relationships/hyperlink" Target="mailto:i237400@23.nalo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15999</Words>
  <Characters>91196</Characters>
  <Application>Microsoft Office Word</Application>
  <DocSecurity>0</DocSecurity>
  <Lines>759</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2015-04-29T19:07:00Z</cp:lastPrinted>
  <dcterms:created xsi:type="dcterms:W3CDTF">2019-02-21T13:52:00Z</dcterms:created>
  <dcterms:modified xsi:type="dcterms:W3CDTF">2019-02-21T15:03:00Z</dcterms:modified>
</cp:coreProperties>
</file>