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558" w:rsidRPr="0027495C" w:rsidRDefault="00265558" w:rsidP="00265558">
      <w:pPr>
        <w:jc w:val="center"/>
      </w:pPr>
      <w:r>
        <w:rPr>
          <w:noProof/>
        </w:rPr>
        <w:drawing>
          <wp:inline distT="0" distB="0" distL="0" distR="0" wp14:anchorId="0D0C14E7" wp14:editId="238AA0DC">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265558" w:rsidRPr="0027495C" w:rsidRDefault="00265558" w:rsidP="00265558">
      <w:pPr>
        <w:jc w:val="center"/>
        <w:rPr>
          <w:b/>
        </w:rPr>
      </w:pPr>
      <w:r w:rsidRPr="0027495C">
        <w:rPr>
          <w:b/>
        </w:rPr>
        <w:t>АДМИНИСТРАЦИЯ ЛАБИНСКОГО ГОРОДСКОГО ПОСЕЛЕНИЯ</w:t>
      </w:r>
    </w:p>
    <w:p w:rsidR="00265558" w:rsidRPr="0027495C" w:rsidRDefault="00265558" w:rsidP="00265558">
      <w:pPr>
        <w:jc w:val="center"/>
        <w:rPr>
          <w:b/>
        </w:rPr>
      </w:pPr>
      <w:r w:rsidRPr="0027495C">
        <w:rPr>
          <w:b/>
        </w:rPr>
        <w:t>ЛАБИНСКОГО РАЙОНА</w:t>
      </w:r>
    </w:p>
    <w:p w:rsidR="00265558" w:rsidRPr="0027495C" w:rsidRDefault="00265558" w:rsidP="00265558">
      <w:pPr>
        <w:jc w:val="center"/>
        <w:rPr>
          <w:b/>
          <w:sz w:val="36"/>
          <w:szCs w:val="36"/>
        </w:rPr>
      </w:pPr>
      <w:proofErr w:type="gramStart"/>
      <w:r w:rsidRPr="0027495C">
        <w:rPr>
          <w:b/>
          <w:sz w:val="36"/>
          <w:szCs w:val="36"/>
        </w:rPr>
        <w:t>П</w:t>
      </w:r>
      <w:proofErr w:type="gramEnd"/>
      <w:r w:rsidRPr="0027495C">
        <w:rPr>
          <w:b/>
          <w:sz w:val="36"/>
          <w:szCs w:val="36"/>
        </w:rPr>
        <w:t xml:space="preserve"> О С Т А Н О В Л Е Н И Е</w:t>
      </w:r>
    </w:p>
    <w:p w:rsidR="00265558" w:rsidRDefault="00265558" w:rsidP="00265558">
      <w:pPr>
        <w:jc w:val="center"/>
        <w:rPr>
          <w:b/>
        </w:rPr>
      </w:pPr>
    </w:p>
    <w:p w:rsidR="00265558" w:rsidRDefault="00265558" w:rsidP="00265558">
      <w:pPr>
        <w:jc w:val="center"/>
        <w:rPr>
          <w:b/>
        </w:rPr>
      </w:pPr>
      <w:r>
        <w:t>от 27.04.2015</w:t>
      </w:r>
      <w:r>
        <w:tab/>
      </w:r>
      <w:r>
        <w:tab/>
      </w:r>
      <w:r>
        <w:tab/>
      </w:r>
      <w:r>
        <w:tab/>
      </w:r>
      <w:r>
        <w:tab/>
      </w:r>
      <w:r>
        <w:tab/>
      </w:r>
      <w:r>
        <w:tab/>
      </w:r>
      <w:r>
        <w:tab/>
      </w:r>
      <w:r>
        <w:tab/>
      </w:r>
      <w:r>
        <w:tab/>
      </w:r>
      <w:r>
        <w:tab/>
        <w:t>№ 365</w:t>
      </w:r>
    </w:p>
    <w:p w:rsidR="00265558" w:rsidRDefault="00265558" w:rsidP="00265558">
      <w:pPr>
        <w:jc w:val="center"/>
      </w:pPr>
      <w:r>
        <w:t>г.Лабинск</w:t>
      </w:r>
    </w:p>
    <w:p w:rsidR="00265558" w:rsidRPr="008D598E" w:rsidRDefault="00265558" w:rsidP="00265558">
      <w:pPr>
        <w:jc w:val="center"/>
        <w:rPr>
          <w:sz w:val="28"/>
          <w:szCs w:val="28"/>
        </w:rPr>
      </w:pPr>
    </w:p>
    <w:p w:rsidR="00265558" w:rsidRPr="008D598E" w:rsidRDefault="00265558" w:rsidP="00265558">
      <w:pPr>
        <w:jc w:val="center"/>
        <w:rPr>
          <w:sz w:val="28"/>
          <w:szCs w:val="28"/>
        </w:rPr>
      </w:pPr>
    </w:p>
    <w:p w:rsidR="00265558" w:rsidRPr="00415A62" w:rsidRDefault="00265558" w:rsidP="00265558">
      <w:pPr>
        <w:jc w:val="center"/>
        <w:rPr>
          <w:b/>
          <w:bCs/>
          <w:sz w:val="28"/>
          <w:szCs w:val="28"/>
        </w:rPr>
      </w:pPr>
      <w:r w:rsidRPr="00415A62">
        <w:rPr>
          <w:b/>
          <w:bCs/>
          <w:sz w:val="28"/>
          <w:szCs w:val="28"/>
        </w:rPr>
        <w:t>Об утверждении административного регламента</w:t>
      </w:r>
    </w:p>
    <w:p w:rsidR="00265558" w:rsidRPr="00AC221F" w:rsidRDefault="00265558" w:rsidP="00265558">
      <w:pPr>
        <w:jc w:val="center"/>
        <w:rPr>
          <w:b/>
          <w:bCs/>
          <w:sz w:val="28"/>
          <w:szCs w:val="28"/>
        </w:rPr>
      </w:pPr>
      <w:r w:rsidRPr="00415A62">
        <w:rPr>
          <w:b/>
          <w:bCs/>
          <w:sz w:val="28"/>
          <w:szCs w:val="28"/>
        </w:rPr>
        <w:t xml:space="preserve">предоставления муниципальной услуги </w:t>
      </w:r>
      <w:r w:rsidRPr="00AC221F">
        <w:rPr>
          <w:b/>
          <w:bCs/>
          <w:sz w:val="28"/>
          <w:szCs w:val="28"/>
        </w:rPr>
        <w:t>«</w:t>
      </w:r>
      <w:r w:rsidRPr="00AC221F">
        <w:rPr>
          <w:b/>
          <w:bCs/>
          <w:color w:val="000000"/>
          <w:spacing w:val="-1"/>
          <w:sz w:val="28"/>
          <w:szCs w:val="28"/>
        </w:rPr>
        <w:t>П</w:t>
      </w:r>
      <w:r w:rsidRPr="00AC221F">
        <w:rPr>
          <w:b/>
          <w:sz w:val="28"/>
          <w:szCs w:val="28"/>
        </w:rPr>
        <w:t>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p>
    <w:p w:rsidR="00265558" w:rsidRDefault="00265558" w:rsidP="00265558">
      <w:pPr>
        <w:jc w:val="center"/>
        <w:rPr>
          <w:bCs/>
          <w:sz w:val="28"/>
          <w:szCs w:val="28"/>
        </w:rPr>
      </w:pPr>
      <w:proofErr w:type="gramStart"/>
      <w:r>
        <w:rPr>
          <w:bCs/>
          <w:sz w:val="28"/>
          <w:szCs w:val="28"/>
        </w:rPr>
        <w:t>(с изменениями, внесёнными постановлениями  от 20.07.2015 г. № 719,</w:t>
      </w:r>
      <w:proofErr w:type="gramEnd"/>
    </w:p>
    <w:p w:rsidR="009C5115" w:rsidRDefault="00265558" w:rsidP="00265558">
      <w:pPr>
        <w:jc w:val="center"/>
        <w:rPr>
          <w:bCs/>
          <w:sz w:val="28"/>
          <w:szCs w:val="28"/>
        </w:rPr>
      </w:pPr>
      <w:r>
        <w:rPr>
          <w:bCs/>
          <w:sz w:val="28"/>
          <w:szCs w:val="28"/>
        </w:rPr>
        <w:t>от 21.09.2015 г. № 970, от 8.10.2015 г. № 1064</w:t>
      </w:r>
      <w:r w:rsidR="009C5115">
        <w:rPr>
          <w:bCs/>
          <w:sz w:val="28"/>
          <w:szCs w:val="28"/>
        </w:rPr>
        <w:t xml:space="preserve">, 2.03.2016 № 276, </w:t>
      </w:r>
    </w:p>
    <w:p w:rsidR="00265558" w:rsidRPr="003F2689" w:rsidRDefault="009C5115" w:rsidP="00265558">
      <w:pPr>
        <w:jc w:val="center"/>
        <w:rPr>
          <w:bCs/>
          <w:sz w:val="28"/>
          <w:szCs w:val="28"/>
        </w:rPr>
      </w:pPr>
      <w:proofErr w:type="gramStart"/>
      <w:r>
        <w:rPr>
          <w:bCs/>
          <w:sz w:val="28"/>
          <w:szCs w:val="28"/>
        </w:rPr>
        <w:t>3.06.2016 № 781</w:t>
      </w:r>
      <w:r w:rsidR="00265558" w:rsidRPr="00DF5C59">
        <w:rPr>
          <w:bCs/>
          <w:sz w:val="28"/>
          <w:szCs w:val="28"/>
        </w:rPr>
        <w:t>)</w:t>
      </w:r>
      <w:proofErr w:type="gramEnd"/>
    </w:p>
    <w:p w:rsidR="00265558" w:rsidRPr="00FA5366" w:rsidRDefault="00265558" w:rsidP="00265558">
      <w:pPr>
        <w:jc w:val="center"/>
        <w:rPr>
          <w:sz w:val="28"/>
          <w:szCs w:val="28"/>
        </w:rPr>
      </w:pPr>
    </w:p>
    <w:p w:rsidR="00265558" w:rsidRPr="00C20719" w:rsidRDefault="00265558" w:rsidP="00265558">
      <w:pPr>
        <w:jc w:val="center"/>
        <w:rPr>
          <w:sz w:val="28"/>
          <w:szCs w:val="28"/>
        </w:rPr>
      </w:pPr>
    </w:p>
    <w:p w:rsidR="00265558" w:rsidRPr="00415A62" w:rsidRDefault="00265558" w:rsidP="00265558">
      <w:pPr>
        <w:ind w:firstLine="720"/>
        <w:jc w:val="both"/>
        <w:rPr>
          <w:sz w:val="28"/>
          <w:szCs w:val="28"/>
        </w:rPr>
      </w:pPr>
      <w:r w:rsidRPr="00415A62">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 210-ФЗ «Об организации предоставления государ</w:t>
      </w:r>
      <w:r>
        <w:rPr>
          <w:sz w:val="28"/>
          <w:szCs w:val="28"/>
        </w:rPr>
        <w:t>ственных и муниципальных услуг»,</w:t>
      </w:r>
      <w:r w:rsidRPr="00415A62">
        <w:rPr>
          <w:sz w:val="28"/>
          <w:szCs w:val="28"/>
        </w:rPr>
        <w:t xml:space="preserve"> </w:t>
      </w:r>
      <w:proofErr w:type="gramStart"/>
      <w:r w:rsidRPr="00415A62">
        <w:rPr>
          <w:sz w:val="28"/>
          <w:szCs w:val="28"/>
        </w:rPr>
        <w:t>п</w:t>
      </w:r>
      <w:proofErr w:type="gramEnd"/>
      <w:r w:rsidRPr="00415A62">
        <w:rPr>
          <w:sz w:val="28"/>
          <w:szCs w:val="28"/>
        </w:rPr>
        <w:t xml:space="preserve"> о с т а н о в л я ю:</w:t>
      </w:r>
    </w:p>
    <w:p w:rsidR="00265558" w:rsidRPr="00415A62" w:rsidRDefault="00265558" w:rsidP="00265558">
      <w:pPr>
        <w:tabs>
          <w:tab w:val="left" w:pos="993"/>
        </w:tabs>
        <w:ind w:firstLine="709"/>
        <w:jc w:val="both"/>
        <w:rPr>
          <w:sz w:val="28"/>
          <w:szCs w:val="28"/>
        </w:rPr>
      </w:pPr>
      <w:r>
        <w:rPr>
          <w:sz w:val="28"/>
          <w:szCs w:val="28"/>
        </w:rPr>
        <w:t>1.</w:t>
      </w:r>
      <w:r>
        <w:rPr>
          <w:sz w:val="28"/>
          <w:szCs w:val="28"/>
        </w:rPr>
        <w:tab/>
      </w:r>
      <w:r w:rsidRPr="00415A62">
        <w:rPr>
          <w:sz w:val="28"/>
          <w:szCs w:val="28"/>
        </w:rPr>
        <w:t xml:space="preserve">Утвердить </w:t>
      </w:r>
      <w:r>
        <w:rPr>
          <w:sz w:val="28"/>
          <w:szCs w:val="28"/>
        </w:rPr>
        <w:t>а</w:t>
      </w:r>
      <w:r w:rsidRPr="00415A62">
        <w:rPr>
          <w:sz w:val="28"/>
          <w:szCs w:val="28"/>
        </w:rPr>
        <w:t>дминистративный регламент предоставления муниципальной услуги «</w:t>
      </w:r>
      <w:r>
        <w:rPr>
          <w:bCs/>
          <w:color w:val="000000"/>
          <w:spacing w:val="-1"/>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415A62">
        <w:rPr>
          <w:sz w:val="28"/>
          <w:szCs w:val="28"/>
        </w:rPr>
        <w:t xml:space="preserve">» (прилагается). </w:t>
      </w:r>
    </w:p>
    <w:p w:rsidR="00265558" w:rsidRPr="00415A62" w:rsidRDefault="00265558" w:rsidP="00265558">
      <w:pPr>
        <w:tabs>
          <w:tab w:val="left" w:pos="993"/>
        </w:tabs>
        <w:ind w:firstLine="708"/>
        <w:jc w:val="both"/>
        <w:rPr>
          <w:sz w:val="28"/>
          <w:szCs w:val="28"/>
        </w:rPr>
      </w:pPr>
      <w:r w:rsidRPr="00415A62">
        <w:rPr>
          <w:sz w:val="28"/>
          <w:szCs w:val="28"/>
        </w:rPr>
        <w:t>2.</w:t>
      </w:r>
      <w:r>
        <w:rPr>
          <w:sz w:val="28"/>
          <w:szCs w:val="28"/>
        </w:rPr>
        <w:tab/>
      </w:r>
      <w:r w:rsidRPr="00415A62">
        <w:rPr>
          <w:sz w:val="28"/>
          <w:szCs w:val="28"/>
        </w:rPr>
        <w:t>Отделу делопроизводства администрации Лабинского городского поселения Лабинского района (</w:t>
      </w:r>
      <w:proofErr w:type="spellStart"/>
      <w:r w:rsidRPr="00415A62">
        <w:rPr>
          <w:sz w:val="28"/>
          <w:szCs w:val="28"/>
        </w:rPr>
        <w:t>Переходько</w:t>
      </w:r>
      <w:proofErr w:type="spellEnd"/>
      <w:r w:rsidRPr="00415A62">
        <w:rPr>
          <w:sz w:val="28"/>
          <w:szCs w:val="28"/>
        </w:rPr>
        <w:t>)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265558" w:rsidRPr="00415A62" w:rsidRDefault="00265558" w:rsidP="00265558">
      <w:pPr>
        <w:tabs>
          <w:tab w:val="left" w:pos="993"/>
        </w:tabs>
        <w:ind w:firstLine="708"/>
        <w:jc w:val="both"/>
        <w:rPr>
          <w:sz w:val="28"/>
          <w:szCs w:val="28"/>
        </w:rPr>
      </w:pPr>
      <w:r w:rsidRPr="00415A62">
        <w:rPr>
          <w:sz w:val="28"/>
          <w:szCs w:val="28"/>
        </w:rPr>
        <w:t>3.</w:t>
      </w:r>
      <w:r>
        <w:rPr>
          <w:sz w:val="28"/>
          <w:szCs w:val="28"/>
        </w:rPr>
        <w:tab/>
      </w:r>
      <w:proofErr w:type="gramStart"/>
      <w:r w:rsidRPr="00415A62">
        <w:rPr>
          <w:sz w:val="28"/>
          <w:szCs w:val="28"/>
        </w:rPr>
        <w:t>Контроль за</w:t>
      </w:r>
      <w:proofErr w:type="gramEnd"/>
      <w:r w:rsidRPr="00415A62">
        <w:rPr>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proofErr w:type="spellStart"/>
      <w:r>
        <w:rPr>
          <w:sz w:val="28"/>
          <w:szCs w:val="28"/>
        </w:rPr>
        <w:t>П.В.Дядюра</w:t>
      </w:r>
      <w:proofErr w:type="spellEnd"/>
      <w:r w:rsidRPr="00415A62">
        <w:rPr>
          <w:sz w:val="28"/>
          <w:szCs w:val="28"/>
        </w:rPr>
        <w:t>.</w:t>
      </w:r>
    </w:p>
    <w:p w:rsidR="00265558" w:rsidRPr="00415A62" w:rsidRDefault="00265558" w:rsidP="00265558">
      <w:pPr>
        <w:tabs>
          <w:tab w:val="left" w:pos="993"/>
        </w:tabs>
        <w:ind w:firstLine="708"/>
        <w:jc w:val="both"/>
        <w:rPr>
          <w:sz w:val="28"/>
          <w:szCs w:val="28"/>
        </w:rPr>
      </w:pPr>
      <w:r w:rsidRPr="00415A62">
        <w:rPr>
          <w:sz w:val="28"/>
          <w:szCs w:val="28"/>
        </w:rPr>
        <w:t>4.</w:t>
      </w:r>
      <w:r>
        <w:rPr>
          <w:sz w:val="28"/>
          <w:szCs w:val="28"/>
        </w:rPr>
        <w:tab/>
      </w:r>
      <w:r w:rsidRPr="00415A62">
        <w:rPr>
          <w:sz w:val="28"/>
          <w:szCs w:val="28"/>
        </w:rPr>
        <w:t>Постановление вступает в силу со дня его официального опубликования.</w:t>
      </w:r>
    </w:p>
    <w:p w:rsidR="00265558" w:rsidRPr="00415A62" w:rsidRDefault="00265558" w:rsidP="00265558">
      <w:pPr>
        <w:autoSpaceDE w:val="0"/>
        <w:autoSpaceDN w:val="0"/>
        <w:adjustRightInd w:val="0"/>
        <w:ind w:firstLine="709"/>
        <w:jc w:val="both"/>
        <w:rPr>
          <w:sz w:val="28"/>
          <w:szCs w:val="28"/>
        </w:rPr>
      </w:pPr>
    </w:p>
    <w:p w:rsidR="00265558" w:rsidRPr="00415A62" w:rsidRDefault="00265558" w:rsidP="00265558">
      <w:pPr>
        <w:autoSpaceDE w:val="0"/>
        <w:autoSpaceDN w:val="0"/>
        <w:adjustRightInd w:val="0"/>
        <w:ind w:firstLine="709"/>
        <w:jc w:val="both"/>
        <w:rPr>
          <w:sz w:val="28"/>
          <w:szCs w:val="28"/>
        </w:rPr>
      </w:pPr>
    </w:p>
    <w:p w:rsidR="00265558" w:rsidRPr="00415A62" w:rsidRDefault="00265558" w:rsidP="00265558">
      <w:pPr>
        <w:autoSpaceDE w:val="0"/>
        <w:autoSpaceDN w:val="0"/>
        <w:adjustRightInd w:val="0"/>
        <w:jc w:val="both"/>
        <w:rPr>
          <w:sz w:val="28"/>
          <w:szCs w:val="28"/>
        </w:rPr>
      </w:pPr>
      <w:r w:rsidRPr="00415A62">
        <w:rPr>
          <w:sz w:val="28"/>
          <w:szCs w:val="28"/>
        </w:rPr>
        <w:t xml:space="preserve">Глава администрации </w:t>
      </w:r>
    </w:p>
    <w:p w:rsidR="00265558" w:rsidRPr="00415A62" w:rsidRDefault="00265558" w:rsidP="00265558">
      <w:pPr>
        <w:autoSpaceDE w:val="0"/>
        <w:autoSpaceDN w:val="0"/>
        <w:adjustRightInd w:val="0"/>
        <w:jc w:val="both"/>
        <w:rPr>
          <w:sz w:val="28"/>
          <w:szCs w:val="28"/>
        </w:rPr>
      </w:pPr>
      <w:r w:rsidRPr="00415A62">
        <w:rPr>
          <w:sz w:val="28"/>
          <w:szCs w:val="28"/>
        </w:rPr>
        <w:t>Лабинского городского поселения</w:t>
      </w:r>
      <w:r w:rsidRPr="00415A62">
        <w:rPr>
          <w:sz w:val="28"/>
          <w:szCs w:val="28"/>
        </w:rPr>
        <w:tab/>
      </w:r>
      <w:r w:rsidRPr="00415A62">
        <w:rPr>
          <w:sz w:val="28"/>
          <w:szCs w:val="28"/>
        </w:rPr>
        <w:tab/>
      </w:r>
      <w:r w:rsidRPr="00415A62">
        <w:rPr>
          <w:sz w:val="28"/>
          <w:szCs w:val="28"/>
        </w:rPr>
        <w:tab/>
      </w:r>
      <w:r w:rsidRPr="00415A62">
        <w:rPr>
          <w:sz w:val="28"/>
          <w:szCs w:val="28"/>
        </w:rPr>
        <w:tab/>
      </w:r>
      <w:r w:rsidRPr="00415A62">
        <w:rPr>
          <w:sz w:val="28"/>
          <w:szCs w:val="28"/>
        </w:rPr>
        <w:tab/>
        <w:t xml:space="preserve">   </w:t>
      </w:r>
      <w:r>
        <w:rPr>
          <w:sz w:val="28"/>
          <w:szCs w:val="28"/>
        </w:rPr>
        <w:t xml:space="preserve">   </w:t>
      </w:r>
      <w:r w:rsidRPr="00415A62">
        <w:rPr>
          <w:sz w:val="28"/>
          <w:szCs w:val="28"/>
        </w:rPr>
        <w:t xml:space="preserve">  А.Н.Матыченко</w:t>
      </w:r>
    </w:p>
    <w:p w:rsidR="00265558" w:rsidRPr="00415A62" w:rsidRDefault="00265558" w:rsidP="00265558">
      <w:pPr>
        <w:autoSpaceDE w:val="0"/>
        <w:autoSpaceDN w:val="0"/>
        <w:adjustRightInd w:val="0"/>
        <w:jc w:val="center"/>
        <w:rPr>
          <w:b/>
          <w:sz w:val="29"/>
          <w:szCs w:val="29"/>
        </w:rPr>
      </w:pPr>
    </w:p>
    <w:p w:rsidR="00265558" w:rsidRPr="00415A62" w:rsidRDefault="00265558" w:rsidP="00265558">
      <w:pPr>
        <w:rPr>
          <w:sz w:val="28"/>
          <w:szCs w:val="28"/>
        </w:rPr>
      </w:pPr>
    </w:p>
    <w:tbl>
      <w:tblPr>
        <w:tblW w:w="0" w:type="auto"/>
        <w:tblLook w:val="04A0" w:firstRow="1" w:lastRow="0" w:firstColumn="1" w:lastColumn="0" w:noHBand="0" w:noVBand="1"/>
      </w:tblPr>
      <w:tblGrid>
        <w:gridCol w:w="4748"/>
        <w:gridCol w:w="4823"/>
      </w:tblGrid>
      <w:tr w:rsidR="00265558" w:rsidRPr="00415A62" w:rsidTr="00BE478A">
        <w:tc>
          <w:tcPr>
            <w:tcW w:w="4748" w:type="dxa"/>
          </w:tcPr>
          <w:p w:rsidR="00265558" w:rsidRDefault="00265558" w:rsidP="00BE478A">
            <w:pPr>
              <w:spacing w:line="228" w:lineRule="auto"/>
              <w:rPr>
                <w:sz w:val="28"/>
                <w:szCs w:val="28"/>
              </w:rPr>
            </w:pPr>
          </w:p>
          <w:p w:rsidR="00265558" w:rsidRPr="00415A62" w:rsidRDefault="00265558" w:rsidP="00BE478A">
            <w:pPr>
              <w:spacing w:line="228" w:lineRule="auto"/>
              <w:rPr>
                <w:sz w:val="28"/>
                <w:szCs w:val="28"/>
              </w:rPr>
            </w:pPr>
          </w:p>
        </w:tc>
        <w:tc>
          <w:tcPr>
            <w:tcW w:w="4823" w:type="dxa"/>
          </w:tcPr>
          <w:p w:rsidR="00265558" w:rsidRDefault="00265558" w:rsidP="00BE478A">
            <w:pPr>
              <w:spacing w:line="228" w:lineRule="auto"/>
              <w:jc w:val="center"/>
              <w:rPr>
                <w:sz w:val="28"/>
                <w:szCs w:val="28"/>
              </w:rPr>
            </w:pPr>
          </w:p>
          <w:p w:rsidR="00265558" w:rsidRPr="00415A62" w:rsidRDefault="00265558" w:rsidP="00BE478A">
            <w:pPr>
              <w:spacing w:line="228" w:lineRule="auto"/>
              <w:jc w:val="center"/>
              <w:rPr>
                <w:sz w:val="28"/>
                <w:szCs w:val="28"/>
              </w:rPr>
            </w:pPr>
            <w:r w:rsidRPr="00415A62">
              <w:rPr>
                <w:sz w:val="28"/>
                <w:szCs w:val="28"/>
              </w:rPr>
              <w:t>ПРИЛОЖЕНИЕ</w:t>
            </w:r>
          </w:p>
          <w:p w:rsidR="00265558" w:rsidRDefault="00265558" w:rsidP="00BE478A">
            <w:pPr>
              <w:spacing w:line="228" w:lineRule="auto"/>
              <w:jc w:val="center"/>
              <w:rPr>
                <w:sz w:val="28"/>
                <w:szCs w:val="28"/>
              </w:rPr>
            </w:pPr>
          </w:p>
          <w:p w:rsidR="00265558" w:rsidRPr="00415A62" w:rsidRDefault="00265558" w:rsidP="00BE478A">
            <w:pPr>
              <w:spacing w:line="228" w:lineRule="auto"/>
              <w:jc w:val="center"/>
              <w:rPr>
                <w:sz w:val="28"/>
                <w:szCs w:val="28"/>
              </w:rPr>
            </w:pPr>
            <w:r w:rsidRPr="00415A62">
              <w:rPr>
                <w:sz w:val="28"/>
                <w:szCs w:val="28"/>
              </w:rPr>
              <w:t>УТВЕРЖДЕН</w:t>
            </w:r>
          </w:p>
          <w:p w:rsidR="00265558" w:rsidRPr="00415A62" w:rsidRDefault="00265558" w:rsidP="00BE478A">
            <w:pPr>
              <w:spacing w:line="228" w:lineRule="auto"/>
              <w:jc w:val="center"/>
              <w:rPr>
                <w:sz w:val="28"/>
                <w:szCs w:val="28"/>
              </w:rPr>
            </w:pPr>
            <w:r w:rsidRPr="00415A62">
              <w:rPr>
                <w:sz w:val="28"/>
                <w:szCs w:val="28"/>
              </w:rPr>
              <w:t>постановлением администрации</w:t>
            </w:r>
          </w:p>
          <w:p w:rsidR="00265558" w:rsidRPr="00415A62" w:rsidRDefault="00265558" w:rsidP="00BE478A">
            <w:pPr>
              <w:spacing w:line="228" w:lineRule="auto"/>
              <w:jc w:val="center"/>
              <w:rPr>
                <w:sz w:val="28"/>
                <w:szCs w:val="28"/>
              </w:rPr>
            </w:pPr>
            <w:r w:rsidRPr="00415A62">
              <w:rPr>
                <w:sz w:val="28"/>
                <w:szCs w:val="28"/>
              </w:rPr>
              <w:t>Лабинского городского поселения Лабинского района</w:t>
            </w:r>
          </w:p>
          <w:p w:rsidR="00265558" w:rsidRPr="00415A62" w:rsidRDefault="00265558" w:rsidP="00BE478A">
            <w:pPr>
              <w:spacing w:line="228" w:lineRule="auto"/>
              <w:jc w:val="center"/>
              <w:rPr>
                <w:sz w:val="28"/>
                <w:szCs w:val="28"/>
              </w:rPr>
            </w:pPr>
            <w:r>
              <w:rPr>
                <w:sz w:val="28"/>
                <w:szCs w:val="28"/>
              </w:rPr>
              <w:t>от 27.04.2015 № 365</w:t>
            </w:r>
          </w:p>
          <w:p w:rsidR="00265558" w:rsidRPr="00415A62" w:rsidRDefault="00265558" w:rsidP="00BE478A">
            <w:pPr>
              <w:spacing w:line="228" w:lineRule="auto"/>
              <w:rPr>
                <w:sz w:val="28"/>
                <w:szCs w:val="28"/>
              </w:rPr>
            </w:pPr>
          </w:p>
        </w:tc>
      </w:tr>
    </w:tbl>
    <w:p w:rsidR="00265558" w:rsidRPr="00415A62" w:rsidRDefault="00265558" w:rsidP="00265558">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p>
    <w:p w:rsidR="00265558" w:rsidRPr="00415A62" w:rsidRDefault="00265558" w:rsidP="00265558">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r w:rsidRPr="00415A62">
        <w:rPr>
          <w:rFonts w:cs="Times New Roman"/>
          <w:b w:val="0"/>
          <w:bCs/>
          <w:szCs w:val="28"/>
          <w:lang w:val="ru-RU"/>
        </w:rPr>
        <w:t>АДМИНИСТРАТИВНЫЙ РЕГЛАМЕНТ</w:t>
      </w:r>
    </w:p>
    <w:p w:rsidR="00265558" w:rsidRPr="00415A62" w:rsidRDefault="00265558" w:rsidP="00265558">
      <w:pPr>
        <w:spacing w:line="228" w:lineRule="auto"/>
        <w:jc w:val="center"/>
        <w:rPr>
          <w:sz w:val="28"/>
          <w:szCs w:val="28"/>
        </w:rPr>
      </w:pPr>
      <w:r w:rsidRPr="00415A62">
        <w:rPr>
          <w:sz w:val="28"/>
          <w:szCs w:val="28"/>
        </w:rPr>
        <w:t>предоставления муниципальной услуги «</w:t>
      </w:r>
      <w:r>
        <w:rPr>
          <w:bCs/>
          <w:color w:val="000000"/>
          <w:spacing w:val="-1"/>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415A62">
        <w:rPr>
          <w:sz w:val="28"/>
          <w:szCs w:val="28"/>
        </w:rPr>
        <w:t xml:space="preserve">»  </w:t>
      </w:r>
    </w:p>
    <w:p w:rsidR="003F0AE3" w:rsidRDefault="003F0AE3" w:rsidP="003F0AE3">
      <w:pPr>
        <w:jc w:val="center"/>
        <w:rPr>
          <w:sz w:val="28"/>
          <w:szCs w:val="28"/>
        </w:rPr>
      </w:pPr>
      <w:bookmarkStart w:id="0" w:name="_GoBack"/>
      <w:bookmarkEnd w:id="0"/>
      <w:r w:rsidRPr="00034E05">
        <w:rPr>
          <w:sz w:val="28"/>
          <w:szCs w:val="28"/>
        </w:rPr>
        <w:t>(</w:t>
      </w:r>
      <w:r>
        <w:rPr>
          <w:sz w:val="28"/>
          <w:szCs w:val="28"/>
        </w:rPr>
        <w:t xml:space="preserve">название </w:t>
      </w:r>
      <w:r w:rsidRPr="00034E05">
        <w:rPr>
          <w:sz w:val="28"/>
          <w:szCs w:val="28"/>
        </w:rPr>
        <w:t>в ред.</w:t>
      </w:r>
      <w:r>
        <w:rPr>
          <w:sz w:val="28"/>
          <w:szCs w:val="28"/>
        </w:rPr>
        <w:t xml:space="preserve"> </w:t>
      </w:r>
      <w:r w:rsidRPr="00034E05">
        <w:rPr>
          <w:sz w:val="28"/>
          <w:szCs w:val="28"/>
        </w:rPr>
        <w:t xml:space="preserve">постановления администрации от </w:t>
      </w:r>
      <w:r>
        <w:rPr>
          <w:sz w:val="28"/>
          <w:szCs w:val="28"/>
        </w:rPr>
        <w:t>21</w:t>
      </w:r>
      <w:r w:rsidRPr="00034E05">
        <w:rPr>
          <w:sz w:val="28"/>
          <w:szCs w:val="28"/>
        </w:rPr>
        <w:t>.</w:t>
      </w:r>
      <w:r>
        <w:rPr>
          <w:sz w:val="28"/>
          <w:szCs w:val="28"/>
        </w:rPr>
        <w:t>0</w:t>
      </w:r>
      <w:r>
        <w:rPr>
          <w:sz w:val="28"/>
          <w:szCs w:val="28"/>
        </w:rPr>
        <w:t>9</w:t>
      </w:r>
      <w:r w:rsidRPr="00034E05">
        <w:rPr>
          <w:sz w:val="28"/>
          <w:szCs w:val="28"/>
        </w:rPr>
        <w:t>.201</w:t>
      </w:r>
      <w:r>
        <w:rPr>
          <w:sz w:val="28"/>
          <w:szCs w:val="28"/>
        </w:rPr>
        <w:t>5</w:t>
      </w:r>
      <w:r w:rsidRPr="00034E05">
        <w:rPr>
          <w:sz w:val="28"/>
          <w:szCs w:val="28"/>
        </w:rPr>
        <w:t xml:space="preserve"> № </w:t>
      </w:r>
      <w:r>
        <w:rPr>
          <w:sz w:val="28"/>
          <w:szCs w:val="28"/>
        </w:rPr>
        <w:t>970</w:t>
      </w:r>
      <w:r w:rsidRPr="00034E05">
        <w:rPr>
          <w:sz w:val="28"/>
          <w:szCs w:val="28"/>
        </w:rPr>
        <w:t>).</w:t>
      </w:r>
    </w:p>
    <w:p w:rsidR="00265558" w:rsidRDefault="00265558" w:rsidP="00265558">
      <w:pPr>
        <w:pStyle w:val="ConsPlusTitle"/>
        <w:widowControl/>
        <w:spacing w:line="228" w:lineRule="auto"/>
        <w:jc w:val="center"/>
        <w:rPr>
          <w:rFonts w:ascii="Times New Roman" w:hAnsi="Times New Roman" w:cs="Times New Roman"/>
          <w:b w:val="0"/>
          <w:bCs w:val="0"/>
          <w:sz w:val="28"/>
          <w:szCs w:val="28"/>
        </w:rPr>
      </w:pPr>
    </w:p>
    <w:p w:rsidR="00265558" w:rsidRPr="00415A62" w:rsidRDefault="00265558" w:rsidP="00265558">
      <w:pPr>
        <w:pStyle w:val="ConsPlusTitle"/>
        <w:widowControl/>
        <w:spacing w:line="228" w:lineRule="auto"/>
        <w:jc w:val="center"/>
        <w:rPr>
          <w:rFonts w:ascii="Times New Roman" w:hAnsi="Times New Roman" w:cs="Times New Roman"/>
          <w:b w:val="0"/>
          <w:bCs w:val="0"/>
          <w:sz w:val="28"/>
          <w:szCs w:val="28"/>
        </w:rPr>
      </w:pPr>
    </w:p>
    <w:p w:rsidR="00265558" w:rsidRPr="00415A62" w:rsidRDefault="00265558" w:rsidP="00265558">
      <w:pPr>
        <w:spacing w:line="228" w:lineRule="auto"/>
        <w:jc w:val="center"/>
        <w:rPr>
          <w:sz w:val="28"/>
          <w:szCs w:val="28"/>
        </w:rPr>
      </w:pPr>
      <w:r w:rsidRPr="00415A62">
        <w:rPr>
          <w:sz w:val="28"/>
          <w:szCs w:val="28"/>
        </w:rPr>
        <w:t>Раздел 1.</w:t>
      </w:r>
      <w:r>
        <w:rPr>
          <w:sz w:val="28"/>
          <w:szCs w:val="28"/>
        </w:rPr>
        <w:tab/>
      </w:r>
      <w:r w:rsidRPr="00415A62">
        <w:rPr>
          <w:sz w:val="28"/>
          <w:szCs w:val="28"/>
        </w:rPr>
        <w:t>Общие положения</w:t>
      </w:r>
    </w:p>
    <w:p w:rsidR="00265558" w:rsidRPr="00415A62" w:rsidRDefault="00265558" w:rsidP="00265558">
      <w:pPr>
        <w:tabs>
          <w:tab w:val="left" w:pos="709"/>
          <w:tab w:val="left" w:pos="1560"/>
        </w:tabs>
        <w:spacing w:line="228" w:lineRule="auto"/>
        <w:jc w:val="center"/>
        <w:rPr>
          <w:sz w:val="28"/>
          <w:szCs w:val="28"/>
        </w:rPr>
      </w:pPr>
    </w:p>
    <w:p w:rsidR="00265558" w:rsidRPr="00415A62" w:rsidRDefault="00265558" w:rsidP="00265558">
      <w:pPr>
        <w:tabs>
          <w:tab w:val="left" w:pos="709"/>
          <w:tab w:val="left" w:pos="1560"/>
        </w:tabs>
        <w:ind w:firstLine="709"/>
        <w:jc w:val="both"/>
        <w:rPr>
          <w:sz w:val="28"/>
          <w:szCs w:val="28"/>
        </w:rPr>
      </w:pPr>
      <w:r w:rsidRPr="00415A62">
        <w:rPr>
          <w:sz w:val="28"/>
          <w:szCs w:val="28"/>
        </w:rPr>
        <w:t>1.1.</w:t>
      </w:r>
      <w:r>
        <w:rPr>
          <w:sz w:val="28"/>
          <w:szCs w:val="28"/>
        </w:rPr>
        <w:tab/>
      </w:r>
      <w:r w:rsidRPr="00415A62">
        <w:rPr>
          <w:sz w:val="28"/>
          <w:szCs w:val="28"/>
          <w:lang w:eastAsia="ar-SA"/>
        </w:rPr>
        <w:t>Предмет регулирования административного регламента</w:t>
      </w:r>
      <w:r>
        <w:rPr>
          <w:sz w:val="28"/>
          <w:szCs w:val="28"/>
          <w:lang w:eastAsia="ar-SA"/>
        </w:rPr>
        <w:t>.</w:t>
      </w:r>
    </w:p>
    <w:p w:rsidR="00265558" w:rsidRPr="00B27EAC" w:rsidRDefault="00265558" w:rsidP="00265558">
      <w:pPr>
        <w:tabs>
          <w:tab w:val="left" w:pos="709"/>
          <w:tab w:val="left" w:pos="1560"/>
        </w:tabs>
        <w:ind w:firstLine="709"/>
        <w:jc w:val="both"/>
        <w:rPr>
          <w:sz w:val="28"/>
          <w:szCs w:val="28"/>
        </w:rPr>
      </w:pPr>
      <w:r>
        <w:rPr>
          <w:sz w:val="28"/>
          <w:szCs w:val="28"/>
        </w:rPr>
        <w:t>1.1.1.</w:t>
      </w:r>
      <w:r>
        <w:rPr>
          <w:sz w:val="28"/>
          <w:szCs w:val="28"/>
        </w:rPr>
        <w:tab/>
      </w:r>
      <w:proofErr w:type="gramStart"/>
      <w:r w:rsidRPr="00B27EAC">
        <w:rPr>
          <w:sz w:val="28"/>
          <w:szCs w:val="28"/>
        </w:rPr>
        <w:t xml:space="preserve">Административный регламент предоставления муниципальной услуги </w:t>
      </w:r>
      <w:r w:rsidRPr="00B27EAC">
        <w:rPr>
          <w:bCs/>
          <w:color w:val="000000"/>
          <w:spacing w:val="-1"/>
          <w:sz w:val="28"/>
          <w:szCs w:val="28"/>
        </w:rPr>
        <w:t>«</w:t>
      </w:r>
      <w:r>
        <w:rPr>
          <w:bCs/>
          <w:color w:val="000000"/>
          <w:spacing w:val="-1"/>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B27EAC">
        <w:rPr>
          <w:sz w:val="28"/>
          <w:szCs w:val="28"/>
        </w:rPr>
        <w:t>» (далее - Административный регламент) определяет сроки и последовательность действий (административные процедуры) при постановке на учет граждан, имеющих трех и более детей, в качестве лиц, имеющих право на предоставление им</w:t>
      </w:r>
      <w:proofErr w:type="gramEnd"/>
      <w:r w:rsidRPr="00B27EAC">
        <w:rPr>
          <w:sz w:val="28"/>
          <w:szCs w:val="28"/>
        </w:rPr>
        <w:t xml:space="preserve"> земельных участков в аренду (далее - муниципальная услуга).</w:t>
      </w:r>
    </w:p>
    <w:p w:rsidR="00265558" w:rsidRDefault="00265558" w:rsidP="00265558">
      <w:pPr>
        <w:tabs>
          <w:tab w:val="left" w:pos="709"/>
          <w:tab w:val="left" w:pos="1560"/>
        </w:tabs>
        <w:autoSpaceDE w:val="0"/>
        <w:autoSpaceDN w:val="0"/>
        <w:adjustRightInd w:val="0"/>
        <w:ind w:firstLine="709"/>
        <w:jc w:val="both"/>
        <w:rPr>
          <w:sz w:val="28"/>
          <w:szCs w:val="28"/>
        </w:rPr>
      </w:pPr>
      <w:r>
        <w:rPr>
          <w:sz w:val="28"/>
          <w:szCs w:val="28"/>
        </w:rPr>
        <w:t>1.1.2.</w:t>
      </w:r>
      <w:r>
        <w:rPr>
          <w:sz w:val="28"/>
          <w:szCs w:val="28"/>
        </w:rPr>
        <w:tab/>
      </w:r>
      <w:proofErr w:type="gramStart"/>
      <w:r w:rsidRPr="00415A62">
        <w:rPr>
          <w:sz w:val="28"/>
          <w:szCs w:val="28"/>
        </w:rPr>
        <w:t xml:space="preserve">Настоящий Административный регламент разработан в целях повышения качества предоставления и доступности муниципальной услуги </w:t>
      </w:r>
      <w:r w:rsidRPr="00415A62">
        <w:rPr>
          <w:bCs/>
          <w:color w:val="000000"/>
          <w:spacing w:val="-1"/>
          <w:sz w:val="28"/>
          <w:szCs w:val="28"/>
        </w:rPr>
        <w:t>по п</w:t>
      </w:r>
      <w:r w:rsidRPr="00415A62">
        <w:rPr>
          <w:sz w:val="28"/>
          <w:szCs w:val="28"/>
        </w:rPr>
        <w:t>остановк</w:t>
      </w:r>
      <w:r>
        <w:rPr>
          <w:sz w:val="28"/>
          <w:szCs w:val="28"/>
        </w:rPr>
        <w:t>е</w:t>
      </w:r>
      <w:r w:rsidRPr="00415A62">
        <w:rPr>
          <w:sz w:val="28"/>
          <w:szCs w:val="28"/>
        </w:rPr>
        <w:t xml:space="preserve"> на учет граждан, имеющих трех и более детей, в качестве лиц, имеющих право на предоставление им земельных участков в аренду включенных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 хозяйства в границах населенного пункта (приусадебный</w:t>
      </w:r>
      <w:proofErr w:type="gramEnd"/>
      <w:r w:rsidRPr="00415A62">
        <w:rPr>
          <w:sz w:val="28"/>
          <w:szCs w:val="28"/>
        </w:rPr>
        <w:t xml:space="preserve"> земельный участок).</w:t>
      </w:r>
    </w:p>
    <w:p w:rsidR="00265558" w:rsidRDefault="00265558" w:rsidP="00265558">
      <w:pPr>
        <w:tabs>
          <w:tab w:val="left" w:pos="0"/>
          <w:tab w:val="left" w:pos="709"/>
          <w:tab w:val="left" w:pos="1560"/>
        </w:tabs>
        <w:ind w:firstLine="709"/>
        <w:jc w:val="both"/>
        <w:rPr>
          <w:sz w:val="28"/>
          <w:szCs w:val="28"/>
          <w:lang w:eastAsia="ar-SA"/>
        </w:rPr>
      </w:pPr>
      <w:r w:rsidRPr="00415A62">
        <w:rPr>
          <w:sz w:val="28"/>
          <w:szCs w:val="28"/>
        </w:rPr>
        <w:t>1.2.</w:t>
      </w:r>
      <w:r>
        <w:rPr>
          <w:sz w:val="28"/>
          <w:szCs w:val="28"/>
        </w:rPr>
        <w:tab/>
      </w:r>
      <w:r w:rsidRPr="00415A62">
        <w:rPr>
          <w:sz w:val="28"/>
          <w:szCs w:val="28"/>
          <w:lang w:eastAsia="ar-SA"/>
        </w:rPr>
        <w:t>Круг заявителей</w:t>
      </w:r>
      <w:bookmarkStart w:id="1" w:name="_Ref412040581"/>
      <w:r>
        <w:rPr>
          <w:sz w:val="28"/>
          <w:szCs w:val="28"/>
          <w:lang w:eastAsia="ar-SA"/>
        </w:rPr>
        <w:t>.</w:t>
      </w:r>
    </w:p>
    <w:p w:rsidR="00265558" w:rsidRPr="00415A62" w:rsidRDefault="00265558" w:rsidP="00265558">
      <w:pPr>
        <w:tabs>
          <w:tab w:val="left" w:pos="0"/>
          <w:tab w:val="left" w:pos="1560"/>
        </w:tabs>
        <w:ind w:firstLine="709"/>
        <w:jc w:val="both"/>
        <w:rPr>
          <w:sz w:val="28"/>
          <w:szCs w:val="28"/>
          <w:lang w:eastAsia="ar-SA"/>
        </w:rPr>
      </w:pPr>
      <w:r w:rsidRPr="00415A62">
        <w:rPr>
          <w:sz w:val="28"/>
          <w:szCs w:val="28"/>
        </w:rPr>
        <w:t>1.2.1.</w:t>
      </w:r>
      <w:r>
        <w:rPr>
          <w:sz w:val="28"/>
          <w:szCs w:val="28"/>
        </w:rPr>
        <w:tab/>
      </w:r>
      <w:r w:rsidRPr="00415A62">
        <w:rPr>
          <w:sz w:val="28"/>
          <w:szCs w:val="28"/>
        </w:rPr>
        <w:t>Получателями муниципальной услуги являются граждане (один из родителей), имеющие трех и более детей, имеющие гражданство Российской Федерации (далее - заявитель) с учетом соблюдения следующих условий:</w:t>
      </w:r>
      <w:bookmarkEnd w:id="1"/>
    </w:p>
    <w:p w:rsidR="009C5115" w:rsidRDefault="00265558" w:rsidP="00265558">
      <w:pPr>
        <w:widowControl w:val="0"/>
        <w:tabs>
          <w:tab w:val="left" w:pos="1560"/>
        </w:tabs>
        <w:autoSpaceDE w:val="0"/>
        <w:autoSpaceDN w:val="0"/>
        <w:adjustRightInd w:val="0"/>
        <w:ind w:firstLine="567"/>
        <w:jc w:val="both"/>
        <w:rPr>
          <w:sz w:val="28"/>
          <w:szCs w:val="28"/>
        </w:rPr>
      </w:pPr>
      <w:r w:rsidRPr="00B27EAC">
        <w:rPr>
          <w:sz w:val="28"/>
          <w:szCs w:val="28"/>
        </w:rPr>
        <w:t>1.2.1.</w:t>
      </w:r>
      <w:r>
        <w:rPr>
          <w:sz w:val="28"/>
          <w:szCs w:val="28"/>
        </w:rPr>
        <w:t>1.</w:t>
      </w:r>
      <w:r>
        <w:rPr>
          <w:sz w:val="28"/>
          <w:szCs w:val="28"/>
        </w:rPr>
        <w:tab/>
      </w:r>
      <w:r w:rsidR="009C5115" w:rsidRPr="003B690E">
        <w:rPr>
          <w:sz w:val="28"/>
          <w:szCs w:val="28"/>
        </w:rPr>
        <w:t>Заявитель в течение последних пяти лет до подачи заявления должен проживать (факт проживания по месту жительства подтверждается регистрацией с</w:t>
      </w:r>
      <w:r w:rsidR="009C5115">
        <w:rPr>
          <w:sz w:val="28"/>
          <w:szCs w:val="28"/>
        </w:rPr>
        <w:t xml:space="preserve"> </w:t>
      </w:r>
      <w:r w:rsidR="009C5115" w:rsidRPr="003B690E">
        <w:rPr>
          <w:sz w:val="28"/>
          <w:szCs w:val="28"/>
        </w:rPr>
        <w:t>учетом</w:t>
      </w:r>
      <w:r w:rsidR="009C5115">
        <w:rPr>
          <w:sz w:val="28"/>
          <w:szCs w:val="28"/>
        </w:rPr>
        <w:t xml:space="preserve"> </w:t>
      </w:r>
      <w:r w:rsidR="009C5115" w:rsidRPr="003B690E">
        <w:rPr>
          <w:sz w:val="28"/>
          <w:szCs w:val="28"/>
        </w:rPr>
        <w:t xml:space="preserve">положений статьи 6 Закона Российской Федерации </w:t>
      </w:r>
      <w:r w:rsidR="009C5115">
        <w:rPr>
          <w:sz w:val="28"/>
          <w:szCs w:val="28"/>
        </w:rPr>
        <w:t xml:space="preserve">               </w:t>
      </w:r>
      <w:r w:rsidR="009C5115" w:rsidRPr="003B690E">
        <w:rPr>
          <w:sz w:val="28"/>
          <w:szCs w:val="28"/>
        </w:rPr>
        <w:lastRenderedPageBreak/>
        <w:t xml:space="preserve">от 25 июня 1993 года </w:t>
      </w:r>
      <w:r w:rsidR="009C5115">
        <w:rPr>
          <w:sz w:val="28"/>
          <w:szCs w:val="28"/>
        </w:rPr>
        <w:t>№</w:t>
      </w:r>
      <w:r w:rsidR="009C5115" w:rsidRPr="003B690E">
        <w:rPr>
          <w:sz w:val="28"/>
          <w:szCs w:val="28"/>
        </w:rPr>
        <w:t xml:space="preserve"> 5242-1 </w:t>
      </w:r>
      <w:r w:rsidR="009C5115">
        <w:rPr>
          <w:sz w:val="28"/>
          <w:szCs w:val="28"/>
        </w:rPr>
        <w:t>«</w:t>
      </w:r>
      <w:r w:rsidR="009C5115" w:rsidRPr="003B690E">
        <w:rPr>
          <w:sz w:val="28"/>
          <w:szCs w:val="28"/>
        </w:rPr>
        <w:t>О праве граждан Российской Федерации на свободу передвижения, выбор места пребывания и жительства в пределах Российской Федерации</w:t>
      </w:r>
      <w:r w:rsidR="009C5115">
        <w:rPr>
          <w:sz w:val="28"/>
          <w:szCs w:val="28"/>
        </w:rPr>
        <w:t>»</w:t>
      </w:r>
      <w:r w:rsidR="009C5115" w:rsidRPr="003B690E">
        <w:rPr>
          <w:sz w:val="28"/>
          <w:szCs w:val="28"/>
        </w:rPr>
        <w:t xml:space="preserve"> или судебным решением) на территории Лабинского городского поселения Лабинского района</w:t>
      </w:r>
      <w:proofErr w:type="gramStart"/>
      <w:r w:rsidR="009C5115">
        <w:rPr>
          <w:sz w:val="28"/>
          <w:szCs w:val="28"/>
        </w:rPr>
        <w:t>.</w:t>
      </w:r>
      <w:proofErr w:type="gramEnd"/>
      <w:r w:rsidR="009C5115">
        <w:rPr>
          <w:sz w:val="28"/>
          <w:szCs w:val="28"/>
        </w:rPr>
        <w:t xml:space="preserve"> (</w:t>
      </w:r>
      <w:proofErr w:type="gramStart"/>
      <w:r w:rsidR="009C5115">
        <w:rPr>
          <w:sz w:val="28"/>
          <w:szCs w:val="28"/>
        </w:rPr>
        <w:t>в</w:t>
      </w:r>
      <w:proofErr w:type="gramEnd"/>
      <w:r w:rsidR="009C5115">
        <w:rPr>
          <w:sz w:val="28"/>
          <w:szCs w:val="28"/>
        </w:rPr>
        <w:t xml:space="preserve"> редакции постановления администрации от 3.06.2016 № 781).</w:t>
      </w:r>
    </w:p>
    <w:p w:rsidR="00265558" w:rsidRPr="00B27EAC" w:rsidRDefault="00265558" w:rsidP="00265558">
      <w:pPr>
        <w:widowControl w:val="0"/>
        <w:tabs>
          <w:tab w:val="left" w:pos="1560"/>
        </w:tabs>
        <w:autoSpaceDE w:val="0"/>
        <w:autoSpaceDN w:val="0"/>
        <w:adjustRightInd w:val="0"/>
        <w:ind w:firstLine="567"/>
        <w:jc w:val="both"/>
        <w:rPr>
          <w:sz w:val="28"/>
          <w:szCs w:val="28"/>
        </w:rPr>
      </w:pPr>
      <w:r w:rsidRPr="00415A62">
        <w:rPr>
          <w:sz w:val="28"/>
          <w:szCs w:val="28"/>
        </w:rPr>
        <w:t>1.2.</w:t>
      </w:r>
      <w:r>
        <w:rPr>
          <w:sz w:val="28"/>
          <w:szCs w:val="28"/>
        </w:rPr>
        <w:t>1</w:t>
      </w:r>
      <w:r w:rsidRPr="00415A62">
        <w:rPr>
          <w:sz w:val="28"/>
          <w:szCs w:val="28"/>
        </w:rPr>
        <w:t>.</w:t>
      </w:r>
      <w:r>
        <w:rPr>
          <w:sz w:val="28"/>
          <w:szCs w:val="28"/>
        </w:rPr>
        <w:t>2.</w:t>
      </w:r>
      <w:r>
        <w:rPr>
          <w:sz w:val="28"/>
          <w:szCs w:val="28"/>
        </w:rPr>
        <w:tab/>
        <w:t>Н</w:t>
      </w:r>
      <w:r w:rsidRPr="00B27EAC">
        <w:rPr>
          <w:sz w:val="28"/>
          <w:szCs w:val="28"/>
        </w:rPr>
        <w:t>и одному из указанных родителей на территории Лабинского городского поселения Лабинского района, ранее не предоставлялся в собственность бесплатно, в постоянное (бессрочное) пользование, пожизненное наследуемое владение земельный участок, предназначенный для индивидуального жилищного строительства, для ведения личного подсобного хозяйства (далее - ЛПХ)</w:t>
      </w:r>
      <w:r>
        <w:rPr>
          <w:sz w:val="28"/>
          <w:szCs w:val="28"/>
        </w:rPr>
        <w:t>.</w:t>
      </w:r>
    </w:p>
    <w:p w:rsidR="00265558" w:rsidRPr="00B27EAC" w:rsidRDefault="00265558" w:rsidP="00265558">
      <w:pPr>
        <w:widowControl w:val="0"/>
        <w:tabs>
          <w:tab w:val="left" w:pos="1843"/>
        </w:tabs>
        <w:autoSpaceDE w:val="0"/>
        <w:autoSpaceDN w:val="0"/>
        <w:adjustRightInd w:val="0"/>
        <w:ind w:firstLine="709"/>
        <w:jc w:val="both"/>
        <w:rPr>
          <w:sz w:val="28"/>
          <w:szCs w:val="28"/>
        </w:rPr>
      </w:pPr>
      <w:r w:rsidRPr="00415A62">
        <w:rPr>
          <w:sz w:val="28"/>
          <w:szCs w:val="28"/>
        </w:rPr>
        <w:t>1.2.</w:t>
      </w:r>
      <w:r>
        <w:rPr>
          <w:sz w:val="28"/>
          <w:szCs w:val="28"/>
        </w:rPr>
        <w:t>1.3</w:t>
      </w:r>
      <w:r w:rsidRPr="00415A62">
        <w:rPr>
          <w:sz w:val="28"/>
          <w:szCs w:val="28"/>
        </w:rPr>
        <w:t>.</w:t>
      </w:r>
      <w:r>
        <w:rPr>
          <w:sz w:val="28"/>
          <w:szCs w:val="28"/>
        </w:rPr>
        <w:tab/>
        <w:t>Д</w:t>
      </w:r>
      <w:r w:rsidRPr="00B27EAC">
        <w:rPr>
          <w:sz w:val="28"/>
          <w:szCs w:val="28"/>
        </w:rPr>
        <w:t xml:space="preserve">ети заявителя не переданы под опеку (попечительство) </w:t>
      </w:r>
      <w:r>
        <w:rPr>
          <w:sz w:val="28"/>
          <w:szCs w:val="28"/>
        </w:rPr>
        <w:t xml:space="preserve">                   </w:t>
      </w:r>
      <w:r w:rsidRPr="00B27EAC">
        <w:rPr>
          <w:sz w:val="28"/>
          <w:szCs w:val="28"/>
        </w:rPr>
        <w:t xml:space="preserve">(за исключением случая, предусмотренного </w:t>
      </w:r>
      <w:hyperlink r:id="rId9" w:history="1">
        <w:r w:rsidRPr="00B27EAC">
          <w:rPr>
            <w:sz w:val="28"/>
            <w:szCs w:val="28"/>
          </w:rPr>
          <w:t>частью 1 статьи 13</w:t>
        </w:r>
      </w:hyperlink>
      <w:r w:rsidRPr="00B27EAC">
        <w:rPr>
          <w:sz w:val="28"/>
          <w:szCs w:val="28"/>
        </w:rPr>
        <w:t xml:space="preserve"> Федерального закона от 24 апреля 2008 года № 48-ФЗ «Об опеке и попечительстве»)</w:t>
      </w:r>
      <w:r>
        <w:rPr>
          <w:sz w:val="28"/>
          <w:szCs w:val="28"/>
        </w:rPr>
        <w:t>.</w:t>
      </w:r>
    </w:p>
    <w:p w:rsidR="00265558" w:rsidRPr="00B27EAC" w:rsidRDefault="00265558" w:rsidP="00265558">
      <w:pPr>
        <w:widowControl w:val="0"/>
        <w:tabs>
          <w:tab w:val="left" w:pos="1843"/>
        </w:tabs>
        <w:autoSpaceDE w:val="0"/>
        <w:autoSpaceDN w:val="0"/>
        <w:adjustRightInd w:val="0"/>
        <w:ind w:firstLine="709"/>
        <w:jc w:val="both"/>
        <w:rPr>
          <w:sz w:val="28"/>
          <w:szCs w:val="28"/>
        </w:rPr>
      </w:pPr>
      <w:r w:rsidRPr="00415A62">
        <w:rPr>
          <w:sz w:val="28"/>
          <w:szCs w:val="28"/>
        </w:rPr>
        <w:t>1.2.</w:t>
      </w:r>
      <w:r>
        <w:rPr>
          <w:sz w:val="28"/>
          <w:szCs w:val="28"/>
        </w:rPr>
        <w:t>1.4</w:t>
      </w:r>
      <w:r w:rsidRPr="00415A62">
        <w:rPr>
          <w:sz w:val="28"/>
          <w:szCs w:val="28"/>
        </w:rPr>
        <w:t>.</w:t>
      </w:r>
      <w:r>
        <w:rPr>
          <w:sz w:val="28"/>
          <w:szCs w:val="28"/>
        </w:rPr>
        <w:tab/>
        <w:t>В</w:t>
      </w:r>
      <w:r w:rsidRPr="00B27EAC">
        <w:rPr>
          <w:sz w:val="28"/>
          <w:szCs w:val="28"/>
        </w:rPr>
        <w:t>озраст младшего из детей заявителя не должен превышать:</w:t>
      </w:r>
    </w:p>
    <w:p w:rsidR="00265558" w:rsidRPr="00415A62" w:rsidRDefault="00265558" w:rsidP="00265558">
      <w:pPr>
        <w:widowControl w:val="0"/>
        <w:tabs>
          <w:tab w:val="left" w:pos="1843"/>
        </w:tabs>
        <w:autoSpaceDE w:val="0"/>
        <w:autoSpaceDN w:val="0"/>
        <w:adjustRightInd w:val="0"/>
        <w:ind w:firstLine="709"/>
        <w:jc w:val="both"/>
        <w:rPr>
          <w:sz w:val="28"/>
          <w:szCs w:val="28"/>
        </w:rPr>
      </w:pPr>
      <w:r w:rsidRPr="00415A62">
        <w:rPr>
          <w:sz w:val="28"/>
          <w:szCs w:val="28"/>
        </w:rPr>
        <w:t>1.2.</w:t>
      </w:r>
      <w:r>
        <w:rPr>
          <w:sz w:val="28"/>
          <w:szCs w:val="28"/>
        </w:rPr>
        <w:t>1.4</w:t>
      </w:r>
      <w:r w:rsidRPr="00415A62">
        <w:rPr>
          <w:sz w:val="28"/>
          <w:szCs w:val="28"/>
        </w:rPr>
        <w:t>.</w:t>
      </w:r>
      <w:r>
        <w:rPr>
          <w:sz w:val="28"/>
          <w:szCs w:val="28"/>
        </w:rPr>
        <w:t>1.</w:t>
      </w:r>
      <w:r>
        <w:rPr>
          <w:sz w:val="28"/>
          <w:szCs w:val="28"/>
        </w:rPr>
        <w:tab/>
      </w:r>
      <w:r w:rsidRPr="00415A62">
        <w:rPr>
          <w:sz w:val="28"/>
          <w:szCs w:val="28"/>
        </w:rPr>
        <w:t>18 лет</w:t>
      </w:r>
      <w:r>
        <w:rPr>
          <w:sz w:val="28"/>
          <w:szCs w:val="28"/>
        </w:rPr>
        <w:t>.</w:t>
      </w:r>
    </w:p>
    <w:p w:rsidR="00265558" w:rsidRPr="00415A62" w:rsidRDefault="00265558" w:rsidP="00265558">
      <w:pPr>
        <w:widowControl w:val="0"/>
        <w:tabs>
          <w:tab w:val="left" w:pos="1843"/>
        </w:tabs>
        <w:autoSpaceDE w:val="0"/>
        <w:autoSpaceDN w:val="0"/>
        <w:adjustRightInd w:val="0"/>
        <w:ind w:firstLine="709"/>
        <w:jc w:val="both"/>
        <w:rPr>
          <w:sz w:val="28"/>
          <w:szCs w:val="28"/>
        </w:rPr>
      </w:pPr>
      <w:proofErr w:type="gramStart"/>
      <w:r w:rsidRPr="00415A62">
        <w:rPr>
          <w:sz w:val="28"/>
          <w:szCs w:val="28"/>
        </w:rPr>
        <w:t>1.2.</w:t>
      </w:r>
      <w:r>
        <w:rPr>
          <w:sz w:val="28"/>
          <w:szCs w:val="28"/>
        </w:rPr>
        <w:t>1.4</w:t>
      </w:r>
      <w:r w:rsidRPr="00415A62">
        <w:rPr>
          <w:sz w:val="28"/>
          <w:szCs w:val="28"/>
        </w:rPr>
        <w:t>.</w:t>
      </w:r>
      <w:r>
        <w:rPr>
          <w:sz w:val="28"/>
          <w:szCs w:val="28"/>
        </w:rPr>
        <w:t>2.</w:t>
      </w:r>
      <w:r>
        <w:rPr>
          <w:sz w:val="28"/>
          <w:szCs w:val="28"/>
        </w:rPr>
        <w:tab/>
      </w:r>
      <w:r w:rsidRPr="00415A62">
        <w:rPr>
          <w:sz w:val="28"/>
          <w:szCs w:val="28"/>
        </w:rPr>
        <w:t>19 лет - для проходящих военную службу по призыву в Вооруженных Силах Российской Федерации</w:t>
      </w:r>
      <w:r>
        <w:rPr>
          <w:sz w:val="28"/>
          <w:szCs w:val="28"/>
        </w:rPr>
        <w:t>.</w:t>
      </w:r>
      <w:proofErr w:type="gramEnd"/>
    </w:p>
    <w:p w:rsidR="00265558" w:rsidRPr="00415A62" w:rsidRDefault="00265558" w:rsidP="00265558">
      <w:pPr>
        <w:widowControl w:val="0"/>
        <w:tabs>
          <w:tab w:val="left" w:pos="1843"/>
        </w:tabs>
        <w:autoSpaceDE w:val="0"/>
        <w:autoSpaceDN w:val="0"/>
        <w:adjustRightInd w:val="0"/>
        <w:ind w:firstLine="709"/>
        <w:jc w:val="both"/>
        <w:rPr>
          <w:sz w:val="28"/>
          <w:szCs w:val="28"/>
        </w:rPr>
      </w:pPr>
      <w:proofErr w:type="gramStart"/>
      <w:r w:rsidRPr="00415A62">
        <w:rPr>
          <w:sz w:val="28"/>
          <w:szCs w:val="28"/>
        </w:rPr>
        <w:t>1.2.</w:t>
      </w:r>
      <w:r>
        <w:rPr>
          <w:sz w:val="28"/>
          <w:szCs w:val="28"/>
        </w:rPr>
        <w:t>1.4</w:t>
      </w:r>
      <w:r w:rsidRPr="00415A62">
        <w:rPr>
          <w:sz w:val="28"/>
          <w:szCs w:val="28"/>
        </w:rPr>
        <w:t>.</w:t>
      </w:r>
      <w:r>
        <w:rPr>
          <w:sz w:val="28"/>
          <w:szCs w:val="28"/>
        </w:rPr>
        <w:t>3.</w:t>
      </w:r>
      <w:r>
        <w:rPr>
          <w:sz w:val="28"/>
          <w:szCs w:val="28"/>
        </w:rPr>
        <w:tab/>
      </w:r>
      <w:r w:rsidRPr="00415A62">
        <w:rPr>
          <w:sz w:val="28"/>
          <w:szCs w:val="28"/>
        </w:rPr>
        <w:t>23 лет - для обучающихся по очной форме обучения в общеобразовательных организациях, профессиональных образовательных организациях и образовательных организациях высшего образования.</w:t>
      </w:r>
      <w:proofErr w:type="gramEnd"/>
    </w:p>
    <w:p w:rsidR="00265558" w:rsidRPr="00415A62" w:rsidRDefault="00265558" w:rsidP="00265558">
      <w:pPr>
        <w:tabs>
          <w:tab w:val="left" w:pos="1843"/>
        </w:tabs>
        <w:autoSpaceDE w:val="0"/>
        <w:autoSpaceDN w:val="0"/>
        <w:adjustRightInd w:val="0"/>
        <w:ind w:firstLine="709"/>
        <w:jc w:val="both"/>
        <w:outlineLvl w:val="1"/>
        <w:rPr>
          <w:bCs/>
          <w:sz w:val="28"/>
          <w:szCs w:val="28"/>
        </w:rPr>
      </w:pPr>
      <w:r>
        <w:rPr>
          <w:bCs/>
          <w:sz w:val="28"/>
          <w:szCs w:val="28"/>
        </w:rPr>
        <w:t>1.</w:t>
      </w:r>
      <w:r w:rsidRPr="00415A62">
        <w:rPr>
          <w:bCs/>
          <w:sz w:val="28"/>
          <w:szCs w:val="28"/>
        </w:rPr>
        <w:t>2.</w:t>
      </w:r>
      <w:r>
        <w:rPr>
          <w:bCs/>
          <w:sz w:val="28"/>
          <w:szCs w:val="28"/>
        </w:rPr>
        <w:t>2.</w:t>
      </w:r>
      <w:r>
        <w:rPr>
          <w:bCs/>
          <w:sz w:val="28"/>
          <w:szCs w:val="28"/>
        </w:rPr>
        <w:tab/>
      </w:r>
      <w:r w:rsidRPr="00415A62">
        <w:rPr>
          <w:bCs/>
          <w:sz w:val="28"/>
          <w:szCs w:val="28"/>
        </w:rPr>
        <w:t>От имени гражданина Российской Федерации, имеющего трёх и более детей, с заявлением о предоставлении муниципальной услуги имеют право обратиться их законные представители.</w:t>
      </w:r>
    </w:p>
    <w:p w:rsidR="00265558" w:rsidRPr="00415A62" w:rsidRDefault="00265558" w:rsidP="00265558">
      <w:pPr>
        <w:tabs>
          <w:tab w:val="left" w:pos="0"/>
          <w:tab w:val="left" w:pos="1843"/>
        </w:tabs>
        <w:ind w:firstLine="709"/>
        <w:jc w:val="both"/>
        <w:rPr>
          <w:color w:val="000000"/>
          <w:sz w:val="28"/>
          <w:szCs w:val="28"/>
        </w:rPr>
      </w:pPr>
      <w:r w:rsidRPr="00415A62">
        <w:rPr>
          <w:color w:val="000000"/>
          <w:sz w:val="28"/>
          <w:szCs w:val="28"/>
        </w:rPr>
        <w:t>1.3.</w:t>
      </w:r>
      <w:r>
        <w:rPr>
          <w:color w:val="000000"/>
          <w:sz w:val="28"/>
          <w:szCs w:val="28"/>
        </w:rPr>
        <w:tab/>
      </w:r>
      <w:r w:rsidRPr="00415A62">
        <w:rPr>
          <w:color w:val="000000"/>
          <w:sz w:val="28"/>
          <w:szCs w:val="28"/>
        </w:rPr>
        <w:t>Требования к порядку информирования о предоставлении муниципальной услуги</w:t>
      </w:r>
      <w:r>
        <w:rPr>
          <w:color w:val="000000"/>
          <w:sz w:val="28"/>
          <w:szCs w:val="28"/>
        </w:rPr>
        <w:t>.</w:t>
      </w:r>
    </w:p>
    <w:p w:rsidR="00265558" w:rsidRPr="00415A62" w:rsidRDefault="00265558" w:rsidP="00265558">
      <w:pPr>
        <w:tabs>
          <w:tab w:val="left" w:pos="0"/>
          <w:tab w:val="left" w:pos="1843"/>
        </w:tabs>
        <w:ind w:firstLine="709"/>
        <w:jc w:val="both"/>
        <w:rPr>
          <w:color w:val="000000"/>
          <w:sz w:val="28"/>
          <w:szCs w:val="28"/>
        </w:rPr>
      </w:pPr>
      <w:r w:rsidRPr="00415A62">
        <w:rPr>
          <w:color w:val="000000"/>
          <w:sz w:val="28"/>
          <w:szCs w:val="28"/>
        </w:rPr>
        <w:t>1.3.1.</w:t>
      </w:r>
      <w:r>
        <w:rPr>
          <w:color w:val="000000"/>
          <w:sz w:val="28"/>
          <w:szCs w:val="28"/>
        </w:rPr>
        <w:tab/>
      </w:r>
      <w:r w:rsidRPr="00415A62">
        <w:rPr>
          <w:color w:val="000000"/>
          <w:sz w:val="28"/>
          <w:szCs w:val="28"/>
        </w:rPr>
        <w:t>Информация о месте нахождения и графике работы, справочных телефонах администрации Лабинского городского поселения Лабинского района, органа осуществляющего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 приведена в приложении №1 к настоящему Административному регламенту.</w:t>
      </w:r>
    </w:p>
    <w:p w:rsidR="00265558" w:rsidRPr="00415A62" w:rsidRDefault="00265558" w:rsidP="00265558">
      <w:pPr>
        <w:keepLines/>
        <w:tabs>
          <w:tab w:val="num" w:pos="709"/>
          <w:tab w:val="left" w:pos="1134"/>
          <w:tab w:val="left" w:pos="1843"/>
        </w:tabs>
        <w:ind w:firstLine="709"/>
        <w:contextualSpacing/>
        <w:jc w:val="both"/>
        <w:rPr>
          <w:color w:val="000000"/>
          <w:sz w:val="28"/>
          <w:szCs w:val="28"/>
        </w:rPr>
      </w:pPr>
      <w:r w:rsidRPr="00415A62">
        <w:rPr>
          <w:color w:val="000000"/>
          <w:sz w:val="28"/>
          <w:szCs w:val="28"/>
        </w:rPr>
        <w:t>1.3.2.</w:t>
      </w:r>
      <w:r>
        <w:rPr>
          <w:color w:val="000000"/>
          <w:sz w:val="28"/>
          <w:szCs w:val="28"/>
        </w:rPr>
        <w:tab/>
      </w:r>
      <w:r w:rsidRPr="00415A62">
        <w:rPr>
          <w:color w:val="000000"/>
          <w:sz w:val="28"/>
          <w:szCs w:val="28"/>
        </w:rPr>
        <w:t>Информация о порядке предоставления муниципальной услуги размещается:</w:t>
      </w:r>
    </w:p>
    <w:p w:rsidR="00265558" w:rsidRPr="004A7149" w:rsidRDefault="00265558" w:rsidP="00265558">
      <w:pPr>
        <w:keepLines/>
        <w:tabs>
          <w:tab w:val="num" w:pos="709"/>
          <w:tab w:val="left" w:pos="1134"/>
          <w:tab w:val="left" w:pos="1843"/>
        </w:tabs>
        <w:ind w:firstLine="709"/>
        <w:contextualSpacing/>
        <w:jc w:val="both"/>
        <w:rPr>
          <w:sz w:val="28"/>
          <w:szCs w:val="28"/>
        </w:rPr>
      </w:pPr>
      <w:r>
        <w:rPr>
          <w:color w:val="000000"/>
          <w:sz w:val="28"/>
          <w:szCs w:val="28"/>
        </w:rPr>
        <w:t>1.3.2.1.</w:t>
      </w:r>
      <w:r>
        <w:rPr>
          <w:color w:val="000000"/>
          <w:sz w:val="28"/>
          <w:szCs w:val="28"/>
        </w:rPr>
        <w:tab/>
        <w:t>Н</w:t>
      </w:r>
      <w:r w:rsidRPr="004A7149">
        <w:rPr>
          <w:color w:val="000000"/>
          <w:sz w:val="28"/>
          <w:szCs w:val="28"/>
        </w:rPr>
        <w:t xml:space="preserve">а официальном сайте администрации Лабинского городского поселения Лабинского района в информационно-телекоммуникационной сети «Интернет»: </w:t>
      </w:r>
      <w:r w:rsidRPr="004A7149">
        <w:rPr>
          <w:sz w:val="28"/>
          <w:szCs w:val="28"/>
        </w:rPr>
        <w:t>www.labnsk.ru</w:t>
      </w:r>
      <w:r>
        <w:rPr>
          <w:sz w:val="28"/>
          <w:szCs w:val="28"/>
        </w:rPr>
        <w:t>.</w:t>
      </w:r>
    </w:p>
    <w:p w:rsidR="00265558" w:rsidRPr="004A7149" w:rsidRDefault="00265558" w:rsidP="00265558">
      <w:pPr>
        <w:keepLines/>
        <w:tabs>
          <w:tab w:val="num" w:pos="709"/>
          <w:tab w:val="left" w:pos="1134"/>
          <w:tab w:val="left" w:pos="1843"/>
        </w:tabs>
        <w:ind w:firstLine="709"/>
        <w:contextualSpacing/>
        <w:jc w:val="both"/>
        <w:rPr>
          <w:sz w:val="28"/>
          <w:szCs w:val="28"/>
        </w:rPr>
      </w:pPr>
      <w:r>
        <w:rPr>
          <w:sz w:val="28"/>
          <w:szCs w:val="28"/>
        </w:rPr>
        <w:t>1.3.2.2.</w:t>
      </w:r>
      <w:r>
        <w:rPr>
          <w:sz w:val="28"/>
          <w:szCs w:val="28"/>
        </w:rPr>
        <w:tab/>
        <w:t>Н</w:t>
      </w:r>
      <w:r w:rsidRPr="004A7149">
        <w:rPr>
          <w:sz w:val="28"/>
          <w:szCs w:val="28"/>
        </w:rPr>
        <w:t xml:space="preserve">а сайте </w:t>
      </w:r>
      <w:r w:rsidRPr="004A7149">
        <w:rPr>
          <w:color w:val="000000"/>
          <w:sz w:val="28"/>
          <w:szCs w:val="28"/>
        </w:rPr>
        <w:t xml:space="preserve">муниципального бюджетного учреждения муниципального образования Лабинский район «Межмуниципальный многофункциональный центр по предоставлению государственных и муниципальных услуг» (далее по тексту - МБУ «МФЦ»): </w:t>
      </w:r>
      <w:r w:rsidRPr="004A7149">
        <w:rPr>
          <w:sz w:val="28"/>
          <w:szCs w:val="28"/>
        </w:rPr>
        <w:t>www.labinsk.e-mfc.ru</w:t>
      </w:r>
      <w:r>
        <w:rPr>
          <w:sz w:val="28"/>
          <w:szCs w:val="28"/>
        </w:rPr>
        <w:t>.</w:t>
      </w:r>
    </w:p>
    <w:p w:rsidR="00265558" w:rsidRPr="004A7149" w:rsidRDefault="00265558" w:rsidP="00265558">
      <w:pPr>
        <w:keepLines/>
        <w:tabs>
          <w:tab w:val="num" w:pos="709"/>
          <w:tab w:val="left" w:pos="1134"/>
          <w:tab w:val="left" w:pos="1843"/>
        </w:tabs>
        <w:ind w:firstLine="709"/>
        <w:contextualSpacing/>
        <w:jc w:val="both"/>
        <w:rPr>
          <w:sz w:val="28"/>
          <w:szCs w:val="28"/>
        </w:rPr>
      </w:pPr>
      <w:r>
        <w:rPr>
          <w:color w:val="000000"/>
          <w:sz w:val="28"/>
          <w:szCs w:val="28"/>
        </w:rPr>
        <w:t>1.3.2.3.</w:t>
      </w:r>
      <w:r>
        <w:rPr>
          <w:color w:val="000000"/>
          <w:sz w:val="28"/>
          <w:szCs w:val="28"/>
        </w:rPr>
        <w:tab/>
        <w:t>В</w:t>
      </w:r>
      <w:r w:rsidRPr="004A7149">
        <w:rPr>
          <w:color w:val="000000"/>
          <w:sz w:val="28"/>
          <w:szCs w:val="28"/>
        </w:rPr>
        <w:t xml:space="preserve"> федеральной государственной информационной системе «Единый портал государственных и муниципальных услуг (функций)»: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gosuslugi</w:t>
      </w:r>
      <w:proofErr w:type="spellEnd"/>
      <w:r w:rsidRPr="004A7149">
        <w:rPr>
          <w:sz w:val="28"/>
          <w:szCs w:val="28"/>
        </w:rPr>
        <w:t>.</w:t>
      </w:r>
      <w:proofErr w:type="spellStart"/>
      <w:r w:rsidRPr="004A7149">
        <w:rPr>
          <w:sz w:val="28"/>
          <w:szCs w:val="28"/>
          <w:lang w:val="en-US"/>
        </w:rPr>
        <w:t>ru</w:t>
      </w:r>
      <w:proofErr w:type="spellEnd"/>
      <w:r>
        <w:rPr>
          <w:sz w:val="28"/>
          <w:szCs w:val="28"/>
        </w:rPr>
        <w:t>.</w:t>
      </w:r>
    </w:p>
    <w:p w:rsidR="00265558" w:rsidRPr="004A7149" w:rsidRDefault="00265558" w:rsidP="00265558">
      <w:pPr>
        <w:keepLines/>
        <w:tabs>
          <w:tab w:val="num" w:pos="709"/>
          <w:tab w:val="left" w:pos="1134"/>
          <w:tab w:val="left" w:pos="1843"/>
        </w:tabs>
        <w:ind w:firstLine="709"/>
        <w:contextualSpacing/>
        <w:jc w:val="both"/>
        <w:rPr>
          <w:sz w:val="28"/>
          <w:szCs w:val="28"/>
        </w:rPr>
      </w:pPr>
      <w:r>
        <w:rPr>
          <w:sz w:val="28"/>
          <w:szCs w:val="28"/>
        </w:rPr>
        <w:lastRenderedPageBreak/>
        <w:t>1.3.2.4.</w:t>
      </w:r>
      <w:r>
        <w:rPr>
          <w:sz w:val="28"/>
          <w:szCs w:val="28"/>
        </w:rPr>
        <w:tab/>
        <w:t>Н</w:t>
      </w:r>
      <w:r w:rsidRPr="004A7149">
        <w:rPr>
          <w:sz w:val="28"/>
          <w:szCs w:val="28"/>
        </w:rPr>
        <w:t xml:space="preserve">а «Портале государственных и муниципальных услуг» Краснодарского края»: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pgu</w:t>
      </w:r>
      <w:proofErr w:type="spellEnd"/>
      <w:r w:rsidRPr="004A7149">
        <w:rPr>
          <w:sz w:val="28"/>
          <w:szCs w:val="28"/>
        </w:rPr>
        <w:t>.</w:t>
      </w:r>
      <w:proofErr w:type="spellStart"/>
      <w:r w:rsidRPr="004A7149">
        <w:rPr>
          <w:sz w:val="28"/>
          <w:szCs w:val="28"/>
          <w:lang w:val="en-US"/>
        </w:rPr>
        <w:t>krasnodar</w:t>
      </w:r>
      <w:proofErr w:type="spellEnd"/>
      <w:r w:rsidRPr="004A7149">
        <w:rPr>
          <w:sz w:val="28"/>
          <w:szCs w:val="28"/>
        </w:rPr>
        <w:t>.</w:t>
      </w:r>
      <w:proofErr w:type="spellStart"/>
      <w:r w:rsidRPr="004A7149">
        <w:rPr>
          <w:sz w:val="28"/>
          <w:szCs w:val="28"/>
          <w:lang w:val="en-US"/>
        </w:rPr>
        <w:t>ru</w:t>
      </w:r>
      <w:proofErr w:type="spellEnd"/>
      <w:r w:rsidRPr="004A7149">
        <w:rPr>
          <w:sz w:val="28"/>
          <w:szCs w:val="28"/>
        </w:rPr>
        <w:t>.</w:t>
      </w:r>
    </w:p>
    <w:p w:rsidR="00265558" w:rsidRPr="004A7149" w:rsidRDefault="00265558" w:rsidP="00265558">
      <w:pPr>
        <w:tabs>
          <w:tab w:val="left" w:pos="0"/>
          <w:tab w:val="left" w:pos="1843"/>
        </w:tabs>
        <w:jc w:val="both"/>
        <w:rPr>
          <w:color w:val="000000"/>
          <w:sz w:val="28"/>
          <w:szCs w:val="28"/>
        </w:rPr>
      </w:pPr>
      <w:r w:rsidRPr="004A7149">
        <w:rPr>
          <w:sz w:val="28"/>
          <w:szCs w:val="28"/>
        </w:rPr>
        <w:t>1.3.</w:t>
      </w:r>
      <w:r>
        <w:rPr>
          <w:sz w:val="28"/>
          <w:szCs w:val="28"/>
        </w:rPr>
        <w:t>3.</w:t>
      </w:r>
      <w:r w:rsidRPr="004A7149">
        <w:rPr>
          <w:sz w:val="28"/>
          <w:szCs w:val="28"/>
        </w:rPr>
        <w:t xml:space="preserve"> Информацию о порядке </w:t>
      </w:r>
      <w:r w:rsidRPr="004A7149">
        <w:rPr>
          <w:color w:val="000000"/>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265558" w:rsidRPr="004A7149" w:rsidRDefault="00265558" w:rsidP="00265558">
      <w:pPr>
        <w:tabs>
          <w:tab w:val="left" w:pos="1843"/>
        </w:tabs>
        <w:ind w:firstLine="709"/>
        <w:jc w:val="both"/>
        <w:rPr>
          <w:color w:val="000000"/>
          <w:sz w:val="28"/>
          <w:szCs w:val="28"/>
        </w:rPr>
      </w:pPr>
      <w:r>
        <w:rPr>
          <w:color w:val="000000"/>
          <w:sz w:val="28"/>
          <w:szCs w:val="28"/>
        </w:rPr>
        <w:t>1.3.3.1.</w:t>
      </w:r>
      <w:r>
        <w:rPr>
          <w:color w:val="000000"/>
          <w:sz w:val="28"/>
          <w:szCs w:val="28"/>
        </w:rPr>
        <w:tab/>
      </w:r>
      <w:r w:rsidRPr="004A7149">
        <w:rPr>
          <w:color w:val="000000"/>
          <w:sz w:val="28"/>
          <w:szCs w:val="28"/>
        </w:rPr>
        <w:t>Указанная информация предоставляется бесплатно.</w:t>
      </w:r>
    </w:p>
    <w:p w:rsidR="00265558" w:rsidRPr="004A7149" w:rsidRDefault="00265558" w:rsidP="00265558">
      <w:pPr>
        <w:tabs>
          <w:tab w:val="left" w:pos="1701"/>
        </w:tabs>
        <w:ind w:firstLine="709"/>
        <w:jc w:val="both"/>
        <w:rPr>
          <w:sz w:val="28"/>
          <w:szCs w:val="28"/>
        </w:rPr>
      </w:pPr>
      <w:r w:rsidRPr="004A7149">
        <w:rPr>
          <w:color w:val="000000"/>
          <w:sz w:val="28"/>
          <w:szCs w:val="28"/>
        </w:rPr>
        <w:t>1.3.4.</w:t>
      </w:r>
      <w:r>
        <w:rPr>
          <w:color w:val="000000"/>
          <w:sz w:val="28"/>
          <w:szCs w:val="28"/>
        </w:rPr>
        <w:tab/>
      </w:r>
      <w:r w:rsidRPr="004A7149">
        <w:rPr>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1.3.4.1.</w:t>
      </w:r>
      <w:r>
        <w:rPr>
          <w:rFonts w:ascii="Times New Roman" w:hAnsi="Times New Roman" w:cs="Times New Roman"/>
          <w:sz w:val="28"/>
          <w:szCs w:val="28"/>
        </w:rPr>
        <w:tab/>
        <w:t>Д</w:t>
      </w:r>
      <w:r w:rsidRPr="004A7149">
        <w:rPr>
          <w:rFonts w:ascii="Times New Roman" w:hAnsi="Times New Roman" w:cs="Times New Roman"/>
          <w:sz w:val="28"/>
          <w:szCs w:val="28"/>
        </w:rPr>
        <w:t>остоверность предоставляемой информации</w:t>
      </w:r>
      <w:r>
        <w:rPr>
          <w:rFonts w:ascii="Times New Roman" w:hAnsi="Times New Roman" w:cs="Times New Roman"/>
          <w:sz w:val="28"/>
          <w:szCs w:val="28"/>
        </w:rPr>
        <w:t>.</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1.3.4.2.</w:t>
      </w:r>
      <w:r>
        <w:rPr>
          <w:rFonts w:ascii="Times New Roman" w:hAnsi="Times New Roman" w:cs="Times New Roman"/>
          <w:sz w:val="28"/>
          <w:szCs w:val="28"/>
        </w:rPr>
        <w:tab/>
        <w:t>Ч</w:t>
      </w:r>
      <w:r w:rsidRPr="004A7149">
        <w:rPr>
          <w:rFonts w:ascii="Times New Roman" w:hAnsi="Times New Roman" w:cs="Times New Roman"/>
          <w:sz w:val="28"/>
          <w:szCs w:val="28"/>
        </w:rPr>
        <w:t>еткость в изложении информации</w:t>
      </w:r>
      <w:r>
        <w:rPr>
          <w:rFonts w:ascii="Times New Roman" w:hAnsi="Times New Roman" w:cs="Times New Roman"/>
          <w:sz w:val="28"/>
          <w:szCs w:val="28"/>
        </w:rPr>
        <w:t>.</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1.3.4.3.</w:t>
      </w:r>
      <w:r>
        <w:rPr>
          <w:rFonts w:ascii="Times New Roman" w:hAnsi="Times New Roman" w:cs="Times New Roman"/>
          <w:sz w:val="28"/>
          <w:szCs w:val="28"/>
        </w:rPr>
        <w:tab/>
        <w:t>П</w:t>
      </w:r>
      <w:r w:rsidRPr="004A7149">
        <w:rPr>
          <w:rFonts w:ascii="Times New Roman" w:hAnsi="Times New Roman" w:cs="Times New Roman"/>
          <w:sz w:val="28"/>
          <w:szCs w:val="28"/>
        </w:rPr>
        <w:t>олнота информирования</w:t>
      </w:r>
      <w:r>
        <w:rPr>
          <w:rFonts w:ascii="Times New Roman" w:hAnsi="Times New Roman" w:cs="Times New Roman"/>
          <w:sz w:val="28"/>
          <w:szCs w:val="28"/>
        </w:rPr>
        <w:t>.</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1.3.4.4.</w:t>
      </w:r>
      <w:r>
        <w:rPr>
          <w:rFonts w:ascii="Times New Roman" w:hAnsi="Times New Roman" w:cs="Times New Roman"/>
          <w:sz w:val="28"/>
          <w:szCs w:val="28"/>
        </w:rPr>
        <w:tab/>
        <w:t>У</w:t>
      </w:r>
      <w:r w:rsidRPr="004A7149">
        <w:rPr>
          <w:rFonts w:ascii="Times New Roman" w:hAnsi="Times New Roman" w:cs="Times New Roman"/>
          <w:sz w:val="28"/>
          <w:szCs w:val="28"/>
        </w:rPr>
        <w:t>добство и доступность получения информации</w:t>
      </w:r>
      <w:r>
        <w:rPr>
          <w:rFonts w:ascii="Times New Roman" w:hAnsi="Times New Roman" w:cs="Times New Roman"/>
          <w:sz w:val="28"/>
          <w:szCs w:val="28"/>
        </w:rPr>
        <w:t>.</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1.3.4.5.</w:t>
      </w:r>
      <w:r>
        <w:rPr>
          <w:rFonts w:ascii="Times New Roman" w:hAnsi="Times New Roman" w:cs="Times New Roman"/>
          <w:sz w:val="28"/>
          <w:szCs w:val="28"/>
        </w:rPr>
        <w:tab/>
        <w:t>О</w:t>
      </w:r>
      <w:r w:rsidRPr="004A7149">
        <w:rPr>
          <w:rFonts w:ascii="Times New Roman" w:hAnsi="Times New Roman" w:cs="Times New Roman"/>
          <w:sz w:val="28"/>
          <w:szCs w:val="28"/>
        </w:rPr>
        <w:t>перативность предоставления информации.</w:t>
      </w:r>
    </w:p>
    <w:p w:rsidR="00265558" w:rsidRPr="004A7149" w:rsidRDefault="00265558" w:rsidP="00265558">
      <w:pPr>
        <w:pStyle w:val="ConsPlusNormal"/>
        <w:tabs>
          <w:tab w:val="left" w:pos="1701"/>
        </w:tabs>
        <w:jc w:val="both"/>
        <w:rPr>
          <w:rFonts w:ascii="Times New Roman" w:hAnsi="Times New Roman" w:cs="Times New Roman"/>
          <w:sz w:val="28"/>
          <w:szCs w:val="28"/>
        </w:rPr>
      </w:pPr>
      <w:bookmarkStart w:id="2" w:name="Par92"/>
      <w:bookmarkEnd w:id="2"/>
      <w:r w:rsidRPr="004A7149">
        <w:rPr>
          <w:rFonts w:ascii="Times New Roman" w:hAnsi="Times New Roman" w:cs="Times New Roman"/>
          <w:sz w:val="28"/>
          <w:szCs w:val="28"/>
        </w:rPr>
        <w:t>1.3.5.</w:t>
      </w:r>
      <w:r>
        <w:rPr>
          <w:rFonts w:ascii="Times New Roman" w:hAnsi="Times New Roman" w:cs="Times New Roman"/>
          <w:sz w:val="28"/>
          <w:szCs w:val="28"/>
        </w:rPr>
        <w:tab/>
      </w:r>
      <w:r w:rsidRPr="004A7149">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организуется следующим образом:</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1.3.5.1.</w:t>
      </w:r>
      <w:r>
        <w:rPr>
          <w:rFonts w:ascii="Times New Roman" w:hAnsi="Times New Roman" w:cs="Times New Roman"/>
          <w:sz w:val="28"/>
          <w:szCs w:val="28"/>
        </w:rPr>
        <w:tab/>
        <w:t>У</w:t>
      </w:r>
      <w:r w:rsidRPr="004A7149">
        <w:rPr>
          <w:rFonts w:ascii="Times New Roman" w:hAnsi="Times New Roman" w:cs="Times New Roman"/>
          <w:sz w:val="28"/>
          <w:szCs w:val="28"/>
        </w:rPr>
        <w:t>стного информирования (лично или по телефону)</w:t>
      </w:r>
      <w:r>
        <w:rPr>
          <w:rFonts w:ascii="Times New Roman" w:hAnsi="Times New Roman" w:cs="Times New Roman"/>
          <w:sz w:val="28"/>
          <w:szCs w:val="28"/>
        </w:rPr>
        <w:t>.</w:t>
      </w:r>
    </w:p>
    <w:p w:rsidR="00265558" w:rsidRPr="004A7149" w:rsidRDefault="00265558" w:rsidP="00265558">
      <w:pPr>
        <w:pStyle w:val="ConsPlusNormal"/>
        <w:tabs>
          <w:tab w:val="left" w:pos="1701"/>
        </w:tabs>
        <w:jc w:val="both"/>
        <w:rPr>
          <w:rFonts w:ascii="Times New Roman" w:hAnsi="Times New Roman" w:cs="Times New Roman"/>
          <w:sz w:val="28"/>
          <w:szCs w:val="28"/>
        </w:rPr>
      </w:pPr>
      <w:r>
        <w:rPr>
          <w:rFonts w:ascii="Times New Roman" w:hAnsi="Times New Roman" w:cs="Times New Roman"/>
          <w:sz w:val="28"/>
          <w:szCs w:val="28"/>
        </w:rPr>
        <w:t>1.3.5.2.</w:t>
      </w:r>
      <w:r>
        <w:rPr>
          <w:rFonts w:ascii="Times New Roman" w:hAnsi="Times New Roman" w:cs="Times New Roman"/>
          <w:sz w:val="28"/>
          <w:szCs w:val="28"/>
        </w:rPr>
        <w:tab/>
        <w:t>П</w:t>
      </w:r>
      <w:r w:rsidRPr="004A7149">
        <w:rPr>
          <w:rFonts w:ascii="Times New Roman" w:hAnsi="Times New Roman" w:cs="Times New Roman"/>
          <w:sz w:val="28"/>
          <w:szCs w:val="28"/>
        </w:rPr>
        <w:t>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1.3.6.</w:t>
      </w:r>
      <w:r>
        <w:rPr>
          <w:rFonts w:ascii="Times New Roman" w:hAnsi="Times New Roman" w:cs="Times New Roman"/>
          <w:sz w:val="28"/>
          <w:szCs w:val="28"/>
        </w:rPr>
        <w:tab/>
      </w:r>
      <w:proofErr w:type="gramStart"/>
      <w:r w:rsidRPr="004A7149">
        <w:rPr>
          <w:rFonts w:ascii="Times New Roman" w:hAnsi="Times New Roman" w:cs="Times New Roman"/>
          <w:sz w:val="28"/>
          <w:szCs w:val="28"/>
        </w:rPr>
        <w:t>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интересующим его вопросам.</w:t>
      </w:r>
      <w:proofErr w:type="gramEnd"/>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ab/>
      </w:r>
      <w:proofErr w:type="gramStart"/>
      <w:r w:rsidRPr="004A7149">
        <w:rPr>
          <w:rFonts w:ascii="Times New Roman" w:hAnsi="Times New Roman" w:cs="Times New Roman"/>
          <w:sz w:val="28"/>
          <w:szCs w:val="28"/>
        </w:rPr>
        <w:t xml:space="preserve">Работники </w:t>
      </w:r>
      <w:r>
        <w:rPr>
          <w:rFonts w:ascii="Times New Roman" w:hAnsi="Times New Roman" w:cs="Times New Roman"/>
          <w:sz w:val="28"/>
          <w:szCs w:val="28"/>
        </w:rPr>
        <w:t>ответственные за</w:t>
      </w:r>
      <w:r w:rsidRPr="004A7149">
        <w:rPr>
          <w:rFonts w:ascii="Times New Roman" w:hAnsi="Times New Roman" w:cs="Times New Roman"/>
          <w:sz w:val="28"/>
          <w:szCs w:val="28"/>
        </w:rPr>
        <w:t xml:space="preserve"> предоставл</w:t>
      </w:r>
      <w:r>
        <w:rPr>
          <w:rFonts w:ascii="Times New Roman" w:hAnsi="Times New Roman" w:cs="Times New Roman"/>
          <w:sz w:val="28"/>
          <w:szCs w:val="28"/>
        </w:rPr>
        <w:t>ение</w:t>
      </w:r>
      <w:r w:rsidRPr="004A7149">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4A7149">
        <w:rPr>
          <w:rFonts w:ascii="Times New Roman" w:hAnsi="Times New Roman" w:cs="Times New Roman"/>
          <w:sz w:val="28"/>
          <w:szCs w:val="28"/>
        </w:rPr>
        <w:t xml:space="preserve"> услуг</w:t>
      </w:r>
      <w:r>
        <w:rPr>
          <w:rFonts w:ascii="Times New Roman" w:hAnsi="Times New Roman" w:cs="Times New Roman"/>
          <w:sz w:val="28"/>
          <w:szCs w:val="28"/>
        </w:rPr>
        <w:t>и</w:t>
      </w:r>
      <w:r w:rsidRPr="004A7149">
        <w:rPr>
          <w:rFonts w:ascii="Times New Roman" w:hAnsi="Times New Roman" w:cs="Times New Roman"/>
          <w:sz w:val="28"/>
          <w:szCs w:val="28"/>
        </w:rPr>
        <w:t xml:space="preserve">, осуществляющие индивидуальное устное информирование </w:t>
      </w:r>
      <w:r>
        <w:rPr>
          <w:rFonts w:ascii="Times New Roman" w:hAnsi="Times New Roman" w:cs="Times New Roman"/>
          <w:sz w:val="28"/>
          <w:szCs w:val="28"/>
        </w:rPr>
        <w:t xml:space="preserve">                        </w:t>
      </w:r>
      <w:r w:rsidRPr="004A7149">
        <w:rPr>
          <w:rFonts w:ascii="Times New Roman" w:hAnsi="Times New Roman" w:cs="Times New Roman"/>
          <w:sz w:val="28"/>
          <w:szCs w:val="28"/>
        </w:rPr>
        <w:t>(по телефону или лично), должны принять все необходимые меры для предоставления полного и оперативного ответа на поставленные вопросы.</w:t>
      </w:r>
      <w:proofErr w:type="gramEnd"/>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1.</w:t>
      </w:r>
      <w:r>
        <w:rPr>
          <w:rFonts w:ascii="Times New Roman" w:hAnsi="Times New Roman" w:cs="Times New Roman"/>
          <w:sz w:val="28"/>
          <w:szCs w:val="28"/>
        </w:rPr>
        <w:tab/>
      </w:r>
      <w:r w:rsidRPr="004A7149">
        <w:rPr>
          <w:rFonts w:ascii="Times New Roman" w:hAnsi="Times New Roman" w:cs="Times New Roman"/>
          <w:sz w:val="28"/>
          <w:szCs w:val="28"/>
        </w:rPr>
        <w:t>Время ожидания заявителями при индивидуальном устном информировании по телефону не должно превышать 10 минут.</w:t>
      </w:r>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2.</w:t>
      </w:r>
      <w:r>
        <w:rPr>
          <w:rFonts w:ascii="Times New Roman" w:hAnsi="Times New Roman" w:cs="Times New Roman"/>
          <w:sz w:val="28"/>
          <w:szCs w:val="28"/>
        </w:rPr>
        <w:tab/>
      </w:r>
      <w:r w:rsidRPr="004A7149">
        <w:rPr>
          <w:rFonts w:ascii="Times New Roman" w:hAnsi="Times New Roman" w:cs="Times New Roman"/>
          <w:sz w:val="28"/>
          <w:szCs w:val="28"/>
        </w:rPr>
        <w:t>Время ожидания заявителями личного устного информирования не должно превышать 15 минут.</w:t>
      </w:r>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3.</w:t>
      </w:r>
      <w:r>
        <w:rPr>
          <w:rFonts w:ascii="Times New Roman" w:hAnsi="Times New Roman" w:cs="Times New Roman"/>
          <w:sz w:val="28"/>
          <w:szCs w:val="28"/>
        </w:rPr>
        <w:tab/>
      </w:r>
      <w:r w:rsidRPr="004A7149">
        <w:rPr>
          <w:rFonts w:ascii="Times New Roman" w:hAnsi="Times New Roman" w:cs="Times New Roman"/>
          <w:sz w:val="28"/>
          <w:szCs w:val="28"/>
        </w:rPr>
        <w:t>Если работник, к которому обратился заявитель, не может 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265558" w:rsidRPr="004A7149" w:rsidRDefault="00265558" w:rsidP="00265558">
      <w:pPr>
        <w:tabs>
          <w:tab w:val="left" w:pos="0"/>
          <w:tab w:val="left" w:pos="1701"/>
        </w:tabs>
        <w:ind w:firstLine="709"/>
        <w:jc w:val="both"/>
        <w:rPr>
          <w:color w:val="000000"/>
          <w:sz w:val="28"/>
          <w:szCs w:val="28"/>
        </w:rPr>
      </w:pPr>
      <w:bookmarkStart w:id="3" w:name="Par106"/>
      <w:bookmarkEnd w:id="3"/>
      <w:r w:rsidRPr="004A7149">
        <w:rPr>
          <w:sz w:val="28"/>
          <w:szCs w:val="28"/>
        </w:rPr>
        <w:lastRenderedPageBreak/>
        <w:t>1.3.8.</w:t>
      </w:r>
      <w:r>
        <w:rPr>
          <w:sz w:val="28"/>
          <w:szCs w:val="28"/>
        </w:rPr>
        <w:tab/>
      </w:r>
      <w:r w:rsidRPr="004A7149">
        <w:rPr>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265558" w:rsidRPr="004A7149" w:rsidRDefault="00265558" w:rsidP="00265558">
      <w:pPr>
        <w:pStyle w:val="ConsPlusNormal"/>
        <w:tabs>
          <w:tab w:val="left" w:pos="1701"/>
        </w:tabs>
        <w:jc w:val="both"/>
        <w:rPr>
          <w:rFonts w:ascii="Times New Roman" w:hAnsi="Times New Roman" w:cs="Times New Roman"/>
          <w:sz w:val="28"/>
          <w:szCs w:val="28"/>
        </w:rPr>
      </w:pPr>
      <w:r w:rsidRPr="004A7149">
        <w:rPr>
          <w:rFonts w:ascii="Times New Roman" w:hAnsi="Times New Roman" w:cs="Times New Roman"/>
          <w:sz w:val="28"/>
          <w:szCs w:val="28"/>
        </w:rPr>
        <w:t>1.3.9.</w:t>
      </w:r>
      <w:r>
        <w:rPr>
          <w:rFonts w:ascii="Times New Roman" w:hAnsi="Times New Roman" w:cs="Times New Roman"/>
          <w:sz w:val="28"/>
          <w:szCs w:val="28"/>
        </w:rPr>
        <w:tab/>
      </w:r>
      <w:r w:rsidRPr="004A7149">
        <w:rPr>
          <w:rFonts w:ascii="Times New Roman" w:hAnsi="Times New Roman" w:cs="Times New Roman"/>
          <w:sz w:val="28"/>
          <w:szCs w:val="28"/>
        </w:rPr>
        <w:t xml:space="preserve">Информационные стенды, размещённые в отраслевом </w:t>
      </w:r>
      <w:r w:rsidRPr="004A7149">
        <w:rPr>
          <w:rFonts w:ascii="Times New Roman" w:hAnsi="Times New Roman" w:cs="Times New Roman"/>
          <w:color w:val="000000"/>
          <w:sz w:val="28"/>
          <w:szCs w:val="28"/>
        </w:rPr>
        <w:t>органе администрации Лабинского городского поселения Лабинского района, через который осуществляется предоставление муниципальной услуги</w:t>
      </w:r>
      <w:r w:rsidRPr="004A7149">
        <w:rPr>
          <w:rFonts w:ascii="Times New Roman" w:hAnsi="Times New Roman" w:cs="Times New Roman"/>
          <w:sz w:val="28"/>
          <w:szCs w:val="28"/>
        </w:rPr>
        <w:t xml:space="preserve"> и </w:t>
      </w:r>
      <w:r>
        <w:rPr>
          <w:rFonts w:ascii="Times New Roman" w:hAnsi="Times New Roman" w:cs="Times New Roman"/>
          <w:sz w:val="28"/>
          <w:szCs w:val="28"/>
        </w:rPr>
        <w:t xml:space="preserve">                      </w:t>
      </w:r>
      <w:r w:rsidRPr="004A7149">
        <w:rPr>
          <w:rFonts w:ascii="Times New Roman" w:hAnsi="Times New Roman" w:cs="Times New Roman"/>
          <w:sz w:val="28"/>
          <w:szCs w:val="28"/>
        </w:rPr>
        <w:t>МБУ «МФЦ», должны содержать следующую информацию:</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1.3.9.1.</w:t>
      </w:r>
      <w:r>
        <w:rPr>
          <w:color w:val="000000"/>
          <w:sz w:val="28"/>
          <w:szCs w:val="28"/>
        </w:rPr>
        <w:tab/>
        <w:t>Т</w:t>
      </w:r>
      <w:r w:rsidRPr="004A7149">
        <w:rPr>
          <w:color w:val="000000"/>
          <w:sz w:val="28"/>
          <w:szCs w:val="28"/>
        </w:rPr>
        <w:t>екст Административного регламента с приложениями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1.3.9.2.</w:t>
      </w:r>
      <w:r>
        <w:rPr>
          <w:color w:val="000000"/>
          <w:sz w:val="28"/>
          <w:szCs w:val="28"/>
        </w:rPr>
        <w:tab/>
        <w:t>П</w:t>
      </w:r>
      <w:r w:rsidRPr="004A7149">
        <w:rPr>
          <w:color w:val="000000"/>
          <w:sz w:val="28"/>
          <w:szCs w:val="28"/>
        </w:rPr>
        <w:t>орядок и сроки предоставления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1.3.9.3.</w:t>
      </w:r>
      <w:r>
        <w:rPr>
          <w:color w:val="000000"/>
          <w:sz w:val="28"/>
          <w:szCs w:val="28"/>
        </w:rPr>
        <w:tab/>
        <w:t>О</w:t>
      </w:r>
      <w:r w:rsidRPr="004A7149">
        <w:rPr>
          <w:color w:val="000000"/>
          <w:sz w:val="28"/>
          <w:szCs w:val="28"/>
        </w:rPr>
        <w:t>бразцы заявлений и перечень документов, необходимых для предоставления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1.3.9.4.</w:t>
      </w:r>
      <w:r>
        <w:rPr>
          <w:color w:val="000000"/>
          <w:sz w:val="28"/>
          <w:szCs w:val="28"/>
        </w:rPr>
        <w:tab/>
        <w:t>Б</w:t>
      </w:r>
      <w:r w:rsidRPr="004A7149">
        <w:rPr>
          <w:color w:val="000000"/>
          <w:sz w:val="28"/>
          <w:szCs w:val="28"/>
        </w:rPr>
        <w:t>лок-схема последовательности административных действий при предоставлении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1.3.9.5.</w:t>
      </w:r>
      <w:r>
        <w:rPr>
          <w:color w:val="000000"/>
          <w:sz w:val="28"/>
          <w:szCs w:val="28"/>
        </w:rPr>
        <w:tab/>
        <w:t>П</w:t>
      </w:r>
      <w:r w:rsidRPr="004A7149">
        <w:rPr>
          <w:color w:val="000000"/>
          <w:sz w:val="28"/>
          <w:szCs w:val="28"/>
        </w:rPr>
        <w:t>орядок получения консультаций о предоставлении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1.3.9.6.</w:t>
      </w:r>
      <w:r>
        <w:rPr>
          <w:color w:val="000000"/>
          <w:sz w:val="28"/>
          <w:szCs w:val="28"/>
        </w:rPr>
        <w:tab/>
        <w:t>О</w:t>
      </w:r>
      <w:r w:rsidRPr="004A7149">
        <w:rPr>
          <w:color w:val="000000"/>
          <w:sz w:val="28"/>
          <w:szCs w:val="28"/>
        </w:rPr>
        <w:t>снования для отказа в приёме документов о предоставлении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color w:val="000000"/>
          <w:sz w:val="28"/>
          <w:szCs w:val="28"/>
        </w:rPr>
      </w:pPr>
      <w:r>
        <w:rPr>
          <w:color w:val="000000"/>
          <w:sz w:val="28"/>
          <w:szCs w:val="28"/>
        </w:rPr>
        <w:t>1.3.9.7.</w:t>
      </w:r>
      <w:r>
        <w:rPr>
          <w:color w:val="000000"/>
          <w:sz w:val="28"/>
          <w:szCs w:val="28"/>
        </w:rPr>
        <w:tab/>
        <w:t>О</w:t>
      </w:r>
      <w:r w:rsidRPr="004A7149">
        <w:rPr>
          <w:color w:val="000000"/>
          <w:sz w:val="28"/>
          <w:szCs w:val="28"/>
        </w:rPr>
        <w:t>снования для отказа в предоставлении муниципальной услуги</w:t>
      </w:r>
      <w:r>
        <w:rPr>
          <w:color w:val="000000"/>
          <w:sz w:val="28"/>
          <w:szCs w:val="28"/>
        </w:rPr>
        <w:t>.</w:t>
      </w:r>
    </w:p>
    <w:p w:rsidR="00265558" w:rsidRPr="004A7149" w:rsidRDefault="00265558" w:rsidP="00265558">
      <w:pPr>
        <w:tabs>
          <w:tab w:val="left" w:pos="0"/>
          <w:tab w:val="left" w:pos="1701"/>
        </w:tabs>
        <w:ind w:firstLine="709"/>
        <w:jc w:val="both"/>
        <w:rPr>
          <w:sz w:val="28"/>
          <w:szCs w:val="28"/>
        </w:rPr>
      </w:pPr>
      <w:r>
        <w:rPr>
          <w:color w:val="000000"/>
          <w:sz w:val="28"/>
          <w:szCs w:val="28"/>
        </w:rPr>
        <w:t>1.3.9.8.</w:t>
      </w:r>
      <w:r>
        <w:rPr>
          <w:color w:val="000000"/>
          <w:sz w:val="28"/>
          <w:szCs w:val="28"/>
        </w:rPr>
        <w:tab/>
        <w:t>Д</w:t>
      </w:r>
      <w:r w:rsidRPr="004A7149">
        <w:rPr>
          <w:color w:val="000000"/>
          <w:sz w:val="28"/>
          <w:szCs w:val="28"/>
        </w:rPr>
        <w:t>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265558" w:rsidRPr="00B41D29" w:rsidRDefault="00265558" w:rsidP="00265558">
      <w:pPr>
        <w:pStyle w:val="ConsPlusNormal"/>
        <w:widowControl/>
        <w:tabs>
          <w:tab w:val="left" w:pos="1701"/>
        </w:tabs>
        <w:spacing w:line="228" w:lineRule="auto"/>
        <w:ind w:firstLine="0"/>
        <w:jc w:val="center"/>
        <w:rPr>
          <w:rFonts w:ascii="Times New Roman" w:hAnsi="Times New Roman" w:cs="Times New Roman"/>
          <w:sz w:val="28"/>
          <w:szCs w:val="28"/>
        </w:rPr>
      </w:pPr>
    </w:p>
    <w:p w:rsidR="00265558" w:rsidRPr="00415A62"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r w:rsidRPr="00415A62">
        <w:rPr>
          <w:rFonts w:cs="Times New Roman"/>
          <w:sz w:val="28"/>
          <w:szCs w:val="28"/>
          <w:lang w:val="ru-RU"/>
        </w:rPr>
        <w:t>Раздел 2.</w:t>
      </w:r>
      <w:r>
        <w:rPr>
          <w:rFonts w:cs="Times New Roman"/>
          <w:sz w:val="28"/>
          <w:szCs w:val="28"/>
          <w:lang w:val="ru-RU"/>
        </w:rPr>
        <w:tab/>
      </w:r>
      <w:r w:rsidRPr="00415A62">
        <w:rPr>
          <w:rFonts w:cs="Times New Roman"/>
          <w:sz w:val="28"/>
          <w:szCs w:val="28"/>
          <w:lang w:val="ru-RU"/>
        </w:rPr>
        <w:t>Стандарт предоставления муниципальной услуги</w:t>
      </w:r>
    </w:p>
    <w:p w:rsidR="00265558" w:rsidRPr="00415A62"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p>
    <w:p w:rsidR="00265558" w:rsidRPr="001D449C"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709"/>
        <w:jc w:val="both"/>
        <w:rPr>
          <w:rFonts w:cs="Times New Roman"/>
          <w:sz w:val="28"/>
          <w:szCs w:val="28"/>
          <w:lang w:val="ru-RU"/>
        </w:rPr>
      </w:pPr>
      <w:r w:rsidRPr="001D449C">
        <w:rPr>
          <w:rFonts w:cs="Times New Roman"/>
          <w:sz w:val="28"/>
          <w:szCs w:val="28"/>
          <w:lang w:val="ru-RU"/>
        </w:rPr>
        <w:t>2.1.</w:t>
      </w:r>
      <w:r>
        <w:rPr>
          <w:rFonts w:cs="Times New Roman"/>
          <w:sz w:val="28"/>
          <w:szCs w:val="28"/>
          <w:lang w:val="ru-RU"/>
        </w:rPr>
        <w:tab/>
      </w:r>
      <w:r w:rsidRPr="001D449C">
        <w:rPr>
          <w:rFonts w:cs="Times New Roman"/>
          <w:sz w:val="28"/>
          <w:szCs w:val="28"/>
          <w:lang w:val="ru-RU"/>
        </w:rPr>
        <w:t>Наименование муниципальной услуги.</w:t>
      </w:r>
    </w:p>
    <w:p w:rsidR="00265558" w:rsidRPr="001D449C"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709"/>
        <w:jc w:val="both"/>
        <w:rPr>
          <w:rFonts w:cs="Times New Roman"/>
          <w:sz w:val="28"/>
          <w:szCs w:val="28"/>
          <w:lang w:val="ru-RU"/>
        </w:rPr>
      </w:pPr>
      <w:r w:rsidRPr="001D449C">
        <w:rPr>
          <w:rFonts w:cs="Times New Roman"/>
          <w:sz w:val="28"/>
          <w:szCs w:val="28"/>
          <w:lang w:val="ru-RU"/>
        </w:rPr>
        <w:t xml:space="preserve">Муниципальная услуга </w:t>
      </w:r>
      <w:r w:rsidRPr="001D449C">
        <w:rPr>
          <w:rFonts w:cs="Times New Roman"/>
          <w:bCs/>
          <w:color w:val="000000"/>
          <w:spacing w:val="-1"/>
          <w:sz w:val="28"/>
          <w:szCs w:val="28"/>
          <w:lang w:val="ru-RU"/>
        </w:rPr>
        <w:t>«</w:t>
      </w:r>
      <w:r>
        <w:rPr>
          <w:rFonts w:cs="Times New Roman"/>
          <w:bCs/>
          <w:color w:val="000000"/>
          <w:spacing w:val="-1"/>
          <w:sz w:val="28"/>
          <w:szCs w:val="28"/>
          <w:lang w:val="ru-RU"/>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1D449C">
        <w:rPr>
          <w:rFonts w:cs="Times New Roman"/>
          <w:sz w:val="28"/>
          <w:szCs w:val="28"/>
          <w:lang w:val="ru-RU"/>
        </w:rPr>
        <w:t>».</w:t>
      </w:r>
    </w:p>
    <w:p w:rsidR="00265558" w:rsidRPr="001D449C"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709"/>
        <w:jc w:val="both"/>
        <w:rPr>
          <w:rFonts w:cs="Times New Roman"/>
          <w:sz w:val="28"/>
          <w:szCs w:val="28"/>
          <w:lang w:val="ru-RU"/>
        </w:rPr>
      </w:pPr>
      <w:r w:rsidRPr="001D449C">
        <w:rPr>
          <w:rFonts w:cs="Times New Roman"/>
          <w:sz w:val="28"/>
          <w:szCs w:val="28"/>
          <w:lang w:val="ru-RU"/>
        </w:rPr>
        <w:t>2.2.</w:t>
      </w:r>
      <w:r>
        <w:rPr>
          <w:rFonts w:cs="Times New Roman"/>
          <w:sz w:val="28"/>
          <w:szCs w:val="28"/>
          <w:lang w:val="ru-RU"/>
        </w:rPr>
        <w:tab/>
      </w:r>
      <w:r w:rsidRPr="001D449C">
        <w:rPr>
          <w:rFonts w:cs="Times New Roman"/>
          <w:sz w:val="28"/>
          <w:szCs w:val="28"/>
          <w:lang w:val="ru-RU"/>
        </w:rPr>
        <w:t>Наименование органа, предоставляющего муниципальную услугу.</w:t>
      </w:r>
    </w:p>
    <w:p w:rsidR="00265558" w:rsidRPr="001D449C" w:rsidRDefault="00265558" w:rsidP="00265558">
      <w:pPr>
        <w:pStyle w:val="14"/>
        <w:tabs>
          <w:tab w:val="left" w:pos="708"/>
          <w:tab w:val="left" w:pos="1416"/>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1D449C">
        <w:rPr>
          <w:rFonts w:cs="Times New Roman"/>
          <w:sz w:val="28"/>
          <w:szCs w:val="28"/>
          <w:lang w:val="ru-RU"/>
        </w:rPr>
        <w:t>2.2.1.</w:t>
      </w:r>
      <w:r>
        <w:rPr>
          <w:rFonts w:cs="Times New Roman"/>
          <w:sz w:val="28"/>
          <w:szCs w:val="28"/>
          <w:lang w:val="ru-RU"/>
        </w:rPr>
        <w:tab/>
      </w:r>
      <w:r w:rsidRPr="001D449C">
        <w:rPr>
          <w:rFonts w:cs="Times New Roman"/>
          <w:sz w:val="28"/>
          <w:szCs w:val="28"/>
          <w:lang w:val="ru-RU"/>
        </w:rPr>
        <w:t>Муниципальная услуга предоставляется администрацией Лабинского городского поселения Лабинского района (далее по тексту - Администрация).</w:t>
      </w:r>
    </w:p>
    <w:p w:rsidR="00265558" w:rsidRPr="001D449C" w:rsidRDefault="00265558" w:rsidP="00265558">
      <w:pPr>
        <w:tabs>
          <w:tab w:val="left" w:pos="1701"/>
        </w:tabs>
        <w:ind w:firstLine="709"/>
        <w:jc w:val="both"/>
        <w:rPr>
          <w:sz w:val="28"/>
          <w:szCs w:val="28"/>
        </w:rPr>
      </w:pPr>
      <w:r w:rsidRPr="001D449C">
        <w:rPr>
          <w:noProof/>
          <w:sz w:val="28"/>
          <w:szCs w:val="28"/>
          <w:lang w:eastAsia="en-US"/>
        </w:rPr>
        <w:t>2.2.2.</w:t>
      </w:r>
      <w:r>
        <w:rPr>
          <w:noProof/>
          <w:sz w:val="28"/>
          <w:szCs w:val="28"/>
          <w:lang w:eastAsia="en-US"/>
        </w:rPr>
        <w:tab/>
      </w:r>
      <w:r w:rsidRPr="001D449C">
        <w:rPr>
          <w:sz w:val="28"/>
          <w:szCs w:val="28"/>
        </w:rPr>
        <w:t>Прием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Лабинский район «Межмуниципальный многофункциональный центр по предоставлению государственных и муниципальных услуг» в соответствии с Административным регламентом.</w:t>
      </w:r>
    </w:p>
    <w:p w:rsidR="00265558" w:rsidRPr="001D449C" w:rsidRDefault="00265558" w:rsidP="00265558">
      <w:pPr>
        <w:pStyle w:val="16"/>
        <w:tabs>
          <w:tab w:val="left" w:pos="1701"/>
        </w:tabs>
        <w:spacing w:before="0" w:after="0"/>
        <w:ind w:firstLine="709"/>
        <w:jc w:val="both"/>
        <w:rPr>
          <w:rFonts w:cs="Times New Roman"/>
          <w:sz w:val="28"/>
          <w:szCs w:val="28"/>
        </w:rPr>
      </w:pPr>
      <w:r w:rsidRPr="001D449C">
        <w:rPr>
          <w:rFonts w:cs="Times New Roman"/>
          <w:sz w:val="28"/>
          <w:szCs w:val="28"/>
        </w:rPr>
        <w:t>2.2.3.</w:t>
      </w:r>
      <w:r>
        <w:rPr>
          <w:rFonts w:cs="Times New Roman"/>
          <w:sz w:val="28"/>
          <w:szCs w:val="28"/>
        </w:rPr>
        <w:tab/>
      </w:r>
      <w:proofErr w:type="gramStart"/>
      <w:r w:rsidRPr="001D449C">
        <w:rPr>
          <w:rFonts w:cs="Times New Roman"/>
          <w:sz w:val="28"/>
          <w:szCs w:val="28"/>
        </w:rPr>
        <w:t xml:space="preserve">Согласно пункту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w:t>
      </w:r>
      <w:r w:rsidRPr="001D449C">
        <w:rPr>
          <w:rFonts w:cs="Times New Roman"/>
          <w:sz w:val="28"/>
          <w:szCs w:val="28"/>
        </w:rPr>
        <w:lastRenderedPageBreak/>
        <w:t>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2.2.4.</w:t>
      </w:r>
      <w:r>
        <w:rPr>
          <w:sz w:val="28"/>
          <w:szCs w:val="28"/>
        </w:rPr>
        <w:tab/>
      </w:r>
      <w:r w:rsidRPr="001D449C">
        <w:rPr>
          <w:sz w:val="28"/>
          <w:szCs w:val="28"/>
        </w:rPr>
        <w:t xml:space="preserve">В рамках предоставления муниципальной услуги осуществляется взаимодействие (в том числе межведомственное) </w:t>
      </w:r>
      <w:proofErr w:type="gramStart"/>
      <w:r w:rsidRPr="001D449C">
        <w:rPr>
          <w:sz w:val="28"/>
          <w:szCs w:val="28"/>
        </w:rPr>
        <w:t>с</w:t>
      </w:r>
      <w:proofErr w:type="gramEnd"/>
      <w:r w:rsidRPr="001D449C">
        <w:rPr>
          <w:sz w:val="28"/>
          <w:szCs w:val="28"/>
        </w:rPr>
        <w:t>:</w:t>
      </w:r>
    </w:p>
    <w:p w:rsidR="00265558" w:rsidRPr="001D449C" w:rsidRDefault="00265558" w:rsidP="00265558">
      <w:pPr>
        <w:tabs>
          <w:tab w:val="left" w:pos="1701"/>
        </w:tabs>
        <w:autoSpaceDE w:val="0"/>
        <w:autoSpaceDN w:val="0"/>
        <w:adjustRightInd w:val="0"/>
        <w:ind w:firstLine="709"/>
        <w:jc w:val="both"/>
        <w:rPr>
          <w:sz w:val="28"/>
          <w:szCs w:val="28"/>
        </w:rPr>
      </w:pPr>
      <w:r w:rsidRPr="001D449C">
        <w:rPr>
          <w:sz w:val="28"/>
          <w:szCs w:val="28"/>
        </w:rPr>
        <w:t>2.2.4.1.</w:t>
      </w:r>
      <w:r>
        <w:rPr>
          <w:sz w:val="28"/>
          <w:szCs w:val="28"/>
        </w:rPr>
        <w:tab/>
      </w:r>
      <w:r w:rsidRPr="001D449C">
        <w:rPr>
          <w:color w:val="000000"/>
          <w:sz w:val="28"/>
          <w:szCs w:val="28"/>
        </w:rPr>
        <w:t>Лабинским отделом Управления Федеральной службы государственной регистрации, кадастра и картографии по Краснодарскому краю Федеральной службы государственной регистрации, кадастра и картографии (</w:t>
      </w:r>
      <w:r w:rsidRPr="001D449C">
        <w:rPr>
          <w:sz w:val="28"/>
          <w:szCs w:val="28"/>
        </w:rPr>
        <w:t xml:space="preserve">далее - </w:t>
      </w:r>
      <w:proofErr w:type="spellStart"/>
      <w:r w:rsidRPr="001D449C">
        <w:rPr>
          <w:sz w:val="28"/>
          <w:szCs w:val="28"/>
        </w:rPr>
        <w:t>Росреестр</w:t>
      </w:r>
      <w:proofErr w:type="spellEnd"/>
      <w:r w:rsidRPr="001D449C">
        <w:rPr>
          <w:sz w:val="28"/>
          <w:szCs w:val="28"/>
        </w:rPr>
        <w:t>).</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2.2.4.2.</w:t>
      </w:r>
      <w:r>
        <w:rPr>
          <w:sz w:val="28"/>
          <w:szCs w:val="28"/>
        </w:rPr>
        <w:tab/>
      </w:r>
      <w:r w:rsidRPr="001D449C">
        <w:rPr>
          <w:sz w:val="28"/>
          <w:szCs w:val="28"/>
        </w:rPr>
        <w:t xml:space="preserve">Отделением управления Федеральной миграционной службы России по Краснодарскому краю </w:t>
      </w:r>
      <w:proofErr w:type="gramStart"/>
      <w:r w:rsidRPr="001D449C">
        <w:rPr>
          <w:sz w:val="28"/>
          <w:szCs w:val="28"/>
        </w:rPr>
        <w:t>в</w:t>
      </w:r>
      <w:proofErr w:type="gramEnd"/>
      <w:r w:rsidRPr="001D449C">
        <w:rPr>
          <w:sz w:val="28"/>
          <w:szCs w:val="28"/>
        </w:rPr>
        <w:t xml:space="preserve"> </w:t>
      </w:r>
      <w:proofErr w:type="gramStart"/>
      <w:r w:rsidRPr="001D449C">
        <w:rPr>
          <w:sz w:val="28"/>
          <w:szCs w:val="28"/>
        </w:rPr>
        <w:t>Лабинском</w:t>
      </w:r>
      <w:proofErr w:type="gramEnd"/>
      <w:r w:rsidRPr="001D449C">
        <w:rPr>
          <w:sz w:val="28"/>
          <w:szCs w:val="28"/>
        </w:rPr>
        <w:t xml:space="preserve"> районе.</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2.2.4.3.</w:t>
      </w:r>
      <w:r>
        <w:rPr>
          <w:sz w:val="28"/>
          <w:szCs w:val="28"/>
        </w:rPr>
        <w:tab/>
      </w:r>
      <w:r w:rsidRPr="001D449C">
        <w:rPr>
          <w:sz w:val="28"/>
          <w:szCs w:val="28"/>
        </w:rPr>
        <w:t>Отделом по вопросам семьи и детства администрации муниципального образования Лабинский район.</w:t>
      </w:r>
    </w:p>
    <w:p w:rsidR="00265558" w:rsidRPr="001D449C" w:rsidRDefault="00265558" w:rsidP="00265558">
      <w:pPr>
        <w:widowControl w:val="0"/>
        <w:tabs>
          <w:tab w:val="left" w:pos="1701"/>
        </w:tabs>
        <w:autoSpaceDE w:val="0"/>
        <w:autoSpaceDN w:val="0"/>
        <w:adjustRightInd w:val="0"/>
        <w:ind w:firstLine="709"/>
        <w:jc w:val="both"/>
        <w:rPr>
          <w:color w:val="000000"/>
          <w:sz w:val="28"/>
          <w:szCs w:val="28"/>
        </w:rPr>
      </w:pPr>
      <w:r w:rsidRPr="001D449C">
        <w:rPr>
          <w:sz w:val="28"/>
          <w:szCs w:val="28"/>
        </w:rPr>
        <w:t>2.2.4.4.</w:t>
      </w:r>
      <w:r>
        <w:rPr>
          <w:sz w:val="28"/>
          <w:szCs w:val="28"/>
        </w:rPr>
        <w:tab/>
      </w:r>
      <w:r w:rsidRPr="001D449C">
        <w:rPr>
          <w:sz w:val="28"/>
          <w:szCs w:val="28"/>
        </w:rPr>
        <w:t>Ф</w:t>
      </w:r>
      <w:r w:rsidRPr="001D449C">
        <w:rPr>
          <w:color w:val="000000"/>
          <w:sz w:val="28"/>
          <w:szCs w:val="28"/>
        </w:rPr>
        <w:t>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rsidR="00265558" w:rsidRPr="001D449C" w:rsidRDefault="00265558" w:rsidP="00265558">
      <w:pPr>
        <w:pStyle w:val="16"/>
        <w:tabs>
          <w:tab w:val="left" w:pos="1701"/>
        </w:tabs>
        <w:spacing w:before="0" w:after="0"/>
        <w:ind w:firstLine="709"/>
        <w:jc w:val="both"/>
        <w:rPr>
          <w:rFonts w:eastAsia="Times New Roman" w:cs="Times New Roman"/>
          <w:noProof/>
          <w:kern w:val="0"/>
          <w:sz w:val="28"/>
          <w:szCs w:val="28"/>
          <w:lang w:eastAsia="en-US" w:bidi="ar-SA"/>
        </w:rPr>
      </w:pPr>
      <w:r w:rsidRPr="001D449C">
        <w:rPr>
          <w:rFonts w:eastAsia="Times New Roman" w:cs="Times New Roman"/>
          <w:noProof/>
          <w:kern w:val="0"/>
          <w:sz w:val="28"/>
          <w:szCs w:val="28"/>
          <w:lang w:eastAsia="en-US" w:bidi="ar-SA"/>
        </w:rPr>
        <w:t>2.2.5.</w:t>
      </w:r>
      <w:r>
        <w:rPr>
          <w:rFonts w:eastAsia="Times New Roman" w:cs="Times New Roman"/>
          <w:noProof/>
          <w:kern w:val="0"/>
          <w:sz w:val="28"/>
          <w:szCs w:val="28"/>
          <w:lang w:eastAsia="en-US" w:bidi="ar-SA"/>
        </w:rPr>
        <w:tab/>
      </w:r>
      <w:proofErr w:type="gramStart"/>
      <w:r w:rsidRPr="001D449C">
        <w:rPr>
          <w:rFonts w:eastAsia="Times New Roman" w:cs="Times New Roman"/>
          <w:noProof/>
          <w:kern w:val="0"/>
          <w:sz w:val="28"/>
          <w:szCs w:val="28"/>
          <w:lang w:eastAsia="en-US" w:bidi="ar-SA"/>
        </w:rPr>
        <w:t xml:space="preserve">Согласно пункту 3 части 1 статьи 7 Федерального закона </w:t>
      </w:r>
      <w:r>
        <w:rPr>
          <w:rFonts w:eastAsia="Times New Roman" w:cs="Times New Roman"/>
          <w:noProof/>
          <w:kern w:val="0"/>
          <w:sz w:val="28"/>
          <w:szCs w:val="28"/>
          <w:lang w:eastAsia="en-US" w:bidi="ar-SA"/>
        </w:rPr>
        <w:t xml:space="preserve">              </w:t>
      </w:r>
      <w:r w:rsidRPr="001D449C">
        <w:rPr>
          <w:rFonts w:eastAsia="Times New Roman" w:cs="Times New Roman"/>
          <w:noProof/>
          <w:kern w:val="0"/>
          <w:sz w:val="28"/>
          <w:szCs w:val="28"/>
          <w:lang w:eastAsia="en-US" w:bidi="ar-SA"/>
        </w:rPr>
        <w:t>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265558" w:rsidRPr="001D449C" w:rsidRDefault="00265558" w:rsidP="00265558">
      <w:pPr>
        <w:pStyle w:val="14"/>
        <w:tabs>
          <w:tab w:val="left" w:pos="708"/>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1D449C">
        <w:rPr>
          <w:rFonts w:cs="Times New Roman"/>
          <w:sz w:val="28"/>
          <w:szCs w:val="28"/>
          <w:lang w:val="ru-RU"/>
        </w:rPr>
        <w:t>2.3.</w:t>
      </w:r>
      <w:r>
        <w:rPr>
          <w:rFonts w:cs="Times New Roman"/>
          <w:sz w:val="28"/>
          <w:szCs w:val="28"/>
          <w:lang w:val="ru-RU"/>
        </w:rPr>
        <w:tab/>
      </w:r>
      <w:r w:rsidRPr="001D449C">
        <w:rPr>
          <w:rFonts w:cs="Times New Roman"/>
          <w:sz w:val="28"/>
          <w:szCs w:val="28"/>
          <w:lang w:val="ru-RU"/>
        </w:rPr>
        <w:t>Результатом предоставления муниципальной услуги является:</w:t>
      </w:r>
    </w:p>
    <w:p w:rsidR="00265558" w:rsidRPr="001D449C" w:rsidRDefault="00265558" w:rsidP="00265558">
      <w:pPr>
        <w:pStyle w:val="af6"/>
        <w:widowControl w:val="0"/>
        <w:tabs>
          <w:tab w:val="left" w:pos="1701"/>
        </w:tabs>
        <w:autoSpaceDE w:val="0"/>
        <w:autoSpaceDN w:val="0"/>
        <w:adjustRightInd w:val="0"/>
        <w:ind w:left="0" w:firstLine="709"/>
        <w:jc w:val="both"/>
        <w:rPr>
          <w:noProof/>
          <w:sz w:val="28"/>
          <w:szCs w:val="28"/>
          <w:lang w:eastAsia="en-US"/>
        </w:rPr>
      </w:pPr>
      <w:r w:rsidRPr="001D449C">
        <w:rPr>
          <w:sz w:val="28"/>
          <w:szCs w:val="28"/>
        </w:rPr>
        <w:t>2.3.1.</w:t>
      </w:r>
      <w:r>
        <w:rPr>
          <w:sz w:val="28"/>
          <w:szCs w:val="28"/>
        </w:rPr>
        <w:tab/>
      </w:r>
      <w:r w:rsidRPr="001D449C">
        <w:rPr>
          <w:sz w:val="28"/>
          <w:szCs w:val="28"/>
        </w:rPr>
        <w:t>П</w:t>
      </w:r>
      <w:r w:rsidRPr="001D449C">
        <w:rPr>
          <w:noProof/>
          <w:sz w:val="28"/>
          <w:szCs w:val="28"/>
          <w:lang w:eastAsia="en-US"/>
        </w:rPr>
        <w:t xml:space="preserve">остановление </w:t>
      </w:r>
      <w:r>
        <w:rPr>
          <w:noProof/>
          <w:sz w:val="28"/>
          <w:szCs w:val="28"/>
          <w:lang w:eastAsia="en-US"/>
        </w:rPr>
        <w:t>А</w:t>
      </w:r>
      <w:r w:rsidRPr="001D449C">
        <w:rPr>
          <w:noProof/>
          <w:sz w:val="28"/>
          <w:szCs w:val="28"/>
          <w:lang w:eastAsia="en-US"/>
        </w:rPr>
        <w:t>дминистрации о постановке на учет гражданина, имеющего трех и более детей, в качестве лица, имеющего право на предоставление ему земельного участка в аренду (далее – постановление о постановке на учет).</w:t>
      </w:r>
    </w:p>
    <w:p w:rsidR="00265558" w:rsidRPr="001D449C" w:rsidRDefault="00265558" w:rsidP="00265558">
      <w:pPr>
        <w:pStyle w:val="af6"/>
        <w:widowControl w:val="0"/>
        <w:tabs>
          <w:tab w:val="left" w:pos="1701"/>
        </w:tabs>
        <w:autoSpaceDE w:val="0"/>
        <w:autoSpaceDN w:val="0"/>
        <w:adjustRightInd w:val="0"/>
        <w:ind w:left="0" w:firstLine="709"/>
        <w:jc w:val="both"/>
        <w:rPr>
          <w:noProof/>
          <w:sz w:val="28"/>
          <w:szCs w:val="28"/>
          <w:lang w:eastAsia="en-US"/>
        </w:rPr>
      </w:pPr>
      <w:r w:rsidRPr="001D449C">
        <w:rPr>
          <w:sz w:val="28"/>
          <w:szCs w:val="28"/>
        </w:rPr>
        <w:t>2.3.2.</w:t>
      </w:r>
      <w:r>
        <w:rPr>
          <w:sz w:val="28"/>
          <w:szCs w:val="28"/>
        </w:rPr>
        <w:tab/>
      </w:r>
      <w:r w:rsidRPr="001D449C">
        <w:rPr>
          <w:sz w:val="28"/>
          <w:szCs w:val="28"/>
        </w:rPr>
        <w:t>П</w:t>
      </w:r>
      <w:r w:rsidRPr="001D449C">
        <w:rPr>
          <w:noProof/>
          <w:sz w:val="28"/>
          <w:szCs w:val="28"/>
          <w:lang w:eastAsia="en-US"/>
        </w:rPr>
        <w:t>исьмо об отказе в предоставлении муниципальной услуги с указанием причин отказа.</w:t>
      </w:r>
    </w:p>
    <w:p w:rsidR="00265558" w:rsidRPr="001D449C" w:rsidRDefault="00265558" w:rsidP="00265558">
      <w:pPr>
        <w:pStyle w:val="14"/>
        <w:tabs>
          <w:tab w:val="left" w:pos="708"/>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sidRPr="001D449C">
        <w:rPr>
          <w:rFonts w:cs="Times New Roman"/>
          <w:sz w:val="28"/>
          <w:szCs w:val="28"/>
          <w:lang w:val="ru-RU"/>
        </w:rPr>
        <w:t>2.4.</w:t>
      </w:r>
      <w:r>
        <w:rPr>
          <w:rFonts w:cs="Times New Roman"/>
          <w:sz w:val="28"/>
          <w:szCs w:val="28"/>
          <w:lang w:val="ru-RU"/>
        </w:rPr>
        <w:tab/>
      </w:r>
      <w:r w:rsidRPr="001D449C">
        <w:rPr>
          <w:rFonts w:cs="Times New Roman"/>
          <w:sz w:val="28"/>
          <w:szCs w:val="28"/>
          <w:lang w:val="ru-RU"/>
        </w:rPr>
        <w:t>Срок предоставления муниципальной услуги.</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noProof/>
          <w:sz w:val="28"/>
          <w:szCs w:val="28"/>
          <w:lang w:eastAsia="en-US"/>
        </w:rPr>
        <w:t>2.4.1.</w:t>
      </w:r>
      <w:r>
        <w:rPr>
          <w:noProof/>
          <w:sz w:val="28"/>
          <w:szCs w:val="28"/>
          <w:lang w:eastAsia="en-US"/>
        </w:rPr>
        <w:tab/>
      </w:r>
      <w:r w:rsidRPr="001D449C">
        <w:rPr>
          <w:sz w:val="28"/>
          <w:szCs w:val="28"/>
        </w:rPr>
        <w:t>Срок предоставления муниципальной услуги составляет не более                   30 календарных дней со дня принятия заявления и прилагаемых документов.</w:t>
      </w:r>
    </w:p>
    <w:p w:rsidR="00265558" w:rsidRPr="001D449C" w:rsidRDefault="00265558" w:rsidP="00265558">
      <w:pPr>
        <w:tabs>
          <w:tab w:val="left" w:pos="1701"/>
        </w:tabs>
        <w:autoSpaceDE w:val="0"/>
        <w:autoSpaceDN w:val="0"/>
        <w:adjustRightInd w:val="0"/>
        <w:ind w:firstLine="709"/>
        <w:jc w:val="both"/>
        <w:rPr>
          <w:noProof/>
          <w:sz w:val="28"/>
          <w:szCs w:val="28"/>
          <w:lang w:eastAsia="en-US"/>
        </w:rPr>
      </w:pPr>
      <w:r w:rsidRPr="001D449C">
        <w:rPr>
          <w:noProof/>
          <w:sz w:val="28"/>
          <w:szCs w:val="28"/>
          <w:lang w:eastAsia="en-US"/>
        </w:rPr>
        <w:t>2.5.</w:t>
      </w:r>
      <w:r>
        <w:rPr>
          <w:noProof/>
          <w:sz w:val="28"/>
          <w:szCs w:val="28"/>
          <w:lang w:eastAsia="en-US"/>
        </w:rPr>
        <w:tab/>
      </w:r>
      <w:r w:rsidRPr="001D449C">
        <w:rPr>
          <w:noProof/>
          <w:sz w:val="28"/>
          <w:szCs w:val="28"/>
          <w:lang w:eastAsia="en-US"/>
        </w:rPr>
        <w:t>Правовые основания для предоставления муниципальной услуги.</w:t>
      </w:r>
    </w:p>
    <w:p w:rsidR="00265558" w:rsidRPr="001D449C" w:rsidRDefault="00265558" w:rsidP="00265558">
      <w:pPr>
        <w:pStyle w:val="14"/>
        <w:tabs>
          <w:tab w:val="left" w:pos="708"/>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cs="Times New Roman"/>
          <w:sz w:val="28"/>
          <w:szCs w:val="28"/>
          <w:lang w:val="ru-RU"/>
        </w:rPr>
      </w:pPr>
      <w:r>
        <w:rPr>
          <w:rFonts w:cs="Times New Roman"/>
          <w:sz w:val="28"/>
          <w:szCs w:val="28"/>
          <w:lang w:val="ru-RU"/>
        </w:rPr>
        <w:t>2.5.1.</w:t>
      </w:r>
      <w:r>
        <w:rPr>
          <w:rFonts w:cs="Times New Roman"/>
          <w:sz w:val="28"/>
          <w:szCs w:val="28"/>
          <w:lang w:val="ru-RU"/>
        </w:rPr>
        <w:tab/>
      </w:r>
      <w:r w:rsidRPr="001D449C">
        <w:rPr>
          <w:rFonts w:cs="Times New Roman"/>
          <w:sz w:val="28"/>
          <w:szCs w:val="28"/>
          <w:lang w:val="ru-RU"/>
        </w:rPr>
        <w:t>Предоставление муниципальной услуги осуществляется в соответствии со следующими нормативными правовыми актами:</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2.5.1.1.</w:t>
      </w:r>
      <w:r>
        <w:rPr>
          <w:noProof/>
          <w:sz w:val="28"/>
          <w:szCs w:val="28"/>
          <w:lang w:eastAsia="en-US"/>
        </w:rPr>
        <w:tab/>
      </w:r>
      <w:hyperlink r:id="rId10" w:history="1">
        <w:r w:rsidRPr="001D449C">
          <w:rPr>
            <w:noProof/>
            <w:sz w:val="28"/>
            <w:szCs w:val="28"/>
            <w:lang w:eastAsia="en-US"/>
          </w:rPr>
          <w:t>Конституцией</w:t>
        </w:r>
      </w:hyperlink>
      <w:r w:rsidRPr="001D449C">
        <w:rPr>
          <w:noProof/>
          <w:sz w:val="28"/>
          <w:szCs w:val="28"/>
          <w:lang w:eastAsia="en-US"/>
        </w:rPr>
        <w:t xml:space="preserve"> Российской.</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2.5.1.2.</w:t>
      </w:r>
      <w:r>
        <w:rPr>
          <w:sz w:val="28"/>
          <w:szCs w:val="28"/>
        </w:rPr>
        <w:tab/>
      </w:r>
      <w:r w:rsidRPr="001D449C">
        <w:rPr>
          <w:noProof/>
          <w:sz w:val="28"/>
          <w:szCs w:val="28"/>
          <w:lang w:eastAsia="en-US"/>
        </w:rPr>
        <w:t xml:space="preserve">Гражданским </w:t>
      </w:r>
      <w:hyperlink r:id="rId11" w:history="1">
        <w:r w:rsidRPr="001D449C">
          <w:rPr>
            <w:noProof/>
            <w:sz w:val="28"/>
            <w:szCs w:val="28"/>
            <w:lang w:eastAsia="en-US"/>
          </w:rPr>
          <w:t>кодексом</w:t>
        </w:r>
      </w:hyperlink>
      <w:r w:rsidRPr="001D449C">
        <w:rPr>
          <w:noProof/>
          <w:sz w:val="28"/>
          <w:szCs w:val="28"/>
          <w:lang w:eastAsia="en-US"/>
        </w:rPr>
        <w:t xml:space="preserve"> Российской Федерации.</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2.5.1.3.</w:t>
      </w:r>
      <w:r>
        <w:rPr>
          <w:noProof/>
          <w:sz w:val="28"/>
          <w:szCs w:val="28"/>
          <w:lang w:eastAsia="en-US"/>
        </w:rPr>
        <w:tab/>
      </w:r>
      <w:r w:rsidRPr="001D449C">
        <w:rPr>
          <w:noProof/>
          <w:sz w:val="28"/>
          <w:szCs w:val="28"/>
          <w:lang w:eastAsia="en-US"/>
        </w:rPr>
        <w:t xml:space="preserve">Земельным </w:t>
      </w:r>
      <w:hyperlink r:id="rId12" w:history="1">
        <w:r w:rsidRPr="001D449C">
          <w:rPr>
            <w:noProof/>
            <w:sz w:val="28"/>
            <w:szCs w:val="28"/>
            <w:lang w:eastAsia="en-US"/>
          </w:rPr>
          <w:t>кодексом</w:t>
        </w:r>
      </w:hyperlink>
      <w:r w:rsidRPr="001D449C">
        <w:rPr>
          <w:noProof/>
          <w:sz w:val="28"/>
          <w:szCs w:val="28"/>
          <w:lang w:eastAsia="en-US"/>
        </w:rPr>
        <w:t xml:space="preserve"> Российской Федерации (первоначальный текст документа опубликован в изданиях «Собрание законодательства Российской Федерации», 29 октября 2001 года, № 44, страница 4147, «Парламентская газета», № 204 - 205, 30 октября 2001 года, «Российская газета», № 211 - 212, 30 октября 2001 года).</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2.5.1.4.</w:t>
      </w:r>
      <w:r>
        <w:rPr>
          <w:noProof/>
          <w:sz w:val="28"/>
          <w:szCs w:val="28"/>
          <w:lang w:eastAsia="en-US"/>
        </w:rPr>
        <w:tab/>
      </w:r>
      <w:r w:rsidRPr="001D449C">
        <w:rPr>
          <w:noProof/>
          <w:sz w:val="28"/>
          <w:szCs w:val="28"/>
          <w:lang w:eastAsia="en-US"/>
        </w:rPr>
        <w:t xml:space="preserve">Семейным </w:t>
      </w:r>
      <w:hyperlink r:id="rId13" w:history="1">
        <w:r w:rsidRPr="001D449C">
          <w:rPr>
            <w:noProof/>
            <w:sz w:val="28"/>
            <w:szCs w:val="28"/>
            <w:lang w:eastAsia="en-US"/>
          </w:rPr>
          <w:t>кодексом</w:t>
        </w:r>
      </w:hyperlink>
      <w:r w:rsidRPr="001D449C">
        <w:rPr>
          <w:noProof/>
          <w:sz w:val="28"/>
          <w:szCs w:val="28"/>
          <w:lang w:eastAsia="en-US"/>
        </w:rPr>
        <w:t xml:space="preserve"> Российской Федерации.</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lastRenderedPageBreak/>
        <w:t>2.5.1.5.</w:t>
      </w:r>
      <w:r>
        <w:rPr>
          <w:sz w:val="28"/>
          <w:szCs w:val="28"/>
        </w:rPr>
        <w:tab/>
      </w:r>
      <w:r w:rsidRPr="001D449C">
        <w:rPr>
          <w:noProof/>
          <w:sz w:val="28"/>
          <w:szCs w:val="28"/>
          <w:lang w:eastAsia="en-US"/>
        </w:rPr>
        <w:t xml:space="preserve">Федеральным    </w:t>
      </w:r>
      <w:hyperlink r:id="rId14" w:history="1">
        <w:r w:rsidRPr="001D449C">
          <w:rPr>
            <w:noProof/>
            <w:sz w:val="28"/>
            <w:szCs w:val="28"/>
            <w:lang w:eastAsia="en-US"/>
          </w:rPr>
          <w:t>законом</w:t>
        </w:r>
      </w:hyperlink>
      <w:r w:rsidRPr="001D449C">
        <w:rPr>
          <w:noProof/>
          <w:sz w:val="28"/>
          <w:szCs w:val="28"/>
          <w:lang w:eastAsia="en-US"/>
        </w:rPr>
        <w:t xml:space="preserve">   от   27   июля   2010   года   № 210-ФЗ «Об организации предоставления государственных и муниципальных услуг».</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2.5.1.6.</w:t>
      </w:r>
      <w:r>
        <w:rPr>
          <w:noProof/>
          <w:sz w:val="28"/>
          <w:szCs w:val="28"/>
          <w:lang w:eastAsia="en-US"/>
        </w:rPr>
        <w:tab/>
      </w:r>
      <w:r w:rsidRPr="001D449C">
        <w:rPr>
          <w:noProof/>
          <w:sz w:val="28"/>
          <w:szCs w:val="28"/>
          <w:lang w:eastAsia="en-US"/>
        </w:rPr>
        <w:t xml:space="preserve">Федеральным </w:t>
      </w:r>
      <w:hyperlink r:id="rId15" w:history="1">
        <w:r w:rsidRPr="001D449C">
          <w:rPr>
            <w:noProof/>
            <w:sz w:val="28"/>
            <w:szCs w:val="28"/>
            <w:lang w:eastAsia="en-US"/>
          </w:rPr>
          <w:t>законом</w:t>
        </w:r>
      </w:hyperlink>
      <w:r w:rsidRPr="001D449C">
        <w:rPr>
          <w:noProof/>
          <w:sz w:val="28"/>
          <w:szCs w:val="28"/>
          <w:lang w:eastAsia="en-US"/>
        </w:rPr>
        <w:t xml:space="preserve"> от 6 октября 2003 года № 131-ФЗ</w:t>
      </w:r>
      <w:r>
        <w:rPr>
          <w:noProof/>
          <w:sz w:val="28"/>
          <w:szCs w:val="28"/>
          <w:lang w:eastAsia="en-US"/>
        </w:rPr>
        <w:t xml:space="preserve"> </w:t>
      </w:r>
      <w:r w:rsidRPr="001D449C">
        <w:rPr>
          <w:noProof/>
          <w:sz w:val="28"/>
          <w:szCs w:val="28"/>
          <w:lang w:eastAsia="en-US"/>
        </w:rPr>
        <w:t xml:space="preserve"> </w:t>
      </w:r>
      <w:r>
        <w:rPr>
          <w:noProof/>
          <w:sz w:val="28"/>
          <w:szCs w:val="28"/>
          <w:lang w:eastAsia="en-US"/>
        </w:rPr>
        <w:t xml:space="preserve">            </w:t>
      </w:r>
      <w:r w:rsidRPr="001D449C">
        <w:rPr>
          <w:noProof/>
          <w:sz w:val="28"/>
          <w:szCs w:val="28"/>
          <w:lang w:eastAsia="en-US"/>
        </w:rPr>
        <w:t>«Об общих принципах организации местного самоуправления в Российской Федерации».</w:t>
      </w:r>
    </w:p>
    <w:p w:rsidR="00265558" w:rsidRPr="001D449C" w:rsidRDefault="00265558" w:rsidP="00265558">
      <w:pPr>
        <w:widowControl w:val="0"/>
        <w:tabs>
          <w:tab w:val="left" w:pos="1701"/>
        </w:tabs>
        <w:autoSpaceDE w:val="0"/>
        <w:autoSpaceDN w:val="0"/>
        <w:adjustRightInd w:val="0"/>
        <w:ind w:firstLine="709"/>
        <w:jc w:val="both"/>
        <w:rPr>
          <w:noProof/>
          <w:sz w:val="28"/>
          <w:szCs w:val="28"/>
          <w:lang w:eastAsia="en-US"/>
        </w:rPr>
      </w:pPr>
      <w:r w:rsidRPr="001D449C">
        <w:rPr>
          <w:sz w:val="28"/>
          <w:szCs w:val="28"/>
        </w:rPr>
        <w:t>2.5.1.7.</w:t>
      </w:r>
      <w:r>
        <w:rPr>
          <w:noProof/>
          <w:sz w:val="28"/>
          <w:szCs w:val="28"/>
          <w:lang w:eastAsia="en-US"/>
        </w:rPr>
        <w:tab/>
      </w:r>
      <w:r w:rsidRPr="001D449C">
        <w:rPr>
          <w:noProof/>
          <w:sz w:val="28"/>
          <w:szCs w:val="28"/>
          <w:lang w:eastAsia="en-US"/>
        </w:rPr>
        <w:t xml:space="preserve">Федеральным </w:t>
      </w:r>
      <w:hyperlink r:id="rId16" w:history="1">
        <w:r w:rsidRPr="001D449C">
          <w:rPr>
            <w:noProof/>
            <w:sz w:val="28"/>
            <w:szCs w:val="28"/>
            <w:lang w:eastAsia="en-US"/>
          </w:rPr>
          <w:t>законом</w:t>
        </w:r>
      </w:hyperlink>
      <w:r>
        <w:rPr>
          <w:noProof/>
          <w:sz w:val="28"/>
          <w:szCs w:val="28"/>
          <w:lang w:eastAsia="en-US"/>
        </w:rPr>
        <w:t xml:space="preserve"> </w:t>
      </w:r>
      <w:r w:rsidRPr="001D449C">
        <w:rPr>
          <w:noProof/>
          <w:sz w:val="28"/>
          <w:szCs w:val="28"/>
          <w:lang w:eastAsia="en-US"/>
        </w:rPr>
        <w:t xml:space="preserve">от 27 июля 2006 года № 152-ФЗ </w:t>
      </w:r>
      <w:r>
        <w:rPr>
          <w:noProof/>
          <w:sz w:val="28"/>
          <w:szCs w:val="28"/>
          <w:lang w:eastAsia="en-US"/>
        </w:rPr>
        <w:t xml:space="preserve">                   </w:t>
      </w:r>
      <w:r w:rsidRPr="001D449C">
        <w:rPr>
          <w:noProof/>
          <w:sz w:val="28"/>
          <w:szCs w:val="28"/>
          <w:lang w:eastAsia="en-US"/>
        </w:rPr>
        <w:t>«О персональных данных».</w:t>
      </w:r>
    </w:p>
    <w:p w:rsidR="00265558" w:rsidRPr="001D449C" w:rsidRDefault="00265558" w:rsidP="00265558">
      <w:pPr>
        <w:tabs>
          <w:tab w:val="left" w:pos="1701"/>
        </w:tabs>
        <w:autoSpaceDE w:val="0"/>
        <w:autoSpaceDN w:val="0"/>
        <w:adjustRightInd w:val="0"/>
        <w:ind w:firstLine="709"/>
        <w:jc w:val="both"/>
        <w:rPr>
          <w:noProof/>
          <w:sz w:val="28"/>
          <w:szCs w:val="28"/>
          <w:lang w:eastAsia="en-US"/>
        </w:rPr>
      </w:pPr>
      <w:r w:rsidRPr="001D449C">
        <w:rPr>
          <w:sz w:val="28"/>
          <w:szCs w:val="28"/>
        </w:rPr>
        <w:t>2.5.1.8.</w:t>
      </w:r>
      <w:r>
        <w:rPr>
          <w:noProof/>
          <w:sz w:val="28"/>
          <w:szCs w:val="28"/>
          <w:lang w:eastAsia="en-US"/>
        </w:rPr>
        <w:tab/>
      </w:r>
      <w:hyperlink r:id="rId17" w:history="1">
        <w:r w:rsidRPr="001D449C">
          <w:rPr>
            <w:noProof/>
            <w:sz w:val="28"/>
            <w:szCs w:val="28"/>
            <w:lang w:eastAsia="en-US"/>
          </w:rPr>
          <w:t>Законом</w:t>
        </w:r>
      </w:hyperlink>
      <w:r w:rsidRPr="001D449C">
        <w:rPr>
          <w:noProof/>
          <w:sz w:val="28"/>
          <w:szCs w:val="28"/>
          <w:lang w:eastAsia="en-US"/>
        </w:rPr>
        <w:t xml:space="preserve"> Краснодарского края от 5 ноября 2002 года № 532-КЗ «Об основах регулирования земельных отношений в Краснодарском крае».</w:t>
      </w:r>
    </w:p>
    <w:p w:rsidR="00265558" w:rsidRPr="001D449C" w:rsidRDefault="00265558" w:rsidP="00265558">
      <w:pPr>
        <w:tabs>
          <w:tab w:val="left" w:pos="1843"/>
        </w:tabs>
        <w:autoSpaceDE w:val="0"/>
        <w:autoSpaceDN w:val="0"/>
        <w:adjustRightInd w:val="0"/>
        <w:ind w:firstLine="709"/>
        <w:jc w:val="both"/>
        <w:rPr>
          <w:noProof/>
          <w:sz w:val="28"/>
          <w:szCs w:val="28"/>
          <w:lang w:eastAsia="en-US"/>
        </w:rPr>
      </w:pPr>
      <w:r w:rsidRPr="001D449C">
        <w:rPr>
          <w:sz w:val="28"/>
          <w:szCs w:val="28"/>
        </w:rPr>
        <w:t>2.5.1.9.</w:t>
      </w:r>
      <w:r>
        <w:rPr>
          <w:noProof/>
          <w:sz w:val="28"/>
          <w:szCs w:val="28"/>
          <w:lang w:eastAsia="en-US"/>
        </w:rPr>
        <w:tab/>
      </w:r>
      <w:hyperlink r:id="rId18" w:history="1">
        <w:r w:rsidRPr="001D449C">
          <w:rPr>
            <w:noProof/>
            <w:sz w:val="28"/>
            <w:szCs w:val="28"/>
            <w:lang w:eastAsia="en-US"/>
          </w:rPr>
          <w:t>Законом</w:t>
        </w:r>
      </w:hyperlink>
      <w:r w:rsidRPr="001D449C">
        <w:rPr>
          <w:noProof/>
          <w:sz w:val="28"/>
          <w:szCs w:val="28"/>
          <w:lang w:eastAsia="en-US"/>
        </w:rPr>
        <w:t xml:space="preserve"> Краснодарского края от 26 декабря 2014 года </w:t>
      </w:r>
      <w:r>
        <w:rPr>
          <w:noProof/>
          <w:sz w:val="28"/>
          <w:szCs w:val="28"/>
          <w:lang w:eastAsia="en-US"/>
        </w:rPr>
        <w:t xml:space="preserve">                      </w:t>
      </w:r>
      <w:r w:rsidRPr="001D449C">
        <w:rPr>
          <w:noProof/>
          <w:sz w:val="28"/>
          <w:szCs w:val="28"/>
          <w:lang w:eastAsia="en-US"/>
        </w:rPr>
        <w:t>№</w:t>
      </w:r>
      <w:r>
        <w:rPr>
          <w:noProof/>
          <w:sz w:val="28"/>
          <w:szCs w:val="28"/>
          <w:lang w:eastAsia="en-US"/>
        </w:rPr>
        <w:t xml:space="preserve"> </w:t>
      </w:r>
      <w:r w:rsidRPr="001D449C">
        <w:rPr>
          <w:noProof/>
          <w:sz w:val="28"/>
          <w:szCs w:val="28"/>
          <w:lang w:eastAsia="en-US"/>
        </w:rPr>
        <w:t>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265558" w:rsidRPr="001D449C" w:rsidRDefault="00265558" w:rsidP="00265558">
      <w:pPr>
        <w:widowControl w:val="0"/>
        <w:tabs>
          <w:tab w:val="left" w:pos="1843"/>
        </w:tabs>
        <w:autoSpaceDE w:val="0"/>
        <w:autoSpaceDN w:val="0"/>
        <w:adjustRightInd w:val="0"/>
        <w:ind w:firstLine="709"/>
        <w:jc w:val="both"/>
        <w:rPr>
          <w:noProof/>
          <w:sz w:val="28"/>
          <w:szCs w:val="28"/>
          <w:lang w:eastAsia="en-US"/>
        </w:rPr>
      </w:pPr>
      <w:r w:rsidRPr="001D449C">
        <w:rPr>
          <w:sz w:val="28"/>
          <w:szCs w:val="28"/>
        </w:rPr>
        <w:t>2.5.1.10.</w:t>
      </w:r>
      <w:r>
        <w:rPr>
          <w:noProof/>
          <w:sz w:val="28"/>
          <w:szCs w:val="28"/>
          <w:lang w:eastAsia="en-US"/>
        </w:rPr>
        <w:tab/>
      </w:r>
      <w:hyperlink r:id="rId19" w:history="1">
        <w:r w:rsidRPr="001D449C">
          <w:rPr>
            <w:noProof/>
            <w:sz w:val="28"/>
            <w:szCs w:val="28"/>
            <w:lang w:eastAsia="en-US"/>
          </w:rPr>
          <w:t>Указом</w:t>
        </w:r>
      </w:hyperlink>
      <w:r w:rsidRPr="001D449C">
        <w:rPr>
          <w:noProof/>
          <w:sz w:val="28"/>
          <w:szCs w:val="28"/>
          <w:lang w:eastAsia="en-US"/>
        </w:rPr>
        <w:t xml:space="preserve"> Президента Российской Федерации от 14 ноября </w:t>
      </w:r>
      <w:r>
        <w:rPr>
          <w:noProof/>
          <w:sz w:val="28"/>
          <w:szCs w:val="28"/>
          <w:lang w:eastAsia="en-US"/>
        </w:rPr>
        <w:t xml:space="preserve">             </w:t>
      </w:r>
      <w:r w:rsidRPr="001D449C">
        <w:rPr>
          <w:noProof/>
          <w:sz w:val="28"/>
          <w:szCs w:val="28"/>
          <w:lang w:eastAsia="en-US"/>
        </w:rPr>
        <w:t>2002 года № 1325 «Об утверждении Положения о порядке рассмотрения вопросов гражданства Российской Федерации».</w:t>
      </w:r>
    </w:p>
    <w:p w:rsidR="00265558" w:rsidRPr="001D449C" w:rsidRDefault="00265558" w:rsidP="00265558">
      <w:pPr>
        <w:tabs>
          <w:tab w:val="left" w:pos="1843"/>
        </w:tabs>
        <w:ind w:firstLine="709"/>
        <w:jc w:val="both"/>
        <w:rPr>
          <w:noProof/>
          <w:sz w:val="28"/>
          <w:szCs w:val="28"/>
          <w:lang w:eastAsia="en-US"/>
        </w:rPr>
      </w:pPr>
      <w:r w:rsidRPr="001D449C">
        <w:rPr>
          <w:noProof/>
          <w:sz w:val="28"/>
          <w:szCs w:val="28"/>
          <w:lang w:eastAsia="en-US"/>
        </w:rPr>
        <w:t>2.6.</w:t>
      </w:r>
      <w:r>
        <w:rPr>
          <w:noProof/>
          <w:sz w:val="28"/>
          <w:szCs w:val="28"/>
          <w:lang w:eastAsia="en-US"/>
        </w:rPr>
        <w:tab/>
      </w:r>
      <w:r w:rsidRPr="001D449C">
        <w:rPr>
          <w:noProof/>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65558" w:rsidRPr="001D449C" w:rsidRDefault="00265558" w:rsidP="00265558">
      <w:pPr>
        <w:tabs>
          <w:tab w:val="left" w:pos="1843"/>
        </w:tabs>
        <w:autoSpaceDE w:val="0"/>
        <w:autoSpaceDN w:val="0"/>
        <w:adjustRightInd w:val="0"/>
        <w:ind w:firstLine="709"/>
        <w:jc w:val="both"/>
        <w:rPr>
          <w:sz w:val="28"/>
          <w:szCs w:val="28"/>
          <w:lang w:eastAsia="en-US"/>
        </w:rPr>
      </w:pPr>
      <w:r w:rsidRPr="001D449C">
        <w:rPr>
          <w:noProof/>
          <w:sz w:val="28"/>
          <w:szCs w:val="28"/>
          <w:lang w:eastAsia="en-US"/>
        </w:rPr>
        <w:t>2.6.1.</w:t>
      </w:r>
      <w:r>
        <w:rPr>
          <w:noProof/>
          <w:sz w:val="28"/>
          <w:szCs w:val="28"/>
          <w:lang w:eastAsia="en-US"/>
        </w:rPr>
        <w:tab/>
      </w:r>
      <w:r w:rsidRPr="001D449C">
        <w:rPr>
          <w:noProof/>
          <w:sz w:val="28"/>
          <w:szCs w:val="28"/>
          <w:lang w:eastAsia="en-US"/>
        </w:rPr>
        <w:t>Для получения муниципальной услуги заявитель подает заявление о постановке на учет в качестве лица, имеющего право на предоставление ему земельного участка (далее - учет) по установленной фор</w:t>
      </w:r>
      <w:proofErr w:type="spellStart"/>
      <w:r w:rsidRPr="001D449C">
        <w:rPr>
          <w:sz w:val="28"/>
          <w:szCs w:val="28"/>
          <w:lang w:eastAsia="en-US"/>
        </w:rPr>
        <w:t>ме</w:t>
      </w:r>
      <w:proofErr w:type="spellEnd"/>
      <w:r w:rsidRPr="001D449C">
        <w:rPr>
          <w:sz w:val="28"/>
          <w:szCs w:val="28"/>
          <w:lang w:eastAsia="en-US"/>
        </w:rPr>
        <w:t xml:space="preserve"> (приложение № 2 к настоящему Административному регламенту).</w:t>
      </w:r>
    </w:p>
    <w:p w:rsidR="00265558" w:rsidRPr="001D449C" w:rsidRDefault="00265558" w:rsidP="009C5115">
      <w:pPr>
        <w:widowControl w:val="0"/>
        <w:tabs>
          <w:tab w:val="left" w:pos="1560"/>
        </w:tabs>
        <w:autoSpaceDE w:val="0"/>
        <w:autoSpaceDN w:val="0"/>
        <w:adjustRightInd w:val="0"/>
        <w:ind w:firstLine="567"/>
        <w:jc w:val="both"/>
        <w:rPr>
          <w:sz w:val="28"/>
          <w:szCs w:val="28"/>
          <w:lang w:eastAsia="en-US"/>
        </w:rPr>
      </w:pPr>
      <w:bookmarkStart w:id="4" w:name="_Ref412040202"/>
      <w:r w:rsidRPr="001D449C">
        <w:rPr>
          <w:sz w:val="28"/>
          <w:szCs w:val="28"/>
          <w:lang w:eastAsia="en-US"/>
        </w:rPr>
        <w:t>2.6.2.</w:t>
      </w:r>
      <w:r>
        <w:rPr>
          <w:sz w:val="28"/>
          <w:szCs w:val="28"/>
          <w:lang w:eastAsia="en-US"/>
        </w:rPr>
        <w:tab/>
      </w:r>
      <w:r w:rsidRPr="001D449C">
        <w:rPr>
          <w:sz w:val="28"/>
          <w:szCs w:val="28"/>
          <w:lang w:eastAsia="en-US"/>
        </w:rPr>
        <w:t xml:space="preserve">К заявлению получатель муниципальной услуги прилагает копии </w:t>
      </w:r>
      <w:r w:rsidRPr="00864538">
        <w:rPr>
          <w:sz w:val="28"/>
          <w:szCs w:val="28"/>
          <w:lang w:eastAsia="en-US"/>
        </w:rPr>
        <w:t>следующих документов</w:t>
      </w:r>
      <w:bookmarkEnd w:id="4"/>
      <w:r w:rsidR="009C5115" w:rsidRPr="00864538">
        <w:rPr>
          <w:sz w:val="28"/>
          <w:szCs w:val="28"/>
          <w:lang w:eastAsia="en-US"/>
        </w:rPr>
        <w:t xml:space="preserve"> </w:t>
      </w:r>
      <w:r w:rsidR="009C5115" w:rsidRPr="00864538">
        <w:rPr>
          <w:sz w:val="28"/>
          <w:szCs w:val="28"/>
        </w:rPr>
        <w:t>(в редакции</w:t>
      </w:r>
      <w:r w:rsidR="009C5115">
        <w:rPr>
          <w:sz w:val="28"/>
          <w:szCs w:val="28"/>
        </w:rPr>
        <w:t xml:space="preserve"> постановления администрации от 3.06.2016 № 781):</w:t>
      </w:r>
    </w:p>
    <w:p w:rsidR="009C5115" w:rsidRDefault="009C5115" w:rsidP="009C5115">
      <w:pPr>
        <w:widowControl w:val="0"/>
        <w:tabs>
          <w:tab w:val="left" w:pos="1843"/>
        </w:tabs>
        <w:autoSpaceDE w:val="0"/>
        <w:autoSpaceDN w:val="0"/>
        <w:adjustRightInd w:val="0"/>
        <w:ind w:firstLine="720"/>
        <w:jc w:val="both"/>
        <w:rPr>
          <w:sz w:val="28"/>
          <w:szCs w:val="28"/>
        </w:rPr>
      </w:pPr>
      <w:r w:rsidRPr="001D449C">
        <w:rPr>
          <w:sz w:val="28"/>
          <w:szCs w:val="28"/>
          <w:lang w:eastAsia="en-US"/>
        </w:rPr>
        <w:t>2.6.2.1.</w:t>
      </w:r>
      <w:r>
        <w:rPr>
          <w:sz w:val="28"/>
          <w:szCs w:val="28"/>
          <w:lang w:eastAsia="en-US"/>
        </w:rPr>
        <w:tab/>
        <w:t>П</w:t>
      </w:r>
      <w:r w:rsidRPr="00FA658F">
        <w:rPr>
          <w:sz w:val="28"/>
          <w:szCs w:val="28"/>
        </w:rPr>
        <w:t>аспорт</w:t>
      </w:r>
      <w:r>
        <w:rPr>
          <w:sz w:val="28"/>
          <w:szCs w:val="28"/>
        </w:rPr>
        <w:t>а</w:t>
      </w:r>
      <w:r w:rsidRPr="00FA658F">
        <w:rPr>
          <w:sz w:val="28"/>
          <w:szCs w:val="28"/>
        </w:rPr>
        <w:t xml:space="preserve"> </w:t>
      </w:r>
      <w:r>
        <w:rPr>
          <w:sz w:val="28"/>
          <w:szCs w:val="28"/>
        </w:rPr>
        <w:t>заявителя.</w:t>
      </w:r>
    </w:p>
    <w:p w:rsidR="009C5115" w:rsidRPr="003B690E" w:rsidRDefault="009C5115" w:rsidP="009C5115">
      <w:pPr>
        <w:widowControl w:val="0"/>
        <w:tabs>
          <w:tab w:val="left" w:pos="1843"/>
        </w:tabs>
        <w:autoSpaceDE w:val="0"/>
        <w:autoSpaceDN w:val="0"/>
        <w:adjustRightInd w:val="0"/>
        <w:ind w:firstLine="720"/>
        <w:jc w:val="both"/>
        <w:rPr>
          <w:sz w:val="28"/>
          <w:szCs w:val="28"/>
        </w:rPr>
      </w:pPr>
      <w:r w:rsidRPr="003B690E">
        <w:rPr>
          <w:sz w:val="28"/>
          <w:szCs w:val="28"/>
        </w:rPr>
        <w:t>2.</w:t>
      </w:r>
      <w:r w:rsidRPr="003B690E">
        <w:rPr>
          <w:sz w:val="28"/>
          <w:szCs w:val="28"/>
          <w:lang w:eastAsia="en-US"/>
        </w:rPr>
        <w:t>6.2.2.</w:t>
      </w:r>
      <w:r>
        <w:rPr>
          <w:sz w:val="28"/>
          <w:szCs w:val="28"/>
          <w:lang w:eastAsia="en-US"/>
        </w:rPr>
        <w:tab/>
      </w:r>
      <w:r w:rsidRPr="003B690E">
        <w:rPr>
          <w:sz w:val="28"/>
          <w:szCs w:val="28"/>
          <w:lang w:eastAsia="en-US"/>
        </w:rPr>
        <w:t>Д</w:t>
      </w:r>
      <w:r w:rsidRPr="003B690E">
        <w:rPr>
          <w:sz w:val="28"/>
          <w:szCs w:val="28"/>
        </w:rPr>
        <w:t>окумента (документов), подтверждающего фамилию, имя, отчество, дату рождения другого родителя (родителей) или отсутствие у детей одного из родителей.</w:t>
      </w:r>
    </w:p>
    <w:p w:rsidR="009C5115" w:rsidRPr="001D449C" w:rsidRDefault="009C5115" w:rsidP="009C5115">
      <w:pPr>
        <w:widowControl w:val="0"/>
        <w:tabs>
          <w:tab w:val="left" w:pos="1843"/>
        </w:tabs>
        <w:autoSpaceDE w:val="0"/>
        <w:autoSpaceDN w:val="0"/>
        <w:adjustRightInd w:val="0"/>
        <w:ind w:firstLine="720"/>
        <w:jc w:val="both"/>
        <w:rPr>
          <w:sz w:val="28"/>
          <w:szCs w:val="28"/>
        </w:rPr>
      </w:pPr>
      <w:r w:rsidRPr="003B690E">
        <w:rPr>
          <w:sz w:val="28"/>
          <w:szCs w:val="28"/>
          <w:lang w:eastAsia="en-US"/>
        </w:rPr>
        <w:t>2.6.2.3.</w:t>
      </w:r>
      <w:r w:rsidRPr="003B690E">
        <w:rPr>
          <w:sz w:val="28"/>
          <w:szCs w:val="28"/>
          <w:lang w:eastAsia="en-US"/>
        </w:rPr>
        <w:tab/>
        <w:t>С</w:t>
      </w:r>
      <w:r w:rsidRPr="003B690E">
        <w:rPr>
          <w:sz w:val="28"/>
          <w:szCs w:val="28"/>
        </w:rPr>
        <w:t>удебного</w:t>
      </w:r>
      <w:r w:rsidRPr="001D449C">
        <w:rPr>
          <w:sz w:val="28"/>
          <w:szCs w:val="28"/>
        </w:rPr>
        <w:t xml:space="preserve">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p>
    <w:p w:rsidR="009C5115" w:rsidRPr="001D449C" w:rsidRDefault="009C5115" w:rsidP="009C5115">
      <w:pPr>
        <w:widowControl w:val="0"/>
        <w:tabs>
          <w:tab w:val="left" w:pos="1843"/>
        </w:tabs>
        <w:autoSpaceDE w:val="0"/>
        <w:autoSpaceDN w:val="0"/>
        <w:adjustRightInd w:val="0"/>
        <w:ind w:firstLine="720"/>
        <w:jc w:val="both"/>
        <w:rPr>
          <w:sz w:val="28"/>
          <w:szCs w:val="28"/>
        </w:rPr>
      </w:pPr>
      <w:r w:rsidRPr="001D449C">
        <w:rPr>
          <w:sz w:val="28"/>
          <w:szCs w:val="28"/>
          <w:lang w:eastAsia="en-US"/>
        </w:rPr>
        <w:t>2.6.2.</w:t>
      </w:r>
      <w:r>
        <w:rPr>
          <w:sz w:val="28"/>
          <w:szCs w:val="28"/>
          <w:lang w:eastAsia="en-US"/>
        </w:rPr>
        <w:t>4</w:t>
      </w:r>
      <w:r w:rsidRPr="001D449C">
        <w:rPr>
          <w:sz w:val="28"/>
          <w:szCs w:val="28"/>
          <w:lang w:eastAsia="en-US"/>
        </w:rPr>
        <w:t>.</w:t>
      </w:r>
      <w:r>
        <w:rPr>
          <w:sz w:val="28"/>
          <w:szCs w:val="28"/>
          <w:lang w:eastAsia="en-US"/>
        </w:rPr>
        <w:tab/>
      </w:r>
      <w:r w:rsidRPr="001D449C">
        <w:rPr>
          <w:sz w:val="28"/>
          <w:szCs w:val="28"/>
          <w:lang w:eastAsia="en-US"/>
        </w:rPr>
        <w:t>Д</w:t>
      </w:r>
      <w:r w:rsidRPr="001D449C">
        <w:rPr>
          <w:sz w:val="28"/>
          <w:szCs w:val="28"/>
        </w:rPr>
        <w:t>окументов, подтверждающих наличие у заявителя трех и более детей на момент подачи заявления.</w:t>
      </w:r>
    </w:p>
    <w:p w:rsidR="009C5115" w:rsidRPr="004E498D" w:rsidRDefault="009C5115" w:rsidP="009C5115">
      <w:pPr>
        <w:tabs>
          <w:tab w:val="left" w:pos="1843"/>
        </w:tabs>
        <w:ind w:firstLine="720"/>
        <w:jc w:val="both"/>
        <w:rPr>
          <w:sz w:val="28"/>
          <w:szCs w:val="28"/>
        </w:rPr>
      </w:pPr>
      <w:r w:rsidRPr="001D449C">
        <w:rPr>
          <w:sz w:val="28"/>
          <w:szCs w:val="28"/>
          <w:lang w:eastAsia="en-US"/>
        </w:rPr>
        <w:t>2.6.2.5.</w:t>
      </w:r>
      <w:r>
        <w:rPr>
          <w:sz w:val="28"/>
          <w:szCs w:val="28"/>
          <w:lang w:eastAsia="en-US"/>
        </w:rPr>
        <w:tab/>
        <w:t>Д</w:t>
      </w:r>
      <w:r w:rsidRPr="004E498D">
        <w:rPr>
          <w:sz w:val="28"/>
          <w:szCs w:val="28"/>
        </w:rPr>
        <w:t>окументов, подтверждающих смену фамилии родителей, детей при любых обстоятельствах</w:t>
      </w:r>
      <w:r>
        <w:rPr>
          <w:sz w:val="28"/>
          <w:szCs w:val="28"/>
        </w:rPr>
        <w:t>.</w:t>
      </w:r>
    </w:p>
    <w:p w:rsidR="009C5115" w:rsidRPr="001D449C" w:rsidRDefault="009C5115" w:rsidP="009C5115">
      <w:pPr>
        <w:widowControl w:val="0"/>
        <w:tabs>
          <w:tab w:val="left" w:pos="1843"/>
        </w:tabs>
        <w:autoSpaceDE w:val="0"/>
        <w:autoSpaceDN w:val="0"/>
        <w:adjustRightInd w:val="0"/>
        <w:ind w:firstLine="720"/>
        <w:jc w:val="both"/>
        <w:rPr>
          <w:sz w:val="28"/>
          <w:szCs w:val="28"/>
        </w:rPr>
      </w:pPr>
      <w:r w:rsidRPr="001D449C">
        <w:rPr>
          <w:sz w:val="28"/>
          <w:szCs w:val="28"/>
          <w:lang w:eastAsia="en-US"/>
        </w:rPr>
        <w:t>2.6.2.6.</w:t>
      </w:r>
      <w:r>
        <w:rPr>
          <w:sz w:val="28"/>
          <w:szCs w:val="28"/>
          <w:lang w:eastAsia="en-US"/>
        </w:rPr>
        <w:tab/>
      </w:r>
      <w:r w:rsidRPr="001D449C">
        <w:rPr>
          <w:sz w:val="28"/>
          <w:szCs w:val="28"/>
          <w:lang w:eastAsia="en-US"/>
        </w:rPr>
        <w:t>С</w:t>
      </w:r>
      <w:r w:rsidRPr="001D449C">
        <w:rPr>
          <w:sz w:val="28"/>
          <w:szCs w:val="28"/>
        </w:rPr>
        <w:t>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9C5115" w:rsidRDefault="009C5115" w:rsidP="009C5115">
      <w:pPr>
        <w:pStyle w:val="4"/>
        <w:tabs>
          <w:tab w:val="left" w:pos="0"/>
          <w:tab w:val="left" w:pos="1843"/>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9C5115">
        <w:rPr>
          <w:rFonts w:ascii="Times New Roman" w:eastAsia="Times New Roman" w:hAnsi="Times New Roman"/>
          <w:sz w:val="28"/>
          <w:szCs w:val="28"/>
          <w:shd w:val="clear" w:color="auto" w:fill="auto"/>
          <w:lang w:eastAsia="ru-RU"/>
        </w:rPr>
        <w:lastRenderedPageBreak/>
        <w:t>2.6.2.7.</w:t>
      </w:r>
      <w:r w:rsidRPr="009C5115">
        <w:rPr>
          <w:rFonts w:ascii="Times New Roman" w:eastAsia="Times New Roman" w:hAnsi="Times New Roman"/>
          <w:sz w:val="28"/>
          <w:szCs w:val="28"/>
          <w:shd w:val="clear" w:color="auto" w:fill="auto"/>
          <w:lang w:eastAsia="ru-RU"/>
        </w:rPr>
        <w:tab/>
        <w:t>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p>
    <w:p w:rsidR="00265558" w:rsidRPr="001D449C" w:rsidRDefault="00265558" w:rsidP="00265558">
      <w:pPr>
        <w:pStyle w:val="4"/>
        <w:tabs>
          <w:tab w:val="left" w:pos="0"/>
          <w:tab w:val="left" w:pos="1843"/>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2.6.3</w:t>
      </w:r>
      <w:proofErr w:type="gramStart"/>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П</w:t>
      </w:r>
      <w:proofErr w:type="gramEnd"/>
      <w:r w:rsidRPr="001D449C">
        <w:rPr>
          <w:rFonts w:ascii="Times New Roman" w:eastAsia="Times New Roman" w:hAnsi="Times New Roman"/>
          <w:sz w:val="28"/>
          <w:szCs w:val="28"/>
          <w:shd w:val="clear" w:color="auto" w:fill="auto"/>
          <w:lang w:eastAsia="ru-RU"/>
        </w:rPr>
        <w:t>ри предоставлении муниципальной услуги запрещается требовать от заявителя:</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2.6.3.1.</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2.6.3.2.</w:t>
      </w:r>
      <w:r>
        <w:rPr>
          <w:rFonts w:ascii="Times New Roman" w:eastAsia="Times New Roman" w:hAnsi="Times New Roman"/>
          <w:sz w:val="28"/>
          <w:szCs w:val="28"/>
          <w:shd w:val="clear" w:color="auto" w:fill="auto"/>
          <w:lang w:eastAsia="ru-RU"/>
        </w:rPr>
        <w:tab/>
      </w:r>
      <w:proofErr w:type="gramStart"/>
      <w:r w:rsidRPr="001D449C">
        <w:rPr>
          <w:rFonts w:ascii="Times New Roman" w:eastAsia="Times New Roman" w:hAnsi="Times New Roman"/>
          <w:sz w:val="28"/>
          <w:szCs w:val="28"/>
          <w:shd w:val="clear" w:color="auto" w:fill="auto"/>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1D449C">
        <w:rPr>
          <w:rFonts w:ascii="Times New Roman" w:eastAsia="Times New Roman" w:hAnsi="Times New Roman"/>
          <w:sz w:val="28"/>
          <w:szCs w:val="28"/>
          <w:shd w:val="clear" w:color="auto" w:fill="auto"/>
          <w:lang w:eastAsia="ru-RU"/>
        </w:rPr>
        <w:t xml:space="preserve"> 6 статьи 7 Федерального закона от 27 июля 2010 года № 210-ФЗ «Об организации предоставления государственных и муниципальных услуг».</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2.6.4.</w:t>
      </w:r>
      <w:r>
        <w:rPr>
          <w:rFonts w:ascii="Times New Roman" w:eastAsia="Times New Roman" w:hAnsi="Times New Roman"/>
          <w:sz w:val="28"/>
          <w:szCs w:val="28"/>
          <w:shd w:val="clear" w:color="auto" w:fill="auto"/>
          <w:lang w:eastAsia="ru-RU"/>
        </w:rPr>
        <w:tab/>
      </w:r>
      <w:proofErr w:type="gramStart"/>
      <w:r w:rsidR="004434B3" w:rsidRPr="004434B3">
        <w:rPr>
          <w:rFonts w:ascii="Times New Roman" w:eastAsia="Times New Roman" w:hAnsi="Times New Roman"/>
          <w:sz w:val="28"/>
          <w:szCs w:val="28"/>
          <w:shd w:val="clear" w:color="auto" w:fill="auto"/>
          <w:lang w:eastAsia="ru-RU"/>
        </w:rPr>
        <w:t xml:space="preserve">Органы местного самоуправления в порядке межведомственного взаимодействия запрашивают сведения из Единого государственного реестра прав на недвижимое имущество и сделок с ним, из государственного фонда данных, полученных в результате проведения землеустройства, из </w:t>
      </w:r>
      <w:proofErr w:type="spellStart"/>
      <w:r w:rsidR="004434B3" w:rsidRPr="004434B3">
        <w:rPr>
          <w:rFonts w:ascii="Times New Roman" w:eastAsia="Times New Roman" w:hAnsi="Times New Roman"/>
          <w:sz w:val="28"/>
          <w:szCs w:val="28"/>
          <w:shd w:val="clear" w:color="auto" w:fill="auto"/>
          <w:lang w:eastAsia="ru-RU"/>
        </w:rPr>
        <w:t>похозяйственных</w:t>
      </w:r>
      <w:proofErr w:type="spellEnd"/>
      <w:r w:rsidR="004434B3" w:rsidRPr="004434B3">
        <w:rPr>
          <w:rFonts w:ascii="Times New Roman" w:eastAsia="Times New Roman" w:hAnsi="Times New Roman"/>
          <w:sz w:val="28"/>
          <w:szCs w:val="28"/>
          <w:shd w:val="clear" w:color="auto" w:fill="auto"/>
          <w:lang w:eastAsia="ru-RU"/>
        </w:rPr>
        <w:t xml:space="preserve"> книг и иных правоустанавливающих документов об отсутствии у заявителя,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w:t>
      </w:r>
      <w:proofErr w:type="gramEnd"/>
      <w:r w:rsidR="004434B3" w:rsidRPr="004434B3">
        <w:rPr>
          <w:rFonts w:ascii="Times New Roman" w:eastAsia="Times New Roman" w:hAnsi="Times New Roman"/>
          <w:sz w:val="28"/>
          <w:szCs w:val="28"/>
          <w:shd w:val="clear" w:color="auto" w:fill="auto"/>
          <w:lang w:eastAsia="ru-RU"/>
        </w:rPr>
        <w:t xml:space="preserve"> индивидуального жилищного строительства и ведения личного подсобного хозяйства</w:t>
      </w:r>
      <w:proofErr w:type="gramStart"/>
      <w:r w:rsidR="004434B3">
        <w:rPr>
          <w:rFonts w:ascii="Times New Roman" w:eastAsia="Times New Roman" w:hAnsi="Times New Roman"/>
          <w:sz w:val="28"/>
          <w:szCs w:val="28"/>
          <w:shd w:val="clear" w:color="auto" w:fill="auto"/>
          <w:lang w:eastAsia="ru-RU"/>
        </w:rPr>
        <w:t>.</w:t>
      </w:r>
      <w:proofErr w:type="gramEnd"/>
      <w:r w:rsidR="004434B3">
        <w:rPr>
          <w:rFonts w:ascii="Times New Roman" w:eastAsia="Times New Roman" w:hAnsi="Times New Roman"/>
          <w:sz w:val="28"/>
          <w:szCs w:val="28"/>
          <w:shd w:val="clear" w:color="auto" w:fill="auto"/>
          <w:lang w:eastAsia="ru-RU"/>
        </w:rPr>
        <w:t xml:space="preserve"> ( </w:t>
      </w:r>
      <w:proofErr w:type="gramStart"/>
      <w:r w:rsidR="004434B3">
        <w:rPr>
          <w:rFonts w:ascii="Times New Roman" w:eastAsia="Times New Roman" w:hAnsi="Times New Roman"/>
          <w:sz w:val="28"/>
          <w:szCs w:val="28"/>
          <w:shd w:val="clear" w:color="auto" w:fill="auto"/>
          <w:lang w:eastAsia="ru-RU"/>
        </w:rPr>
        <w:t>в</w:t>
      </w:r>
      <w:proofErr w:type="gramEnd"/>
      <w:r w:rsidR="004434B3">
        <w:rPr>
          <w:rFonts w:ascii="Times New Roman" w:eastAsia="Times New Roman" w:hAnsi="Times New Roman"/>
          <w:sz w:val="28"/>
          <w:szCs w:val="28"/>
          <w:shd w:val="clear" w:color="auto" w:fill="auto"/>
          <w:lang w:eastAsia="ru-RU"/>
        </w:rPr>
        <w:t xml:space="preserve"> редакции постановления администрации от 3.06.2016  № 781).</w:t>
      </w:r>
    </w:p>
    <w:p w:rsidR="00265558" w:rsidRPr="001D449C" w:rsidRDefault="00265558" w:rsidP="00265558">
      <w:pPr>
        <w:tabs>
          <w:tab w:val="left" w:pos="1701"/>
        </w:tabs>
        <w:autoSpaceDE w:val="0"/>
        <w:autoSpaceDN w:val="0"/>
        <w:adjustRightInd w:val="0"/>
        <w:ind w:firstLine="709"/>
        <w:jc w:val="both"/>
        <w:rPr>
          <w:sz w:val="28"/>
          <w:szCs w:val="28"/>
          <w:lang w:eastAsia="en-US"/>
        </w:rPr>
      </w:pPr>
      <w:r w:rsidRPr="001D449C">
        <w:rPr>
          <w:sz w:val="28"/>
          <w:szCs w:val="28"/>
        </w:rPr>
        <w:t>2.6.5.</w:t>
      </w:r>
      <w:r>
        <w:rPr>
          <w:sz w:val="28"/>
          <w:szCs w:val="28"/>
        </w:rPr>
        <w:tab/>
      </w:r>
      <w:r w:rsidRPr="001D449C">
        <w:rPr>
          <w:sz w:val="28"/>
          <w:szCs w:val="28"/>
        </w:rPr>
        <w:t xml:space="preserve">Заявитель вправе по собственной инициативе </w:t>
      </w:r>
      <w:proofErr w:type="gramStart"/>
      <w:r w:rsidRPr="001D449C">
        <w:rPr>
          <w:sz w:val="28"/>
          <w:szCs w:val="28"/>
        </w:rPr>
        <w:t>предоставить</w:t>
      </w:r>
      <w:r w:rsidRPr="001D449C">
        <w:rPr>
          <w:sz w:val="28"/>
          <w:szCs w:val="28"/>
          <w:lang w:eastAsia="en-US"/>
        </w:rPr>
        <w:t xml:space="preserve"> документы</w:t>
      </w:r>
      <w:proofErr w:type="gramEnd"/>
      <w:r w:rsidRPr="001D449C">
        <w:rPr>
          <w:sz w:val="28"/>
          <w:szCs w:val="28"/>
          <w:lang w:eastAsia="en-US"/>
        </w:rPr>
        <w:t>, предоставляемые в рамках межведомственного взаимодействия.</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2.6.6.</w:t>
      </w:r>
      <w:r>
        <w:rPr>
          <w:sz w:val="28"/>
          <w:szCs w:val="28"/>
        </w:rPr>
        <w:tab/>
      </w:r>
      <w:r w:rsidRPr="001D449C">
        <w:rPr>
          <w:sz w:val="28"/>
          <w:szCs w:val="28"/>
        </w:rPr>
        <w:t>В случае если копии документов не заверены в установленном порядке, вместе с копиями предъявляются оригиналы для обозрения, при этом копии документов сверяются с оригиналом специалистом, принимающим документы.</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2.6.7.</w:t>
      </w:r>
      <w:r>
        <w:rPr>
          <w:sz w:val="28"/>
          <w:szCs w:val="28"/>
        </w:rPr>
        <w:tab/>
      </w:r>
      <w:r w:rsidRPr="001D449C">
        <w:rPr>
          <w:sz w:val="28"/>
          <w:szCs w:val="28"/>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2.7.</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Исчерпывающий перечень оснований для отказа в приёме документов, необходимых для предоставления муниципальной услуги.</w:t>
      </w:r>
    </w:p>
    <w:p w:rsidR="00265558" w:rsidRPr="001D449C" w:rsidRDefault="00265558" w:rsidP="00265558">
      <w:pPr>
        <w:pStyle w:val="ConsPlusNormal"/>
        <w:tabs>
          <w:tab w:val="left" w:pos="1701"/>
        </w:tabs>
        <w:ind w:firstLine="709"/>
        <w:jc w:val="both"/>
        <w:rPr>
          <w:rFonts w:ascii="Times New Roman" w:hAnsi="Times New Roman" w:cs="Times New Roman"/>
          <w:sz w:val="28"/>
          <w:szCs w:val="28"/>
        </w:rPr>
      </w:pPr>
      <w:r w:rsidRPr="001D449C">
        <w:rPr>
          <w:rFonts w:ascii="Times New Roman" w:hAnsi="Times New Roman" w:cs="Times New Roman"/>
          <w:sz w:val="28"/>
          <w:szCs w:val="28"/>
        </w:rPr>
        <w:t>2.7.1.</w:t>
      </w:r>
      <w:r>
        <w:rPr>
          <w:rFonts w:ascii="Times New Roman" w:hAnsi="Times New Roman" w:cs="Times New Roman"/>
          <w:sz w:val="28"/>
          <w:szCs w:val="28"/>
        </w:rPr>
        <w:tab/>
      </w:r>
      <w:r w:rsidRPr="001D449C">
        <w:rPr>
          <w:rFonts w:ascii="Times New Roman" w:hAnsi="Times New Roman" w:cs="Times New Roman"/>
          <w:sz w:val="28"/>
          <w:szCs w:val="28"/>
        </w:rPr>
        <w:t xml:space="preserve">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w:t>
      </w:r>
      <w:r w:rsidRPr="001D449C">
        <w:rPr>
          <w:rFonts w:ascii="Times New Roman" w:hAnsi="Times New Roman" w:cs="Times New Roman"/>
          <w:sz w:val="28"/>
          <w:szCs w:val="28"/>
        </w:rPr>
        <w:lastRenderedPageBreak/>
        <w:t>истолковать их содержание, отсутствие обратного адреса, отсутствие подписи, печати).</w:t>
      </w:r>
    </w:p>
    <w:p w:rsidR="00265558" w:rsidRPr="001D449C" w:rsidRDefault="00265558" w:rsidP="00265558">
      <w:pPr>
        <w:pStyle w:val="ConsPlusNormal"/>
        <w:tabs>
          <w:tab w:val="left" w:pos="1701"/>
        </w:tabs>
        <w:ind w:firstLine="709"/>
        <w:jc w:val="both"/>
        <w:rPr>
          <w:rFonts w:ascii="Times New Roman" w:hAnsi="Times New Roman" w:cs="Times New Roman"/>
          <w:sz w:val="28"/>
          <w:szCs w:val="28"/>
        </w:rPr>
      </w:pPr>
      <w:r w:rsidRPr="001D449C">
        <w:rPr>
          <w:rFonts w:ascii="Times New Roman" w:hAnsi="Times New Roman" w:cs="Times New Roman"/>
          <w:sz w:val="28"/>
          <w:szCs w:val="28"/>
        </w:rPr>
        <w:t>2.7.2.</w:t>
      </w:r>
      <w:r>
        <w:rPr>
          <w:rFonts w:ascii="Times New Roman" w:hAnsi="Times New Roman" w:cs="Times New Roman"/>
          <w:sz w:val="28"/>
          <w:szCs w:val="28"/>
        </w:rPr>
        <w:tab/>
      </w:r>
      <w:r w:rsidRPr="001D449C">
        <w:rPr>
          <w:rFonts w:ascii="Times New Roman" w:hAnsi="Times New Roman" w:cs="Times New Roman"/>
          <w:sz w:val="28"/>
          <w:szCs w:val="28"/>
        </w:rPr>
        <w:t>О наличии основания для отказа в приёме документов заявителя информирует работник,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265558" w:rsidRPr="001D449C" w:rsidRDefault="00265558" w:rsidP="00265558">
      <w:pPr>
        <w:tabs>
          <w:tab w:val="left" w:pos="1701"/>
        </w:tabs>
        <w:autoSpaceDE w:val="0"/>
        <w:autoSpaceDN w:val="0"/>
        <w:adjustRightInd w:val="0"/>
        <w:ind w:firstLine="709"/>
        <w:jc w:val="both"/>
        <w:rPr>
          <w:sz w:val="28"/>
          <w:szCs w:val="28"/>
        </w:rPr>
      </w:pPr>
      <w:r w:rsidRPr="001D449C">
        <w:rPr>
          <w:sz w:val="28"/>
          <w:szCs w:val="28"/>
        </w:rPr>
        <w:t>2.7.3.</w:t>
      </w:r>
      <w:r>
        <w:rPr>
          <w:sz w:val="28"/>
          <w:szCs w:val="28"/>
        </w:rPr>
        <w:tab/>
      </w:r>
      <w:r w:rsidRPr="001D449C">
        <w:rPr>
          <w:sz w:val="28"/>
          <w:szCs w:val="28"/>
        </w:rPr>
        <w:t>Заявитель вправе отозвать своё заявление на любой стадии рассмотрения, согласования или подготовки документа, обратившись с соответствующим заявлением в Администрацию или МБУ «МФЦ».</w:t>
      </w:r>
    </w:p>
    <w:p w:rsidR="00265558" w:rsidRPr="001D449C" w:rsidRDefault="00265558" w:rsidP="00265558">
      <w:pPr>
        <w:pStyle w:val="ConsPlusNormal"/>
        <w:tabs>
          <w:tab w:val="left" w:pos="1701"/>
        </w:tabs>
        <w:ind w:firstLine="709"/>
        <w:jc w:val="both"/>
        <w:rPr>
          <w:rFonts w:ascii="Times New Roman" w:hAnsi="Times New Roman" w:cs="Times New Roman"/>
          <w:sz w:val="28"/>
          <w:szCs w:val="28"/>
        </w:rPr>
      </w:pPr>
      <w:r w:rsidRPr="001D449C">
        <w:rPr>
          <w:rFonts w:ascii="Times New Roman" w:hAnsi="Times New Roman" w:cs="Times New Roman"/>
          <w:sz w:val="28"/>
          <w:szCs w:val="28"/>
        </w:rPr>
        <w:t>2.7.4.</w:t>
      </w:r>
      <w:r>
        <w:rPr>
          <w:rFonts w:ascii="Times New Roman" w:hAnsi="Times New Roman" w:cs="Times New Roman"/>
          <w:sz w:val="28"/>
          <w:szCs w:val="28"/>
        </w:rPr>
        <w:tab/>
      </w:r>
      <w:r w:rsidRPr="001D449C">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2.8.</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Исчерпывающий перечень оснований для отказа в   предоставлении муниципальной услуги.</w:t>
      </w:r>
    </w:p>
    <w:p w:rsidR="00265558" w:rsidRPr="001D449C" w:rsidRDefault="00265558" w:rsidP="00265558">
      <w:pPr>
        <w:pStyle w:val="ConsPlusNormal"/>
        <w:tabs>
          <w:tab w:val="left" w:pos="1701"/>
        </w:tabs>
        <w:ind w:firstLine="709"/>
        <w:jc w:val="both"/>
        <w:rPr>
          <w:rFonts w:ascii="Times New Roman" w:hAnsi="Times New Roman" w:cs="Times New Roman"/>
          <w:sz w:val="28"/>
          <w:szCs w:val="28"/>
        </w:rPr>
      </w:pPr>
      <w:r w:rsidRPr="001D449C">
        <w:rPr>
          <w:rFonts w:ascii="Times New Roman" w:hAnsi="Times New Roman" w:cs="Times New Roman"/>
          <w:sz w:val="28"/>
          <w:szCs w:val="28"/>
        </w:rPr>
        <w:t>2.8.1</w:t>
      </w:r>
      <w:r>
        <w:rPr>
          <w:rFonts w:ascii="Times New Roman" w:hAnsi="Times New Roman" w:cs="Times New Roman"/>
          <w:sz w:val="28"/>
          <w:szCs w:val="28"/>
        </w:rPr>
        <w:t>.</w:t>
      </w:r>
      <w:r>
        <w:rPr>
          <w:rFonts w:ascii="Times New Roman" w:hAnsi="Times New Roman" w:cs="Times New Roman"/>
          <w:sz w:val="28"/>
          <w:szCs w:val="28"/>
        </w:rPr>
        <w:tab/>
      </w:r>
      <w:r w:rsidRPr="001D449C">
        <w:rPr>
          <w:rFonts w:ascii="Times New Roman" w:hAnsi="Times New Roman" w:cs="Times New Roman"/>
          <w:sz w:val="28"/>
          <w:szCs w:val="28"/>
        </w:rPr>
        <w:t>Основаниями для отказа в предоставлении муниципальной услуги являются:</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2.8.1.1.</w:t>
      </w:r>
      <w:r>
        <w:rPr>
          <w:sz w:val="28"/>
          <w:szCs w:val="28"/>
        </w:rPr>
        <w:tab/>
      </w:r>
      <w:r w:rsidRPr="001D449C">
        <w:rPr>
          <w:sz w:val="28"/>
          <w:szCs w:val="28"/>
        </w:rPr>
        <w:t>Предоставление неполного пакета документов, указанного в пункте 2.6.2 настоящего Административного регламента.</w:t>
      </w:r>
    </w:p>
    <w:p w:rsidR="00265558" w:rsidRPr="001D449C" w:rsidRDefault="00265558" w:rsidP="00265558">
      <w:pPr>
        <w:tabs>
          <w:tab w:val="left" w:pos="1701"/>
        </w:tabs>
        <w:autoSpaceDE w:val="0"/>
        <w:autoSpaceDN w:val="0"/>
        <w:adjustRightInd w:val="0"/>
        <w:ind w:firstLine="709"/>
        <w:jc w:val="both"/>
        <w:rPr>
          <w:sz w:val="28"/>
          <w:szCs w:val="28"/>
        </w:rPr>
      </w:pPr>
      <w:r w:rsidRPr="001D449C">
        <w:rPr>
          <w:sz w:val="28"/>
          <w:szCs w:val="28"/>
        </w:rPr>
        <w:t>2.8.1.2.</w:t>
      </w:r>
      <w:r>
        <w:rPr>
          <w:sz w:val="28"/>
          <w:szCs w:val="28"/>
        </w:rPr>
        <w:tab/>
      </w:r>
      <w:r w:rsidRPr="001D449C">
        <w:rPr>
          <w:sz w:val="28"/>
          <w:szCs w:val="28"/>
        </w:rPr>
        <w:t xml:space="preserve">Несоответствие данных в копиях документов обязательным условиям, указанным </w:t>
      </w:r>
      <w:r w:rsidRPr="00812DB7">
        <w:rPr>
          <w:sz w:val="28"/>
          <w:szCs w:val="28"/>
        </w:rPr>
        <w:t>в пункте 1.2 настоящего</w:t>
      </w:r>
      <w:r w:rsidRPr="001D449C">
        <w:rPr>
          <w:sz w:val="28"/>
          <w:szCs w:val="28"/>
        </w:rPr>
        <w:t xml:space="preserve"> Административного регламента.</w:t>
      </w:r>
    </w:p>
    <w:p w:rsidR="00265558" w:rsidRPr="001D449C" w:rsidRDefault="00265558" w:rsidP="00265558">
      <w:pPr>
        <w:widowControl w:val="0"/>
        <w:tabs>
          <w:tab w:val="left" w:pos="1701"/>
        </w:tabs>
        <w:autoSpaceDE w:val="0"/>
        <w:autoSpaceDN w:val="0"/>
        <w:adjustRightInd w:val="0"/>
        <w:ind w:firstLine="709"/>
        <w:jc w:val="both"/>
        <w:rPr>
          <w:sz w:val="28"/>
          <w:szCs w:val="28"/>
        </w:rPr>
      </w:pPr>
      <w:r w:rsidRPr="001D449C">
        <w:rPr>
          <w:sz w:val="28"/>
          <w:szCs w:val="28"/>
        </w:rPr>
        <w:t>2.8.1</w:t>
      </w:r>
      <w:r>
        <w:rPr>
          <w:sz w:val="28"/>
          <w:szCs w:val="28"/>
        </w:rPr>
        <w:t>.</w:t>
      </w:r>
      <w:r w:rsidRPr="001D449C">
        <w:rPr>
          <w:sz w:val="28"/>
          <w:szCs w:val="28"/>
        </w:rPr>
        <w:t>3.</w:t>
      </w:r>
      <w:r>
        <w:rPr>
          <w:sz w:val="28"/>
          <w:szCs w:val="28"/>
        </w:rPr>
        <w:tab/>
      </w:r>
      <w:r w:rsidRPr="001D449C">
        <w:rPr>
          <w:sz w:val="28"/>
          <w:szCs w:val="28"/>
        </w:rPr>
        <w:t>Уже принятое решение о предоставлении заявителю (другому родителю) в аренду земельного участка как гражданину, имеющему трех и более детей.</w:t>
      </w:r>
    </w:p>
    <w:p w:rsidR="00265558" w:rsidRPr="001D449C" w:rsidRDefault="00265558" w:rsidP="00265558">
      <w:pPr>
        <w:pStyle w:val="11"/>
        <w:tabs>
          <w:tab w:val="left" w:pos="1701"/>
        </w:tabs>
        <w:spacing w:before="0" w:after="0"/>
        <w:ind w:firstLine="709"/>
        <w:rPr>
          <w:color w:val="000000"/>
          <w:sz w:val="28"/>
          <w:szCs w:val="28"/>
        </w:rPr>
      </w:pPr>
      <w:r w:rsidRPr="001D449C">
        <w:rPr>
          <w:color w:val="000000"/>
          <w:sz w:val="28"/>
          <w:szCs w:val="28"/>
        </w:rPr>
        <w:t>2.8.2.</w:t>
      </w:r>
      <w:r>
        <w:rPr>
          <w:color w:val="000000"/>
          <w:sz w:val="28"/>
          <w:szCs w:val="28"/>
        </w:rPr>
        <w:tab/>
      </w:r>
      <w:r w:rsidRPr="001D449C">
        <w:rPr>
          <w:color w:val="000000"/>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2.6.4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265558" w:rsidRPr="001D449C" w:rsidRDefault="00265558" w:rsidP="00265558">
      <w:pPr>
        <w:pStyle w:val="11"/>
        <w:tabs>
          <w:tab w:val="left" w:pos="1701"/>
        </w:tabs>
        <w:spacing w:before="0" w:after="0"/>
        <w:ind w:firstLine="709"/>
        <w:rPr>
          <w:sz w:val="28"/>
          <w:szCs w:val="28"/>
        </w:rPr>
      </w:pPr>
      <w:r w:rsidRPr="001D449C">
        <w:rPr>
          <w:color w:val="000000"/>
          <w:sz w:val="28"/>
          <w:szCs w:val="28"/>
        </w:rPr>
        <w:t>2.8.3.</w:t>
      </w:r>
      <w:r>
        <w:rPr>
          <w:color w:val="000000"/>
          <w:sz w:val="28"/>
          <w:szCs w:val="28"/>
        </w:rPr>
        <w:tab/>
      </w:r>
      <w:r w:rsidRPr="001D449C">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65558" w:rsidRPr="001D449C" w:rsidRDefault="00265558" w:rsidP="00265558">
      <w:pPr>
        <w:tabs>
          <w:tab w:val="left" w:pos="1701"/>
        </w:tabs>
        <w:ind w:firstLine="709"/>
        <w:jc w:val="both"/>
        <w:rPr>
          <w:sz w:val="28"/>
          <w:szCs w:val="28"/>
        </w:rPr>
      </w:pPr>
      <w:r w:rsidRPr="001D449C">
        <w:rPr>
          <w:sz w:val="28"/>
          <w:szCs w:val="28"/>
        </w:rPr>
        <w:t>2.8.4.</w:t>
      </w:r>
      <w:r>
        <w:rPr>
          <w:sz w:val="28"/>
          <w:szCs w:val="28"/>
        </w:rPr>
        <w:tab/>
      </w:r>
      <w:r w:rsidRPr="001D449C">
        <w:rPr>
          <w:sz w:val="28"/>
          <w:szCs w:val="28"/>
        </w:rPr>
        <w:t>Отказ в предоставлении муниципальной услуги может быть оспорен в судебном порядке.</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2.9.</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2.9.1.</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Муниципальная услуга предоставляется бесплатно.</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2.10.</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65558" w:rsidRPr="001D449C" w:rsidRDefault="00265558" w:rsidP="00265558">
      <w:pPr>
        <w:pStyle w:val="4"/>
        <w:tabs>
          <w:tab w:val="left" w:pos="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lastRenderedPageBreak/>
        <w:t>2.10.1.</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Максимальный срок ожидания в очереди при подаче или получении документов заявителем (его уполномоченным представителем) не должен превышать 15 минут.</w:t>
      </w:r>
    </w:p>
    <w:p w:rsidR="00265558" w:rsidRPr="001D449C" w:rsidRDefault="00265558" w:rsidP="00265558">
      <w:pPr>
        <w:pStyle w:val="4"/>
        <w:tabs>
          <w:tab w:val="left" w:pos="0"/>
          <w:tab w:val="left" w:pos="180"/>
          <w:tab w:val="left" w:pos="1701"/>
        </w:tabs>
        <w:spacing w:after="0" w:line="240"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2.11.</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Срок регистрации запроса заявителя о предоставлении муниципальной услуги.</w:t>
      </w:r>
    </w:p>
    <w:p w:rsidR="00265558" w:rsidRPr="001D449C" w:rsidRDefault="00265558" w:rsidP="00265558">
      <w:pPr>
        <w:tabs>
          <w:tab w:val="left" w:pos="1701"/>
        </w:tabs>
        <w:autoSpaceDE w:val="0"/>
        <w:autoSpaceDN w:val="0"/>
        <w:adjustRightInd w:val="0"/>
        <w:ind w:firstLine="709"/>
        <w:jc w:val="both"/>
        <w:rPr>
          <w:sz w:val="28"/>
          <w:szCs w:val="28"/>
        </w:rPr>
      </w:pPr>
      <w:r w:rsidRPr="001D449C">
        <w:rPr>
          <w:sz w:val="28"/>
          <w:szCs w:val="28"/>
        </w:rPr>
        <w:t>2.11.1.</w:t>
      </w:r>
      <w:r>
        <w:rPr>
          <w:sz w:val="28"/>
          <w:szCs w:val="28"/>
        </w:rPr>
        <w:tab/>
      </w:r>
      <w:r w:rsidRPr="001D449C">
        <w:rPr>
          <w:sz w:val="28"/>
          <w:szCs w:val="28"/>
        </w:rPr>
        <w:t>Срок регистрации заявления о предоставлении муниципальной услуги не может превышать 15 минут.</w:t>
      </w:r>
    </w:p>
    <w:p w:rsidR="009C5115" w:rsidRDefault="00265558" w:rsidP="009C5115">
      <w:pPr>
        <w:ind w:firstLine="708"/>
        <w:jc w:val="both"/>
        <w:rPr>
          <w:sz w:val="28"/>
          <w:szCs w:val="28"/>
        </w:rPr>
      </w:pPr>
      <w:r w:rsidRPr="001D449C">
        <w:rPr>
          <w:sz w:val="28"/>
          <w:szCs w:val="28"/>
        </w:rPr>
        <w:t>2.12.</w:t>
      </w:r>
      <w:r>
        <w:rPr>
          <w:sz w:val="28"/>
          <w:szCs w:val="28"/>
        </w:rPr>
        <w:tab/>
      </w:r>
      <w:r w:rsidRPr="001D449C">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w:t>
      </w:r>
      <w:r w:rsidR="009C5115">
        <w:rPr>
          <w:sz w:val="28"/>
          <w:szCs w:val="28"/>
        </w:rPr>
        <w:t>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Start"/>
      <w:r w:rsidR="009C5115">
        <w:rPr>
          <w:sz w:val="28"/>
          <w:szCs w:val="28"/>
        </w:rPr>
        <w:t>.</w:t>
      </w:r>
      <w:proofErr w:type="gramEnd"/>
      <w:r w:rsidR="009C5115" w:rsidRPr="009C5115">
        <w:rPr>
          <w:sz w:val="28"/>
          <w:szCs w:val="28"/>
        </w:rPr>
        <w:t xml:space="preserve"> </w:t>
      </w:r>
      <w:r w:rsidR="009C5115" w:rsidRPr="00034E05">
        <w:rPr>
          <w:sz w:val="28"/>
          <w:szCs w:val="28"/>
        </w:rPr>
        <w:t>(</w:t>
      </w:r>
      <w:proofErr w:type="gramStart"/>
      <w:r w:rsidR="009C5115" w:rsidRPr="00034E05">
        <w:rPr>
          <w:sz w:val="28"/>
          <w:szCs w:val="28"/>
        </w:rPr>
        <w:t>в</w:t>
      </w:r>
      <w:proofErr w:type="gramEnd"/>
      <w:r w:rsidR="009C5115" w:rsidRPr="00034E05">
        <w:rPr>
          <w:sz w:val="28"/>
          <w:szCs w:val="28"/>
        </w:rPr>
        <w:t xml:space="preserve"> ред.</w:t>
      </w:r>
      <w:r w:rsidR="009C5115">
        <w:rPr>
          <w:sz w:val="28"/>
          <w:szCs w:val="28"/>
        </w:rPr>
        <w:t xml:space="preserve"> </w:t>
      </w:r>
      <w:r w:rsidR="009C5115" w:rsidRPr="00034E05">
        <w:rPr>
          <w:sz w:val="28"/>
          <w:szCs w:val="28"/>
        </w:rPr>
        <w:t xml:space="preserve">постановления администрации от </w:t>
      </w:r>
      <w:r w:rsidR="009C5115">
        <w:rPr>
          <w:sz w:val="28"/>
          <w:szCs w:val="28"/>
        </w:rPr>
        <w:t>2</w:t>
      </w:r>
      <w:r w:rsidR="009C5115" w:rsidRPr="00034E05">
        <w:rPr>
          <w:sz w:val="28"/>
          <w:szCs w:val="28"/>
        </w:rPr>
        <w:t>.</w:t>
      </w:r>
      <w:r w:rsidR="009C5115">
        <w:rPr>
          <w:sz w:val="28"/>
          <w:szCs w:val="28"/>
        </w:rPr>
        <w:t>03</w:t>
      </w:r>
      <w:r w:rsidR="009C5115" w:rsidRPr="00034E05">
        <w:rPr>
          <w:sz w:val="28"/>
          <w:szCs w:val="28"/>
        </w:rPr>
        <w:t>.201</w:t>
      </w:r>
      <w:r w:rsidR="009C5115">
        <w:rPr>
          <w:sz w:val="28"/>
          <w:szCs w:val="28"/>
        </w:rPr>
        <w:t>6</w:t>
      </w:r>
      <w:r w:rsidR="009C5115" w:rsidRPr="00034E05">
        <w:rPr>
          <w:sz w:val="28"/>
          <w:szCs w:val="28"/>
        </w:rPr>
        <w:t xml:space="preserve"> № </w:t>
      </w:r>
      <w:r w:rsidR="009C5115">
        <w:rPr>
          <w:sz w:val="28"/>
          <w:szCs w:val="28"/>
        </w:rPr>
        <w:t>276</w:t>
      </w:r>
      <w:r w:rsidR="009C5115" w:rsidRPr="00034E05">
        <w:rPr>
          <w:sz w:val="28"/>
          <w:szCs w:val="28"/>
        </w:rPr>
        <w:t>).</w:t>
      </w:r>
    </w:p>
    <w:p w:rsidR="009C5115" w:rsidRDefault="00265558" w:rsidP="009C5115">
      <w:pPr>
        <w:ind w:firstLine="708"/>
        <w:jc w:val="both"/>
        <w:rPr>
          <w:sz w:val="28"/>
          <w:szCs w:val="28"/>
        </w:rPr>
      </w:pPr>
      <w:r w:rsidRPr="001D449C">
        <w:rPr>
          <w:sz w:val="28"/>
          <w:szCs w:val="28"/>
        </w:rPr>
        <w:t>2.12.1.</w:t>
      </w:r>
      <w:r>
        <w:rPr>
          <w:sz w:val="28"/>
          <w:szCs w:val="28"/>
        </w:rPr>
        <w:tab/>
      </w:r>
      <w:r w:rsidRPr="001D449C">
        <w:rPr>
          <w:sz w:val="28"/>
          <w:szCs w:val="28"/>
        </w:rPr>
        <w:t>Помещения, в которых предоставляется муниципальная услуга, должны соответствовать санитарным правилам и нормам, а также правилам противопожарной безопасности</w:t>
      </w:r>
      <w:r w:rsidR="009C5115">
        <w:rPr>
          <w:sz w:val="28"/>
          <w:szCs w:val="28"/>
        </w:rPr>
        <w:t>, а также соответствовать требованиям к обеспечению доступности для инвалидов в соответствии с законодательством  Российской   Федерации  о социальной защите инвалидов</w:t>
      </w:r>
      <w:proofErr w:type="gramStart"/>
      <w:r w:rsidR="009C5115">
        <w:rPr>
          <w:sz w:val="28"/>
          <w:szCs w:val="28"/>
        </w:rPr>
        <w:t>.</w:t>
      </w:r>
      <w:proofErr w:type="gramEnd"/>
      <w:r w:rsidR="009C5115" w:rsidRPr="009C5115">
        <w:rPr>
          <w:sz w:val="28"/>
          <w:szCs w:val="28"/>
        </w:rPr>
        <w:t xml:space="preserve"> </w:t>
      </w:r>
      <w:r w:rsidR="009C5115" w:rsidRPr="00034E05">
        <w:rPr>
          <w:sz w:val="28"/>
          <w:szCs w:val="28"/>
        </w:rPr>
        <w:t>(</w:t>
      </w:r>
      <w:proofErr w:type="gramStart"/>
      <w:r w:rsidR="009C5115" w:rsidRPr="00034E05">
        <w:rPr>
          <w:sz w:val="28"/>
          <w:szCs w:val="28"/>
        </w:rPr>
        <w:t>в</w:t>
      </w:r>
      <w:proofErr w:type="gramEnd"/>
      <w:r w:rsidR="009C5115" w:rsidRPr="00034E05">
        <w:rPr>
          <w:sz w:val="28"/>
          <w:szCs w:val="28"/>
        </w:rPr>
        <w:t xml:space="preserve"> ред.</w:t>
      </w:r>
      <w:r w:rsidR="009C5115">
        <w:rPr>
          <w:sz w:val="28"/>
          <w:szCs w:val="28"/>
        </w:rPr>
        <w:t xml:space="preserve"> </w:t>
      </w:r>
      <w:r w:rsidR="009C5115" w:rsidRPr="00034E05">
        <w:rPr>
          <w:sz w:val="28"/>
          <w:szCs w:val="28"/>
        </w:rPr>
        <w:t xml:space="preserve">постановления администрации от </w:t>
      </w:r>
      <w:r w:rsidR="009C5115">
        <w:rPr>
          <w:sz w:val="28"/>
          <w:szCs w:val="28"/>
        </w:rPr>
        <w:t>2</w:t>
      </w:r>
      <w:r w:rsidR="009C5115" w:rsidRPr="00034E05">
        <w:rPr>
          <w:sz w:val="28"/>
          <w:szCs w:val="28"/>
        </w:rPr>
        <w:t>.</w:t>
      </w:r>
      <w:r w:rsidR="009C5115">
        <w:rPr>
          <w:sz w:val="28"/>
          <w:szCs w:val="28"/>
        </w:rPr>
        <w:t>03</w:t>
      </w:r>
      <w:r w:rsidR="009C5115" w:rsidRPr="00034E05">
        <w:rPr>
          <w:sz w:val="28"/>
          <w:szCs w:val="28"/>
        </w:rPr>
        <w:t>.201</w:t>
      </w:r>
      <w:r w:rsidR="009C5115">
        <w:rPr>
          <w:sz w:val="28"/>
          <w:szCs w:val="28"/>
        </w:rPr>
        <w:t>6</w:t>
      </w:r>
      <w:r w:rsidR="009C5115" w:rsidRPr="00034E05">
        <w:rPr>
          <w:sz w:val="28"/>
          <w:szCs w:val="28"/>
        </w:rPr>
        <w:t xml:space="preserve"> № </w:t>
      </w:r>
      <w:r w:rsidR="009C5115">
        <w:rPr>
          <w:sz w:val="28"/>
          <w:szCs w:val="28"/>
        </w:rPr>
        <w:t>276</w:t>
      </w:r>
      <w:r w:rsidR="009C5115" w:rsidRPr="00034E05">
        <w:rPr>
          <w:sz w:val="28"/>
          <w:szCs w:val="28"/>
        </w:rPr>
        <w:t>).</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2.12.2.</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Места предоставления муниципальной услуги в МБУ «МФЦ» оборудуются в соответствии со стандартом комфортности МБУ «МФЦ».</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2.12.3.</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2.12.4.</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Места для проведения личного приёма заявителей оборудуются стульями, столами, обеспечиваются канцелярскими принадлежностями.</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2.12.5.</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Для ожидания гражданам отводится специальное место, оборудованное стульями.</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2.12.6.</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В местах предоставления муниципальной услуги предусматривается оборудование доступных мест общественного пользовании (туалетов).</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2.12.7.</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2.12.8.</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2.12.9.</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Прием заявителей осуществляется работниками, ведущими прием в соответствии с установленным графиком (режимом) работы.</w:t>
      </w:r>
    </w:p>
    <w:p w:rsidR="00265558" w:rsidRPr="001D449C" w:rsidRDefault="00265558" w:rsidP="00265558">
      <w:pPr>
        <w:pStyle w:val="4"/>
        <w:tabs>
          <w:tab w:val="left" w:pos="0"/>
          <w:tab w:val="left" w:pos="1560"/>
        </w:tabs>
        <w:spacing w:after="0" w:line="228" w:lineRule="auto"/>
        <w:ind w:firstLine="709"/>
        <w:contextualSpacing/>
        <w:jc w:val="both"/>
        <w:rPr>
          <w:rFonts w:ascii="Times New Roman" w:eastAsia="Times New Roman" w:hAnsi="Times New Roman"/>
          <w:sz w:val="28"/>
          <w:szCs w:val="28"/>
          <w:shd w:val="clear" w:color="auto" w:fill="auto"/>
          <w:lang w:eastAsia="ru-RU"/>
        </w:rPr>
      </w:pPr>
      <w:r w:rsidRPr="001D449C">
        <w:rPr>
          <w:rFonts w:ascii="Times New Roman" w:eastAsia="Times New Roman" w:hAnsi="Times New Roman"/>
          <w:sz w:val="28"/>
          <w:szCs w:val="28"/>
          <w:shd w:val="clear" w:color="auto" w:fill="auto"/>
          <w:lang w:eastAsia="ru-RU"/>
        </w:rPr>
        <w:t>2.13.</w:t>
      </w:r>
      <w:r>
        <w:rPr>
          <w:rFonts w:ascii="Times New Roman" w:eastAsia="Times New Roman" w:hAnsi="Times New Roman"/>
          <w:sz w:val="28"/>
          <w:szCs w:val="28"/>
          <w:shd w:val="clear" w:color="auto" w:fill="auto"/>
          <w:lang w:eastAsia="ru-RU"/>
        </w:rPr>
        <w:tab/>
      </w:r>
      <w:r w:rsidRPr="001D449C">
        <w:rPr>
          <w:rFonts w:ascii="Times New Roman" w:eastAsia="Times New Roman" w:hAnsi="Times New Roman"/>
          <w:sz w:val="28"/>
          <w:szCs w:val="28"/>
          <w:shd w:val="clear" w:color="auto" w:fill="auto"/>
          <w:lang w:eastAsia="ru-RU"/>
        </w:rPr>
        <w:t>Показатели доступности и качества муниципальной услуги.</w:t>
      </w:r>
    </w:p>
    <w:p w:rsidR="00265558" w:rsidRPr="001D449C" w:rsidRDefault="00265558" w:rsidP="00265558">
      <w:pPr>
        <w:widowControl w:val="0"/>
        <w:tabs>
          <w:tab w:val="left" w:pos="1560"/>
        </w:tabs>
        <w:autoSpaceDE w:val="0"/>
        <w:autoSpaceDN w:val="0"/>
        <w:adjustRightInd w:val="0"/>
        <w:ind w:firstLine="709"/>
        <w:jc w:val="both"/>
        <w:rPr>
          <w:sz w:val="28"/>
          <w:szCs w:val="28"/>
        </w:rPr>
      </w:pPr>
      <w:r w:rsidRPr="001D449C">
        <w:rPr>
          <w:sz w:val="28"/>
          <w:szCs w:val="28"/>
        </w:rPr>
        <w:t>2.13.1.</w:t>
      </w:r>
      <w:r>
        <w:rPr>
          <w:sz w:val="28"/>
          <w:szCs w:val="28"/>
        </w:rPr>
        <w:tab/>
      </w:r>
      <w:r w:rsidRPr="001D449C">
        <w:rPr>
          <w:sz w:val="28"/>
          <w:szCs w:val="28"/>
        </w:rPr>
        <w:t>Правом на получение муниципальной услуги обладают граждане Российской Федерации.</w:t>
      </w:r>
    </w:p>
    <w:p w:rsidR="00265558" w:rsidRPr="001D449C" w:rsidRDefault="00265558" w:rsidP="00265558">
      <w:pPr>
        <w:widowControl w:val="0"/>
        <w:tabs>
          <w:tab w:val="left" w:pos="1560"/>
        </w:tabs>
        <w:autoSpaceDE w:val="0"/>
        <w:autoSpaceDN w:val="0"/>
        <w:adjustRightInd w:val="0"/>
        <w:ind w:firstLine="709"/>
        <w:jc w:val="both"/>
        <w:rPr>
          <w:sz w:val="28"/>
          <w:szCs w:val="28"/>
        </w:rPr>
      </w:pPr>
      <w:r w:rsidRPr="001D449C">
        <w:rPr>
          <w:sz w:val="28"/>
          <w:szCs w:val="28"/>
        </w:rPr>
        <w:t>2.13.2.</w:t>
      </w:r>
      <w:r>
        <w:rPr>
          <w:sz w:val="28"/>
          <w:szCs w:val="28"/>
        </w:rPr>
        <w:tab/>
      </w:r>
      <w:r w:rsidRPr="001D449C">
        <w:rPr>
          <w:sz w:val="28"/>
          <w:szCs w:val="28"/>
        </w:rPr>
        <w:t xml:space="preserve">Показателем качества предоставления муниципальной услуги </w:t>
      </w:r>
      <w:r w:rsidRPr="001D449C">
        <w:rPr>
          <w:sz w:val="28"/>
          <w:szCs w:val="28"/>
        </w:rPr>
        <w:lastRenderedPageBreak/>
        <w:t>является получение физическими лицами распорядительных актов либо мотивированного отказа, а также письменных ответов по существу заявления с мотивированным обоснованием принятого решения.</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2.14.</w:t>
      </w:r>
      <w:r>
        <w:rPr>
          <w:sz w:val="28"/>
          <w:szCs w:val="28"/>
        </w:rPr>
        <w:tab/>
      </w:r>
      <w:r w:rsidRPr="001D449C">
        <w:rPr>
          <w:sz w:val="28"/>
          <w:szCs w:val="28"/>
        </w:rPr>
        <w:t>Иные требования,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2.1</w:t>
      </w:r>
      <w:bookmarkStart w:id="5" w:name="sub_2171"/>
      <w:r w:rsidRPr="001D449C">
        <w:rPr>
          <w:sz w:val="28"/>
          <w:szCs w:val="28"/>
        </w:rPr>
        <w:t>4.1</w:t>
      </w:r>
      <w:bookmarkEnd w:id="5"/>
      <w:r w:rsidRPr="001D449C">
        <w:rPr>
          <w:sz w:val="28"/>
          <w:szCs w:val="28"/>
        </w:rPr>
        <w:t>.</w:t>
      </w:r>
      <w:r>
        <w:rPr>
          <w:sz w:val="28"/>
          <w:szCs w:val="28"/>
        </w:rPr>
        <w:tab/>
      </w:r>
      <w:r w:rsidRPr="001D449C">
        <w:rPr>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p>
    <w:p w:rsidR="00265558" w:rsidRPr="001D449C" w:rsidRDefault="00265558" w:rsidP="00265558">
      <w:pPr>
        <w:spacing w:line="228" w:lineRule="auto"/>
        <w:ind w:firstLine="709"/>
        <w:jc w:val="both"/>
        <w:rPr>
          <w:sz w:val="28"/>
          <w:szCs w:val="28"/>
        </w:rPr>
      </w:pPr>
      <w:r w:rsidRPr="001D449C">
        <w:rPr>
          <w:sz w:val="28"/>
          <w:szCs w:val="28"/>
        </w:rPr>
        <w:t>2.14.2. При предоставлении муниципальной услуги в МБУ «МФЦ» прием и выдача документов осуществляется работниками МБУ «МФЦ». Для исполнения документы передаются в Администрацию.</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2.14.3.</w:t>
      </w:r>
      <w:r>
        <w:rPr>
          <w:sz w:val="28"/>
          <w:szCs w:val="28"/>
        </w:rPr>
        <w:tab/>
      </w:r>
      <w:proofErr w:type="gramStart"/>
      <w:r w:rsidRPr="001D449C">
        <w:rPr>
          <w:sz w:val="28"/>
          <w:szCs w:val="28"/>
        </w:rPr>
        <w:t>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осуществляется МБУ «МФЦ» в соответствии с нормативными правовыми актами и соглашением между МБУ «МФЦ» и администрацией Лабинского городского поселения Лабинского района о взаимодействии.</w:t>
      </w:r>
      <w:proofErr w:type="gramEnd"/>
    </w:p>
    <w:p w:rsidR="00265558" w:rsidRPr="001D449C" w:rsidRDefault="00265558" w:rsidP="00265558">
      <w:pPr>
        <w:tabs>
          <w:tab w:val="left" w:pos="709"/>
          <w:tab w:val="left" w:pos="1560"/>
        </w:tabs>
        <w:autoSpaceDE w:val="0"/>
        <w:autoSpaceDN w:val="0"/>
        <w:adjustRightInd w:val="0"/>
        <w:ind w:firstLine="709"/>
        <w:jc w:val="both"/>
        <w:rPr>
          <w:sz w:val="28"/>
          <w:szCs w:val="28"/>
        </w:rPr>
      </w:pPr>
      <w:r w:rsidRPr="001D449C">
        <w:rPr>
          <w:sz w:val="28"/>
          <w:szCs w:val="28"/>
        </w:rPr>
        <w:t>2.14.4.</w:t>
      </w:r>
      <w:r>
        <w:rPr>
          <w:sz w:val="28"/>
          <w:szCs w:val="28"/>
        </w:rPr>
        <w:tab/>
      </w:r>
      <w:r w:rsidRPr="001D449C">
        <w:rPr>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Pr="001D449C">
        <w:rPr>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Pr="001D449C">
        <w:rPr>
          <w:sz w:val="28"/>
          <w:szCs w:val="28"/>
        </w:rPr>
        <w:t>www</w:t>
      </w:r>
      <w:proofErr w:type="spellEnd"/>
      <w:r w:rsidRPr="001D449C">
        <w:rPr>
          <w:sz w:val="28"/>
          <w:szCs w:val="28"/>
        </w:rPr>
        <w:t>.</w:t>
      </w:r>
      <w:proofErr w:type="spellStart"/>
      <w:r w:rsidRPr="001D449C">
        <w:rPr>
          <w:sz w:val="28"/>
          <w:szCs w:val="28"/>
          <w:lang w:val="en-US"/>
        </w:rPr>
        <w:t>gosuslugi</w:t>
      </w:r>
      <w:proofErr w:type="spellEnd"/>
      <w:r w:rsidRPr="001D449C">
        <w:rPr>
          <w:sz w:val="28"/>
          <w:szCs w:val="28"/>
        </w:rPr>
        <w:t>.</w:t>
      </w:r>
      <w:proofErr w:type="spellStart"/>
      <w:r w:rsidRPr="001D449C">
        <w:rPr>
          <w:sz w:val="28"/>
          <w:szCs w:val="28"/>
          <w:lang w:val="en-US"/>
        </w:rPr>
        <w:t>ru</w:t>
      </w:r>
      <w:proofErr w:type="spellEnd"/>
      <w:r w:rsidRPr="001D449C">
        <w:rPr>
          <w:sz w:val="28"/>
          <w:szCs w:val="28"/>
        </w:rPr>
        <w:t xml:space="preserve"> или «Портала государственных и муниципальных услуг Краснодарского края»: </w:t>
      </w:r>
      <w:proofErr w:type="spellStart"/>
      <w:r w:rsidRPr="001D449C">
        <w:rPr>
          <w:sz w:val="28"/>
          <w:szCs w:val="28"/>
        </w:rPr>
        <w:t>www</w:t>
      </w:r>
      <w:proofErr w:type="spellEnd"/>
      <w:r w:rsidRPr="001D449C">
        <w:rPr>
          <w:sz w:val="28"/>
          <w:szCs w:val="28"/>
        </w:rPr>
        <w:t>.</w:t>
      </w:r>
      <w:proofErr w:type="spellStart"/>
      <w:r w:rsidRPr="001D449C">
        <w:rPr>
          <w:sz w:val="28"/>
          <w:szCs w:val="28"/>
          <w:lang w:val="en-US"/>
        </w:rPr>
        <w:t>pgu</w:t>
      </w:r>
      <w:proofErr w:type="spellEnd"/>
      <w:r w:rsidRPr="001D449C">
        <w:rPr>
          <w:sz w:val="28"/>
          <w:szCs w:val="28"/>
        </w:rPr>
        <w:t>.</w:t>
      </w:r>
      <w:proofErr w:type="spellStart"/>
      <w:r w:rsidRPr="001D449C">
        <w:rPr>
          <w:sz w:val="28"/>
          <w:szCs w:val="28"/>
          <w:lang w:val="en-US"/>
        </w:rPr>
        <w:t>krasnodar</w:t>
      </w:r>
      <w:proofErr w:type="spellEnd"/>
      <w:r w:rsidRPr="001D449C">
        <w:rPr>
          <w:sz w:val="28"/>
          <w:szCs w:val="28"/>
        </w:rPr>
        <w:t>.</w:t>
      </w:r>
      <w:proofErr w:type="spellStart"/>
      <w:r w:rsidRPr="001D449C">
        <w:rPr>
          <w:sz w:val="28"/>
          <w:szCs w:val="28"/>
          <w:lang w:val="en-US"/>
        </w:rPr>
        <w:t>ru</w:t>
      </w:r>
      <w:proofErr w:type="spellEnd"/>
      <w:r w:rsidRPr="001D449C">
        <w:rPr>
          <w:sz w:val="28"/>
          <w:szCs w:val="28"/>
        </w:rPr>
        <w:t>.</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2.41.5.</w:t>
      </w:r>
      <w:r>
        <w:rPr>
          <w:sz w:val="28"/>
          <w:szCs w:val="28"/>
        </w:rPr>
        <w:tab/>
      </w:r>
      <w:r w:rsidRPr="001D449C">
        <w:rPr>
          <w:sz w:val="28"/>
          <w:szCs w:val="28"/>
        </w:rPr>
        <w:t>Принятие заявления в электронной форме возможно при наличии электронной цифровой подписи и специальных технических сре</w:t>
      </w:r>
      <w:proofErr w:type="gramStart"/>
      <w:r w:rsidRPr="001D449C">
        <w:rPr>
          <w:sz w:val="28"/>
          <w:szCs w:val="28"/>
        </w:rPr>
        <w:t>дств в п</w:t>
      </w:r>
      <w:proofErr w:type="gramEnd"/>
      <w:r w:rsidRPr="001D449C">
        <w:rPr>
          <w:sz w:val="28"/>
          <w:szCs w:val="28"/>
        </w:rPr>
        <w:t xml:space="preserve">орядке, установленном Федеральным </w:t>
      </w:r>
      <w:hyperlink r:id="rId20" w:history="1">
        <w:r w:rsidRPr="001D449C">
          <w:rPr>
            <w:sz w:val="28"/>
            <w:szCs w:val="28"/>
          </w:rPr>
          <w:t>законом</w:t>
        </w:r>
      </w:hyperlink>
      <w:r w:rsidRPr="001D449C">
        <w:rPr>
          <w:sz w:val="28"/>
          <w:szCs w:val="28"/>
        </w:rPr>
        <w:t xml:space="preserve"> от 6 апреля 2011 года № 63-ФЗ </w:t>
      </w:r>
      <w:r>
        <w:rPr>
          <w:sz w:val="28"/>
          <w:szCs w:val="28"/>
        </w:rPr>
        <w:t xml:space="preserve">                   </w:t>
      </w:r>
      <w:r w:rsidRPr="001D449C">
        <w:rPr>
          <w:sz w:val="28"/>
          <w:szCs w:val="28"/>
        </w:rPr>
        <w:t>«Об электронной подписи».</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2.14.6.</w:t>
      </w:r>
      <w:r>
        <w:rPr>
          <w:sz w:val="28"/>
          <w:szCs w:val="28"/>
        </w:rPr>
        <w:tab/>
      </w:r>
      <w:proofErr w:type="gramStart"/>
      <w:r w:rsidRPr="001D449C">
        <w:rPr>
          <w:sz w:val="28"/>
          <w:szCs w:val="28"/>
        </w:rPr>
        <w:t>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Pr="001D449C">
        <w:rPr>
          <w:sz w:val="28"/>
          <w:szCs w:val="28"/>
        </w:rPr>
        <w:t xml:space="preserve"> согласованию с Федеральной службой </w:t>
      </w:r>
      <w:proofErr w:type="gramStart"/>
      <w:r w:rsidRPr="001D449C">
        <w:rPr>
          <w:sz w:val="28"/>
          <w:szCs w:val="28"/>
        </w:rPr>
        <w:t>безопасности Российской Федерации модели угроз безопасности информации</w:t>
      </w:r>
      <w:proofErr w:type="gramEnd"/>
      <w:r w:rsidRPr="001D449C">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lastRenderedPageBreak/>
        <w:t>2.14.7.</w:t>
      </w:r>
      <w:r>
        <w:rPr>
          <w:sz w:val="28"/>
          <w:szCs w:val="28"/>
        </w:rPr>
        <w:tab/>
      </w:r>
      <w:r w:rsidRPr="001D449C">
        <w:rPr>
          <w:sz w:val="28"/>
          <w:szCs w:val="28"/>
        </w:rPr>
        <w:t>Заявление на предоставление муниципальной услуги при поступлении в уполномоченный орган подлежит обязательной регистрации в течение 1 дня со дня его поступления.</w:t>
      </w:r>
    </w:p>
    <w:p w:rsidR="00265558" w:rsidRDefault="00265558" w:rsidP="00265558">
      <w:pPr>
        <w:tabs>
          <w:tab w:val="left" w:pos="1560"/>
        </w:tabs>
        <w:autoSpaceDE w:val="0"/>
        <w:autoSpaceDN w:val="0"/>
        <w:adjustRightInd w:val="0"/>
        <w:spacing w:line="228" w:lineRule="auto"/>
        <w:ind w:firstLine="709"/>
        <w:jc w:val="both"/>
        <w:rPr>
          <w:sz w:val="28"/>
          <w:szCs w:val="28"/>
        </w:rPr>
      </w:pPr>
      <w:r w:rsidRPr="001D449C">
        <w:rPr>
          <w:sz w:val="28"/>
          <w:szCs w:val="28"/>
        </w:rPr>
        <w:t>2.14.8.</w:t>
      </w:r>
      <w:r>
        <w:rPr>
          <w:sz w:val="28"/>
          <w:szCs w:val="28"/>
        </w:rPr>
        <w:tab/>
      </w:r>
      <w:r w:rsidRPr="001D449C">
        <w:rPr>
          <w:sz w:val="28"/>
          <w:szCs w:val="28"/>
        </w:rPr>
        <w:t>В случае поступления заявления в выходной или праздничный день его регистрация осуществляется в первый, следующий за ним рабочий день.</w:t>
      </w:r>
    </w:p>
    <w:p w:rsidR="00265558" w:rsidRPr="001D449C" w:rsidRDefault="00265558" w:rsidP="00265558">
      <w:pPr>
        <w:tabs>
          <w:tab w:val="left" w:pos="1560"/>
        </w:tabs>
        <w:autoSpaceDE w:val="0"/>
        <w:autoSpaceDN w:val="0"/>
        <w:adjustRightInd w:val="0"/>
        <w:spacing w:line="228" w:lineRule="auto"/>
        <w:ind w:firstLine="709"/>
        <w:jc w:val="both"/>
        <w:rPr>
          <w:sz w:val="28"/>
          <w:szCs w:val="28"/>
        </w:rPr>
      </w:pPr>
    </w:p>
    <w:p w:rsidR="00265558" w:rsidRPr="00415A62"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15A62">
        <w:rPr>
          <w:rFonts w:ascii="Times New Roman" w:eastAsia="Times New Roman" w:hAnsi="Times New Roman"/>
          <w:sz w:val="28"/>
          <w:szCs w:val="28"/>
          <w:shd w:val="clear" w:color="auto" w:fill="auto"/>
          <w:lang w:eastAsia="ru-RU"/>
        </w:rPr>
        <w:t>Раздел 3.</w:t>
      </w:r>
      <w:r>
        <w:rPr>
          <w:rFonts w:ascii="Times New Roman" w:eastAsia="Times New Roman" w:hAnsi="Times New Roman"/>
          <w:sz w:val="28"/>
          <w:szCs w:val="28"/>
          <w:shd w:val="clear" w:color="auto" w:fill="auto"/>
          <w:lang w:eastAsia="ru-RU"/>
        </w:rPr>
        <w:tab/>
      </w:r>
      <w:r w:rsidRPr="00415A62">
        <w:rPr>
          <w:rFonts w:ascii="Times New Roman" w:eastAsia="Times New Roman" w:hAnsi="Times New Roman"/>
          <w:sz w:val="28"/>
          <w:szCs w:val="28"/>
          <w:shd w:val="clear" w:color="auto" w:fill="auto"/>
          <w:lang w:eastAsia="ru-RU"/>
        </w:rPr>
        <w:t xml:space="preserve">Состав, последовательность и сроки выполнения </w:t>
      </w:r>
    </w:p>
    <w:p w:rsidR="00265558" w:rsidRPr="00415A62"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15A62">
        <w:rPr>
          <w:rFonts w:ascii="Times New Roman" w:eastAsia="Times New Roman" w:hAnsi="Times New Roman"/>
          <w:sz w:val="28"/>
          <w:szCs w:val="28"/>
          <w:shd w:val="clear" w:color="auto" w:fill="auto"/>
          <w:lang w:eastAsia="ru-RU"/>
        </w:rPr>
        <w:t xml:space="preserve">административных процедур, требования к порядку их выполнения, </w:t>
      </w:r>
    </w:p>
    <w:p w:rsidR="00265558" w:rsidRPr="00415A62"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15A62">
        <w:rPr>
          <w:rFonts w:ascii="Times New Roman" w:eastAsia="Times New Roman" w:hAnsi="Times New Roman"/>
          <w:sz w:val="28"/>
          <w:szCs w:val="28"/>
          <w:shd w:val="clear" w:color="auto" w:fill="auto"/>
          <w:lang w:eastAsia="ru-RU"/>
        </w:rPr>
        <w:t xml:space="preserve">в том числе особенности выполнения административных процедур </w:t>
      </w:r>
    </w:p>
    <w:p w:rsidR="00265558" w:rsidRPr="00415A62"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15A62">
        <w:rPr>
          <w:rFonts w:ascii="Times New Roman" w:eastAsia="Times New Roman" w:hAnsi="Times New Roman"/>
          <w:sz w:val="28"/>
          <w:szCs w:val="28"/>
          <w:shd w:val="clear" w:color="auto" w:fill="auto"/>
          <w:lang w:eastAsia="ru-RU"/>
        </w:rPr>
        <w:t xml:space="preserve">в электронной форме, а также особенности выполнения </w:t>
      </w:r>
    </w:p>
    <w:p w:rsidR="00265558"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415A62">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265558" w:rsidRPr="00415A62" w:rsidRDefault="00265558" w:rsidP="00265558">
      <w:pPr>
        <w:pStyle w:val="4"/>
        <w:tabs>
          <w:tab w:val="left" w:pos="0"/>
          <w:tab w:val="left" w:pos="156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265558" w:rsidRPr="00415A62" w:rsidRDefault="00265558" w:rsidP="00265558">
      <w:pPr>
        <w:pStyle w:val="ConsPlusNormal"/>
        <w:tabs>
          <w:tab w:val="left" w:pos="0"/>
          <w:tab w:val="left" w:pos="1560"/>
        </w:tabs>
        <w:spacing w:line="316" w:lineRule="exact"/>
        <w:ind w:firstLine="709"/>
        <w:jc w:val="both"/>
        <w:rPr>
          <w:rFonts w:ascii="Times New Roman" w:hAnsi="Times New Roman" w:cs="Times New Roman"/>
          <w:sz w:val="28"/>
          <w:szCs w:val="28"/>
        </w:rPr>
      </w:pPr>
      <w:r w:rsidRPr="00415A62">
        <w:rPr>
          <w:rFonts w:ascii="Times New Roman" w:hAnsi="Times New Roman" w:cs="Times New Roman"/>
          <w:sz w:val="28"/>
          <w:szCs w:val="28"/>
        </w:rPr>
        <w:t>3.1.</w:t>
      </w:r>
      <w:r>
        <w:rPr>
          <w:rFonts w:ascii="Times New Roman" w:hAnsi="Times New Roman" w:cs="Times New Roman"/>
          <w:sz w:val="28"/>
          <w:szCs w:val="28"/>
        </w:rPr>
        <w:tab/>
      </w:r>
      <w:r w:rsidRPr="00415A62">
        <w:rPr>
          <w:rFonts w:ascii="Times New Roman" w:hAnsi="Times New Roman" w:cs="Times New Roman"/>
          <w:sz w:val="28"/>
          <w:szCs w:val="28"/>
        </w:rPr>
        <w:t>Муниципальная услуга предоставляется путём выполнения административных процедур.</w:t>
      </w:r>
    </w:p>
    <w:p w:rsidR="00265558" w:rsidRPr="00415A62" w:rsidRDefault="00265558" w:rsidP="00265558">
      <w:pPr>
        <w:tabs>
          <w:tab w:val="left" w:pos="0"/>
          <w:tab w:val="left" w:pos="1701"/>
        </w:tabs>
        <w:autoSpaceDE w:val="0"/>
        <w:autoSpaceDN w:val="0"/>
        <w:adjustRightInd w:val="0"/>
        <w:ind w:firstLine="709"/>
        <w:jc w:val="both"/>
        <w:rPr>
          <w:sz w:val="28"/>
          <w:szCs w:val="28"/>
        </w:rPr>
      </w:pPr>
      <w:r w:rsidRPr="00415A62">
        <w:rPr>
          <w:sz w:val="28"/>
          <w:szCs w:val="28"/>
        </w:rPr>
        <w:t>3.1.1.</w:t>
      </w:r>
      <w:r>
        <w:rPr>
          <w:sz w:val="28"/>
          <w:szCs w:val="28"/>
        </w:rPr>
        <w:tab/>
      </w:r>
      <w:r w:rsidRPr="00415A62">
        <w:rPr>
          <w:sz w:val="28"/>
          <w:szCs w:val="28"/>
        </w:rPr>
        <w:t>В состав административных процедур входят:</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15A62">
        <w:rPr>
          <w:sz w:val="28"/>
          <w:szCs w:val="28"/>
        </w:rPr>
        <w:t>3.1.1.</w:t>
      </w:r>
      <w:r>
        <w:rPr>
          <w:sz w:val="28"/>
          <w:szCs w:val="28"/>
        </w:rPr>
        <w:t>1.</w:t>
      </w:r>
      <w:r>
        <w:rPr>
          <w:sz w:val="28"/>
          <w:szCs w:val="28"/>
        </w:rPr>
        <w:tab/>
      </w:r>
      <w:r w:rsidRPr="004434B3">
        <w:rPr>
          <w:sz w:val="28"/>
          <w:szCs w:val="28"/>
        </w:rPr>
        <w:t>Прием документов и регистрация МБУ  «МФЦ» заявления.</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3.1.1.2.</w:t>
      </w:r>
      <w:r w:rsidRPr="004434B3">
        <w:rPr>
          <w:sz w:val="28"/>
          <w:szCs w:val="28"/>
        </w:rPr>
        <w:tab/>
        <w:t>Передача дела в Администрацию.</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3.1.1.3.</w:t>
      </w:r>
      <w:r w:rsidRPr="004434B3">
        <w:rPr>
          <w:sz w:val="28"/>
          <w:szCs w:val="28"/>
        </w:rPr>
        <w:tab/>
        <w:t>Направление Администрацией запросов, в том числе межведомственных.</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3.1.1.4.</w:t>
      </w:r>
      <w:r w:rsidRPr="004434B3">
        <w:rPr>
          <w:sz w:val="28"/>
          <w:szCs w:val="28"/>
        </w:rPr>
        <w:tab/>
        <w:t>Предоставление документов и информации по межведомственным запросам.</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3.1.1.5.</w:t>
      </w:r>
      <w:r w:rsidRPr="004434B3">
        <w:rPr>
          <w:sz w:val="28"/>
          <w:szCs w:val="28"/>
        </w:rPr>
        <w:tab/>
        <w:t>Принятие Администрацией решения о предоставлении муниципальной услуги или об отказе в предоставлении  муниципальной услуги (согласование проекта постановления и его принятие или подготовка и подписание мотивированного отказа).</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3.1.1.6.</w:t>
      </w:r>
      <w:r w:rsidRPr="004434B3">
        <w:rPr>
          <w:sz w:val="28"/>
          <w:szCs w:val="28"/>
        </w:rPr>
        <w:tab/>
        <w:t>Выдача МБУ «МФЦ» постановления о постановке на учет либо письма об отказе в постановке на учет.</w:t>
      </w:r>
    </w:p>
    <w:p w:rsidR="00265558" w:rsidRPr="004434B3" w:rsidRDefault="00265558" w:rsidP="00265558">
      <w:pPr>
        <w:widowControl w:val="0"/>
        <w:tabs>
          <w:tab w:val="left" w:pos="0"/>
          <w:tab w:val="left" w:pos="1701"/>
        </w:tabs>
        <w:autoSpaceDE w:val="0"/>
        <w:autoSpaceDN w:val="0"/>
        <w:adjustRightInd w:val="0"/>
        <w:spacing w:line="310" w:lineRule="exact"/>
        <w:ind w:firstLine="709"/>
        <w:jc w:val="both"/>
        <w:rPr>
          <w:sz w:val="28"/>
          <w:szCs w:val="28"/>
        </w:rPr>
      </w:pPr>
      <w:r w:rsidRPr="004434B3">
        <w:rPr>
          <w:sz w:val="28"/>
          <w:szCs w:val="28"/>
        </w:rPr>
        <w:t>3.1.2.</w:t>
      </w:r>
      <w:r w:rsidRPr="004434B3">
        <w:rPr>
          <w:sz w:val="28"/>
          <w:szCs w:val="28"/>
        </w:rPr>
        <w:tab/>
      </w:r>
      <w:hyperlink w:anchor="Par769" w:history="1">
        <w:r w:rsidRPr="004434B3">
          <w:rPr>
            <w:sz w:val="28"/>
            <w:szCs w:val="28"/>
          </w:rPr>
          <w:t>Блок-схема</w:t>
        </w:r>
      </w:hyperlink>
      <w:r w:rsidRPr="004434B3">
        <w:rPr>
          <w:sz w:val="28"/>
          <w:szCs w:val="28"/>
        </w:rPr>
        <w:t xml:space="preserve"> предоставления муниципальной услуги приводится в приложении № 3 к настоящему Административному регламенту.</w:t>
      </w:r>
    </w:p>
    <w:p w:rsidR="00265558" w:rsidRPr="004434B3" w:rsidRDefault="00265558" w:rsidP="00265558">
      <w:pPr>
        <w:widowControl w:val="0"/>
        <w:tabs>
          <w:tab w:val="left" w:pos="0"/>
          <w:tab w:val="left" w:pos="1701"/>
        </w:tabs>
        <w:autoSpaceDE w:val="0"/>
        <w:autoSpaceDN w:val="0"/>
        <w:adjustRightInd w:val="0"/>
        <w:ind w:firstLine="709"/>
        <w:jc w:val="both"/>
        <w:rPr>
          <w:sz w:val="28"/>
          <w:szCs w:val="28"/>
        </w:rPr>
      </w:pPr>
      <w:r w:rsidRPr="004434B3">
        <w:rPr>
          <w:sz w:val="28"/>
          <w:szCs w:val="28"/>
        </w:rPr>
        <w:t>3.2.</w:t>
      </w:r>
      <w:r w:rsidRPr="004434B3">
        <w:rPr>
          <w:sz w:val="28"/>
          <w:szCs w:val="28"/>
        </w:rPr>
        <w:tab/>
        <w:t>Прием и регистрация МБУ «МФЦ» заявления</w:t>
      </w:r>
    </w:p>
    <w:p w:rsidR="00265558" w:rsidRPr="004434B3" w:rsidRDefault="00265558" w:rsidP="00265558">
      <w:pPr>
        <w:widowControl w:val="0"/>
        <w:tabs>
          <w:tab w:val="left" w:pos="0"/>
          <w:tab w:val="left" w:pos="1701"/>
        </w:tabs>
        <w:autoSpaceDE w:val="0"/>
        <w:autoSpaceDN w:val="0"/>
        <w:adjustRightInd w:val="0"/>
        <w:ind w:firstLine="709"/>
        <w:jc w:val="both"/>
        <w:rPr>
          <w:sz w:val="28"/>
          <w:szCs w:val="28"/>
        </w:rPr>
      </w:pPr>
      <w:r w:rsidRPr="004434B3">
        <w:rPr>
          <w:sz w:val="28"/>
          <w:szCs w:val="28"/>
        </w:rPr>
        <w:t>3.2.1.</w:t>
      </w:r>
      <w:r w:rsidRPr="004434B3">
        <w:rPr>
          <w:sz w:val="28"/>
          <w:szCs w:val="28"/>
        </w:rPr>
        <w:tab/>
        <w:t>Основанием для начала данной административной процедуры  является личное обращение заявителя (его представителя) в МБУ «МФЦ».</w:t>
      </w:r>
    </w:p>
    <w:p w:rsidR="00265558" w:rsidRPr="004434B3" w:rsidRDefault="00265558" w:rsidP="00265558">
      <w:pPr>
        <w:widowControl w:val="0"/>
        <w:tabs>
          <w:tab w:val="left" w:pos="0"/>
          <w:tab w:val="left" w:pos="1701"/>
        </w:tabs>
        <w:autoSpaceDE w:val="0"/>
        <w:autoSpaceDN w:val="0"/>
        <w:adjustRightInd w:val="0"/>
        <w:ind w:firstLine="709"/>
        <w:jc w:val="both"/>
        <w:rPr>
          <w:sz w:val="28"/>
          <w:szCs w:val="28"/>
        </w:rPr>
      </w:pPr>
      <w:r w:rsidRPr="004434B3">
        <w:rPr>
          <w:sz w:val="28"/>
          <w:szCs w:val="28"/>
        </w:rPr>
        <w:t>3.2.2.</w:t>
      </w:r>
      <w:r w:rsidRPr="004434B3">
        <w:rPr>
          <w:sz w:val="28"/>
          <w:szCs w:val="28"/>
        </w:rPr>
        <w:tab/>
        <w:t>Прием физических лиц осуществляется в помещениях МБУ «МФЦ» согласно графику работы, указанному в приложении № 1 настоящего Административного регламента.</w:t>
      </w:r>
    </w:p>
    <w:p w:rsidR="00265558" w:rsidRPr="004434B3" w:rsidRDefault="00265558" w:rsidP="00265558">
      <w:pPr>
        <w:widowControl w:val="0"/>
        <w:tabs>
          <w:tab w:val="left" w:pos="0"/>
          <w:tab w:val="left" w:pos="1701"/>
        </w:tabs>
        <w:autoSpaceDE w:val="0"/>
        <w:autoSpaceDN w:val="0"/>
        <w:adjustRightInd w:val="0"/>
        <w:ind w:firstLine="709"/>
        <w:jc w:val="both"/>
        <w:rPr>
          <w:sz w:val="28"/>
          <w:szCs w:val="28"/>
        </w:rPr>
      </w:pPr>
      <w:r w:rsidRPr="004434B3">
        <w:rPr>
          <w:sz w:val="28"/>
          <w:szCs w:val="28"/>
        </w:rPr>
        <w:t>3.2.3.</w:t>
      </w:r>
      <w:r w:rsidRPr="004434B3">
        <w:rPr>
          <w:sz w:val="28"/>
          <w:szCs w:val="28"/>
        </w:rPr>
        <w:tab/>
        <w:t>Сотрудник МБУ «МФЦ» производит прием заявлений лично от заявителей и проводит следующие мероприятия:</w:t>
      </w:r>
    </w:p>
    <w:p w:rsidR="00265558" w:rsidRPr="004434B3" w:rsidRDefault="00265558" w:rsidP="00265558">
      <w:pPr>
        <w:widowControl w:val="0"/>
        <w:tabs>
          <w:tab w:val="left" w:pos="0"/>
          <w:tab w:val="left" w:pos="1701"/>
        </w:tabs>
        <w:autoSpaceDE w:val="0"/>
        <w:autoSpaceDN w:val="0"/>
        <w:adjustRightInd w:val="0"/>
        <w:ind w:firstLine="709"/>
        <w:jc w:val="both"/>
        <w:rPr>
          <w:sz w:val="28"/>
          <w:szCs w:val="28"/>
        </w:rPr>
      </w:pPr>
      <w:r w:rsidRPr="004434B3">
        <w:rPr>
          <w:sz w:val="28"/>
          <w:szCs w:val="28"/>
        </w:rPr>
        <w:t>3.2.3.1.</w:t>
      </w:r>
      <w:r w:rsidRPr="004434B3">
        <w:rPr>
          <w:sz w:val="28"/>
          <w:szCs w:val="28"/>
        </w:rPr>
        <w:tab/>
        <w:t>Устанавливает личность заявителя, в том числе проверяет документ, удостоверяющий личность заявителя, проверяет полномочия заявителя, в том числе полномочия представителя действовать от его имени.</w:t>
      </w:r>
    </w:p>
    <w:p w:rsidR="00265558" w:rsidRPr="004434B3" w:rsidRDefault="00265558" w:rsidP="00265558">
      <w:pPr>
        <w:tabs>
          <w:tab w:val="left" w:pos="0"/>
          <w:tab w:val="left" w:pos="1701"/>
        </w:tabs>
        <w:autoSpaceDE w:val="0"/>
        <w:autoSpaceDN w:val="0"/>
        <w:adjustRightInd w:val="0"/>
        <w:ind w:firstLine="709"/>
        <w:jc w:val="both"/>
        <w:rPr>
          <w:sz w:val="28"/>
          <w:szCs w:val="28"/>
        </w:rPr>
      </w:pPr>
      <w:r w:rsidRPr="004434B3">
        <w:rPr>
          <w:sz w:val="28"/>
          <w:szCs w:val="28"/>
        </w:rPr>
        <w:t>3.2.3.2.</w:t>
      </w:r>
      <w:r w:rsidRPr="004434B3">
        <w:rPr>
          <w:sz w:val="28"/>
          <w:szCs w:val="28"/>
        </w:rPr>
        <w:tab/>
        <w:t>Проводит первичную проверку правильности оформления заявления, а также представленных документов на предмет соответствия их требованиям установленным настоящим Административным регламентом, а именно:</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lastRenderedPageBreak/>
        <w:t>3.2.3.2.1.</w:t>
      </w:r>
      <w:r w:rsidRPr="004434B3">
        <w:rPr>
          <w:sz w:val="28"/>
          <w:szCs w:val="28"/>
        </w:rPr>
        <w:tab/>
        <w:t>Фамилии, имена, отчества, адреса мест жительства написаны полностью.</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3.2.3.2.2.</w:t>
      </w:r>
      <w:r w:rsidRPr="004434B3">
        <w:rPr>
          <w:sz w:val="28"/>
          <w:szCs w:val="28"/>
        </w:rPr>
        <w:tab/>
        <w:t>В документах нет подчисток, приписок, зачеркнутых слов и иных неоговоренных исправлений.</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3.2.3.2.3.</w:t>
      </w:r>
      <w:r w:rsidRPr="004434B3">
        <w:rPr>
          <w:sz w:val="28"/>
          <w:szCs w:val="28"/>
        </w:rPr>
        <w:tab/>
        <w:t>Документы не исполнены карандашом.</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3.2.3.2.4.</w:t>
      </w:r>
      <w:r w:rsidRPr="004434B3">
        <w:rPr>
          <w:sz w:val="28"/>
          <w:szCs w:val="28"/>
        </w:rPr>
        <w:tab/>
        <w:t>Документы не имеют серьезных повреждений, наличие которых не позволяет однозначно истолковать их содержание.</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3.2.3.2.5.</w:t>
      </w:r>
      <w:r w:rsidRPr="004434B3">
        <w:rPr>
          <w:sz w:val="28"/>
          <w:szCs w:val="28"/>
        </w:rPr>
        <w:tab/>
        <w:t>Не истек срок действия представленных документов.</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3.2.3.2.6.</w:t>
      </w:r>
      <w:r w:rsidRPr="004434B3">
        <w:rPr>
          <w:sz w:val="28"/>
          <w:szCs w:val="28"/>
        </w:rPr>
        <w:tab/>
        <w:t>Документы представлены в полном объеме.</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3.2.3.3.</w:t>
      </w:r>
      <w:r w:rsidRPr="004434B3">
        <w:rPr>
          <w:sz w:val="28"/>
          <w:szCs w:val="28"/>
        </w:rPr>
        <w:tab/>
        <w:t>Сличает представленные экземпляры оригиналов и копий документов (в том числе удостоверенные нотариально) друг с другом.</w:t>
      </w:r>
    </w:p>
    <w:p w:rsidR="00265558" w:rsidRPr="004434B3" w:rsidRDefault="00265558" w:rsidP="00265558">
      <w:pPr>
        <w:tabs>
          <w:tab w:val="left" w:pos="0"/>
          <w:tab w:val="left" w:pos="1843"/>
        </w:tabs>
        <w:autoSpaceDE w:val="0"/>
        <w:autoSpaceDN w:val="0"/>
        <w:adjustRightInd w:val="0"/>
        <w:ind w:firstLine="709"/>
        <w:jc w:val="both"/>
        <w:rPr>
          <w:sz w:val="28"/>
          <w:szCs w:val="28"/>
        </w:rPr>
      </w:pPr>
      <w:r w:rsidRPr="004434B3">
        <w:rPr>
          <w:sz w:val="28"/>
          <w:szCs w:val="28"/>
        </w:rPr>
        <w:t>3.2.3.4.</w:t>
      </w:r>
      <w:r w:rsidRPr="004434B3">
        <w:rPr>
          <w:sz w:val="28"/>
          <w:szCs w:val="28"/>
        </w:rPr>
        <w:tab/>
      </w:r>
      <w:proofErr w:type="gramStart"/>
      <w:r w:rsidRPr="004434B3">
        <w:rPr>
          <w:sz w:val="28"/>
          <w:szCs w:val="28"/>
        </w:rPr>
        <w:t>Производит бесплатное копирование документов, необходимых в соответствии с настоящим Регламентом для предоставления муниципальной услуги и входящих в перечень, установленный пунктом 6 статьи 7 Федерального Закона № 210 «Об организации предоставления государственных и муниципальных услуг», если копии необходимых документов не представлены, ставит на них отметку «С подлинником сверено», заверяет своей подписью с указанием даты, фамилии и инициалов.</w:t>
      </w:r>
      <w:proofErr w:type="gramEnd"/>
    </w:p>
    <w:p w:rsidR="00265558" w:rsidRPr="004434B3" w:rsidRDefault="00265558" w:rsidP="00265558">
      <w:pPr>
        <w:widowControl w:val="0"/>
        <w:tabs>
          <w:tab w:val="left" w:pos="0"/>
          <w:tab w:val="left" w:pos="1560"/>
        </w:tabs>
        <w:autoSpaceDE w:val="0"/>
        <w:autoSpaceDN w:val="0"/>
        <w:adjustRightInd w:val="0"/>
        <w:ind w:firstLine="709"/>
        <w:jc w:val="both"/>
        <w:rPr>
          <w:sz w:val="28"/>
          <w:szCs w:val="28"/>
        </w:rPr>
      </w:pPr>
      <w:r w:rsidRPr="004434B3">
        <w:rPr>
          <w:sz w:val="28"/>
          <w:szCs w:val="28"/>
        </w:rPr>
        <w:t>3.2.4.</w:t>
      </w:r>
      <w:r w:rsidRPr="004434B3">
        <w:rPr>
          <w:sz w:val="28"/>
          <w:szCs w:val="28"/>
        </w:rPr>
        <w:tab/>
        <w:t>После завершения регистрации заявления ответственный сотрудник МБУ «МФЦ» выдает заявителю удостоверенную своей подписью расписку в принятии заявления, которая содержит сведения о регистрационном номере, дате и времени приема.</w:t>
      </w:r>
    </w:p>
    <w:p w:rsidR="00265558" w:rsidRPr="004434B3" w:rsidRDefault="00265558" w:rsidP="00265558">
      <w:pPr>
        <w:widowControl w:val="0"/>
        <w:tabs>
          <w:tab w:val="left" w:pos="0"/>
          <w:tab w:val="left" w:pos="1560"/>
        </w:tabs>
        <w:autoSpaceDE w:val="0"/>
        <w:autoSpaceDN w:val="0"/>
        <w:adjustRightInd w:val="0"/>
        <w:ind w:firstLine="709"/>
        <w:jc w:val="both"/>
        <w:rPr>
          <w:sz w:val="28"/>
          <w:szCs w:val="28"/>
        </w:rPr>
      </w:pPr>
      <w:r w:rsidRPr="004434B3">
        <w:rPr>
          <w:sz w:val="28"/>
          <w:szCs w:val="28"/>
        </w:rPr>
        <w:t>3.2.4.1.</w:t>
      </w:r>
      <w:r w:rsidRPr="004434B3">
        <w:rPr>
          <w:sz w:val="28"/>
          <w:szCs w:val="28"/>
        </w:rPr>
        <w:tab/>
        <w:t>Получение заявителем расписки подтверждает факт приема специалистом заявления.</w:t>
      </w:r>
    </w:p>
    <w:p w:rsidR="00265558" w:rsidRPr="00415A62" w:rsidRDefault="00265558" w:rsidP="00265558">
      <w:pPr>
        <w:widowControl w:val="0"/>
        <w:tabs>
          <w:tab w:val="left" w:pos="0"/>
          <w:tab w:val="left" w:pos="1560"/>
        </w:tabs>
        <w:autoSpaceDE w:val="0"/>
        <w:autoSpaceDN w:val="0"/>
        <w:adjustRightInd w:val="0"/>
        <w:ind w:firstLine="709"/>
        <w:jc w:val="both"/>
        <w:rPr>
          <w:sz w:val="28"/>
          <w:szCs w:val="28"/>
        </w:rPr>
      </w:pPr>
      <w:r w:rsidRPr="004434B3">
        <w:rPr>
          <w:sz w:val="28"/>
          <w:szCs w:val="28"/>
        </w:rPr>
        <w:t>3.2.5.</w:t>
      </w:r>
      <w:r w:rsidRPr="004434B3">
        <w:rPr>
          <w:sz w:val="28"/>
          <w:szCs w:val="28"/>
        </w:rPr>
        <w:tab/>
        <w:t>Максимальный срок выполнения административной процедуры</w:t>
      </w:r>
      <w:r w:rsidRPr="00415A62">
        <w:rPr>
          <w:sz w:val="28"/>
          <w:szCs w:val="28"/>
        </w:rPr>
        <w:t>, указанной в настоящем подразделе Административного регламента составляет – 15 минут.</w:t>
      </w:r>
    </w:p>
    <w:p w:rsidR="00265558" w:rsidRPr="00415A62" w:rsidRDefault="00265558" w:rsidP="00265558">
      <w:pPr>
        <w:widowControl w:val="0"/>
        <w:tabs>
          <w:tab w:val="left" w:pos="0"/>
          <w:tab w:val="left" w:pos="1560"/>
        </w:tabs>
        <w:autoSpaceDE w:val="0"/>
        <w:autoSpaceDN w:val="0"/>
        <w:adjustRightInd w:val="0"/>
        <w:ind w:firstLine="709"/>
        <w:jc w:val="both"/>
        <w:rPr>
          <w:sz w:val="28"/>
          <w:szCs w:val="28"/>
        </w:rPr>
      </w:pPr>
      <w:bookmarkStart w:id="6" w:name="Par355"/>
      <w:bookmarkEnd w:id="6"/>
      <w:r w:rsidRPr="00415A62">
        <w:rPr>
          <w:sz w:val="28"/>
          <w:szCs w:val="28"/>
        </w:rPr>
        <w:t>3.2.6.</w:t>
      </w:r>
      <w:r>
        <w:rPr>
          <w:sz w:val="28"/>
          <w:szCs w:val="28"/>
        </w:rPr>
        <w:tab/>
      </w:r>
      <w:r w:rsidRPr="00415A62">
        <w:rPr>
          <w:sz w:val="28"/>
          <w:szCs w:val="28"/>
        </w:rPr>
        <w:t>Конечным этапом данной административной процедуры является выдача МБУ «МФЦ» расписки в принятии заявления, содержащей сведения о регистрационном номере, дате и времени приема.</w:t>
      </w:r>
    </w:p>
    <w:p w:rsidR="00265558" w:rsidRPr="0090019D" w:rsidRDefault="00265558" w:rsidP="00265558">
      <w:pPr>
        <w:widowControl w:val="0"/>
        <w:tabs>
          <w:tab w:val="left" w:pos="0"/>
          <w:tab w:val="left" w:pos="1560"/>
        </w:tabs>
        <w:autoSpaceDE w:val="0"/>
        <w:autoSpaceDN w:val="0"/>
        <w:adjustRightInd w:val="0"/>
        <w:ind w:firstLine="709"/>
        <w:jc w:val="both"/>
        <w:rPr>
          <w:sz w:val="28"/>
          <w:szCs w:val="28"/>
        </w:rPr>
      </w:pPr>
      <w:r w:rsidRPr="0090019D">
        <w:rPr>
          <w:sz w:val="28"/>
          <w:szCs w:val="28"/>
        </w:rPr>
        <w:t>3.3.</w:t>
      </w:r>
      <w:r>
        <w:rPr>
          <w:sz w:val="28"/>
          <w:szCs w:val="28"/>
        </w:rPr>
        <w:tab/>
      </w:r>
      <w:r w:rsidRPr="0090019D">
        <w:rPr>
          <w:sz w:val="28"/>
          <w:szCs w:val="28"/>
        </w:rPr>
        <w:t>Передача дела в Администрацию на исполнение.</w:t>
      </w:r>
    </w:p>
    <w:p w:rsidR="00265558" w:rsidRPr="00415A62" w:rsidRDefault="00265558" w:rsidP="00265558">
      <w:pPr>
        <w:tabs>
          <w:tab w:val="left" w:pos="0"/>
          <w:tab w:val="left" w:pos="1560"/>
        </w:tabs>
        <w:autoSpaceDE w:val="0"/>
        <w:autoSpaceDN w:val="0"/>
        <w:adjustRightInd w:val="0"/>
        <w:ind w:firstLine="709"/>
        <w:jc w:val="both"/>
        <w:rPr>
          <w:rFonts w:eastAsia="Calibri"/>
          <w:sz w:val="28"/>
          <w:szCs w:val="28"/>
        </w:rPr>
      </w:pPr>
      <w:r w:rsidRPr="00415A62">
        <w:rPr>
          <w:rFonts w:eastAsia="Calibri"/>
          <w:sz w:val="28"/>
          <w:szCs w:val="28"/>
        </w:rPr>
        <w:t>3.3.1</w:t>
      </w:r>
      <w:r>
        <w:rPr>
          <w:rFonts w:eastAsia="Calibri"/>
          <w:sz w:val="28"/>
          <w:szCs w:val="28"/>
        </w:rPr>
        <w:t>.</w:t>
      </w:r>
      <w:r>
        <w:rPr>
          <w:rFonts w:eastAsia="Calibri"/>
          <w:sz w:val="28"/>
          <w:szCs w:val="28"/>
        </w:rPr>
        <w:tab/>
      </w:r>
      <w:r w:rsidRPr="00415A62">
        <w:rPr>
          <w:rFonts w:eastAsia="Calibri"/>
          <w:sz w:val="28"/>
          <w:szCs w:val="28"/>
        </w:rPr>
        <w:t>Началом административной процедуры является поступление заявления и документов</w:t>
      </w:r>
      <w:r w:rsidRPr="00415A62">
        <w:rPr>
          <w:sz w:val="28"/>
          <w:szCs w:val="28"/>
          <w:lang w:eastAsia="en-US"/>
        </w:rPr>
        <w:t xml:space="preserve"> в </w:t>
      </w:r>
      <w:r w:rsidRPr="00415A62">
        <w:rPr>
          <w:sz w:val="28"/>
          <w:szCs w:val="28"/>
        </w:rPr>
        <w:t xml:space="preserve">МБУ «МФЦ» </w:t>
      </w:r>
      <w:r w:rsidRPr="00415A62">
        <w:rPr>
          <w:sz w:val="28"/>
          <w:szCs w:val="28"/>
          <w:lang w:eastAsia="en-US"/>
        </w:rPr>
        <w:t xml:space="preserve">от заявителя. </w:t>
      </w:r>
      <w:r w:rsidRPr="00415A62">
        <w:rPr>
          <w:rFonts w:eastAsia="Calibri"/>
          <w:sz w:val="28"/>
          <w:szCs w:val="28"/>
        </w:rPr>
        <w:t>Специалист заводит папку, в которую комплектуются документы и отчетность по предоставляемой муниципальной услуге (далее - Дело).</w:t>
      </w:r>
    </w:p>
    <w:p w:rsidR="00265558" w:rsidRPr="00415A62" w:rsidRDefault="00265558" w:rsidP="00265558">
      <w:pPr>
        <w:tabs>
          <w:tab w:val="left" w:pos="0"/>
          <w:tab w:val="left" w:pos="1560"/>
        </w:tabs>
        <w:autoSpaceDE w:val="0"/>
        <w:autoSpaceDN w:val="0"/>
        <w:adjustRightInd w:val="0"/>
        <w:ind w:firstLine="709"/>
        <w:jc w:val="both"/>
        <w:rPr>
          <w:sz w:val="28"/>
          <w:szCs w:val="28"/>
        </w:rPr>
      </w:pPr>
      <w:r w:rsidRPr="00415A62">
        <w:rPr>
          <w:sz w:val="28"/>
          <w:szCs w:val="28"/>
        </w:rPr>
        <w:t>3.3.2.</w:t>
      </w:r>
      <w:r>
        <w:rPr>
          <w:sz w:val="28"/>
          <w:szCs w:val="28"/>
        </w:rPr>
        <w:tab/>
      </w:r>
      <w:r w:rsidRPr="00415A62">
        <w:rPr>
          <w:sz w:val="28"/>
          <w:szCs w:val="28"/>
        </w:rPr>
        <w:t>Сформированное Дело вместе с реестром приема-передачи документов передается в Администрацию на исполнение в течение текущего рабочего дня.</w:t>
      </w:r>
    </w:p>
    <w:p w:rsidR="00265558" w:rsidRPr="00415A62" w:rsidRDefault="00265558" w:rsidP="00265558">
      <w:pPr>
        <w:tabs>
          <w:tab w:val="left" w:pos="0"/>
          <w:tab w:val="left" w:pos="1560"/>
        </w:tabs>
        <w:autoSpaceDE w:val="0"/>
        <w:autoSpaceDN w:val="0"/>
        <w:adjustRightInd w:val="0"/>
        <w:ind w:firstLine="709"/>
        <w:jc w:val="both"/>
        <w:rPr>
          <w:sz w:val="28"/>
          <w:szCs w:val="28"/>
        </w:rPr>
      </w:pPr>
      <w:r w:rsidRPr="00415A62">
        <w:rPr>
          <w:sz w:val="28"/>
          <w:szCs w:val="28"/>
        </w:rPr>
        <w:t>3.3.3.</w:t>
      </w:r>
      <w:r>
        <w:rPr>
          <w:sz w:val="28"/>
          <w:szCs w:val="28"/>
        </w:rPr>
        <w:tab/>
      </w:r>
      <w:r w:rsidRPr="00415A62">
        <w:rPr>
          <w:sz w:val="28"/>
          <w:szCs w:val="28"/>
        </w:rPr>
        <w:t xml:space="preserve">Если </w:t>
      </w:r>
      <w:r>
        <w:rPr>
          <w:sz w:val="28"/>
          <w:szCs w:val="28"/>
        </w:rPr>
        <w:t>Д</w:t>
      </w:r>
      <w:r w:rsidRPr="00415A62">
        <w:rPr>
          <w:sz w:val="28"/>
          <w:szCs w:val="28"/>
        </w:rPr>
        <w:t>ело сформировано после 15 часов 30 минут, оно передается на исполнение в Администрацию на следующий рабочий день.</w:t>
      </w:r>
    </w:p>
    <w:p w:rsidR="00265558" w:rsidRPr="00415A62" w:rsidRDefault="00265558" w:rsidP="00265558">
      <w:pPr>
        <w:tabs>
          <w:tab w:val="left" w:pos="0"/>
          <w:tab w:val="left" w:pos="1560"/>
        </w:tabs>
        <w:autoSpaceDE w:val="0"/>
        <w:autoSpaceDN w:val="0"/>
        <w:adjustRightInd w:val="0"/>
        <w:ind w:firstLine="709"/>
        <w:jc w:val="both"/>
        <w:rPr>
          <w:sz w:val="28"/>
          <w:szCs w:val="28"/>
        </w:rPr>
      </w:pPr>
      <w:r w:rsidRPr="00415A62">
        <w:rPr>
          <w:sz w:val="28"/>
          <w:szCs w:val="28"/>
        </w:rPr>
        <w:t>3.3.4.</w:t>
      </w:r>
      <w:r>
        <w:rPr>
          <w:sz w:val="28"/>
          <w:szCs w:val="28"/>
        </w:rPr>
        <w:tab/>
      </w:r>
      <w:r w:rsidRPr="00415A62">
        <w:rPr>
          <w:sz w:val="28"/>
          <w:szCs w:val="28"/>
        </w:rPr>
        <w:t xml:space="preserve">В случае если Дело сформировано в пятницу после 14 часов </w:t>
      </w:r>
      <w:r>
        <w:rPr>
          <w:sz w:val="28"/>
          <w:szCs w:val="28"/>
        </w:rPr>
        <w:t xml:space="preserve">                </w:t>
      </w:r>
      <w:r w:rsidRPr="00415A62">
        <w:rPr>
          <w:sz w:val="28"/>
          <w:szCs w:val="28"/>
        </w:rPr>
        <w:t>30 минут, передача Дела в Администрацию осуществляется в понедельник.</w:t>
      </w:r>
    </w:p>
    <w:p w:rsidR="00265558" w:rsidRPr="00415A62" w:rsidRDefault="00265558" w:rsidP="00265558">
      <w:pPr>
        <w:tabs>
          <w:tab w:val="left" w:pos="0"/>
          <w:tab w:val="left" w:pos="1560"/>
        </w:tabs>
        <w:ind w:firstLine="709"/>
        <w:jc w:val="both"/>
        <w:rPr>
          <w:sz w:val="28"/>
          <w:szCs w:val="28"/>
        </w:rPr>
      </w:pPr>
      <w:r w:rsidRPr="00415A62">
        <w:rPr>
          <w:sz w:val="28"/>
          <w:szCs w:val="28"/>
        </w:rPr>
        <w:t>3.3.5.</w:t>
      </w:r>
      <w:r>
        <w:rPr>
          <w:sz w:val="28"/>
          <w:szCs w:val="28"/>
        </w:rPr>
        <w:tab/>
      </w:r>
      <w:r w:rsidRPr="00415A62">
        <w:rPr>
          <w:sz w:val="28"/>
          <w:szCs w:val="28"/>
        </w:rPr>
        <w:t>Срок выполнения административной процедуры, указанной в настоящем подразделе Административного регламента составляет 1 день.</w:t>
      </w:r>
    </w:p>
    <w:p w:rsidR="00265558" w:rsidRPr="00415A62" w:rsidRDefault="00265558" w:rsidP="00265558">
      <w:pPr>
        <w:tabs>
          <w:tab w:val="left" w:pos="0"/>
          <w:tab w:val="left" w:pos="1560"/>
        </w:tabs>
        <w:ind w:firstLine="709"/>
        <w:jc w:val="both"/>
        <w:rPr>
          <w:sz w:val="28"/>
          <w:szCs w:val="28"/>
        </w:rPr>
      </w:pPr>
      <w:r w:rsidRPr="00415A62">
        <w:rPr>
          <w:sz w:val="28"/>
          <w:szCs w:val="28"/>
        </w:rPr>
        <w:lastRenderedPageBreak/>
        <w:t>3.3.6.</w:t>
      </w:r>
      <w:r>
        <w:rPr>
          <w:sz w:val="28"/>
          <w:szCs w:val="28"/>
        </w:rPr>
        <w:tab/>
      </w:r>
      <w:r w:rsidRPr="00415A62">
        <w:rPr>
          <w:sz w:val="28"/>
          <w:szCs w:val="28"/>
        </w:rPr>
        <w:t>Конечным результатом данной административной процедуры является передача сформированного МБУ «МФЦ» Дела в Администрацию.</w:t>
      </w:r>
    </w:p>
    <w:p w:rsidR="00265558" w:rsidRPr="006956EB" w:rsidRDefault="00265558" w:rsidP="00265558">
      <w:pPr>
        <w:tabs>
          <w:tab w:val="left" w:pos="0"/>
          <w:tab w:val="left" w:pos="1560"/>
        </w:tabs>
        <w:autoSpaceDE w:val="0"/>
        <w:autoSpaceDN w:val="0"/>
        <w:adjustRightInd w:val="0"/>
        <w:ind w:firstLine="709"/>
        <w:jc w:val="both"/>
        <w:rPr>
          <w:sz w:val="28"/>
          <w:szCs w:val="28"/>
          <w:lang w:eastAsia="en-US"/>
        </w:rPr>
      </w:pPr>
      <w:r w:rsidRPr="006956EB">
        <w:rPr>
          <w:sz w:val="28"/>
          <w:szCs w:val="28"/>
          <w:lang w:eastAsia="en-US"/>
        </w:rPr>
        <w:t>3.4.</w:t>
      </w:r>
      <w:r>
        <w:rPr>
          <w:sz w:val="28"/>
          <w:szCs w:val="28"/>
          <w:lang w:eastAsia="en-US"/>
        </w:rPr>
        <w:tab/>
      </w:r>
      <w:r w:rsidRPr="006956EB">
        <w:rPr>
          <w:sz w:val="28"/>
          <w:szCs w:val="28"/>
          <w:lang w:eastAsia="en-US"/>
        </w:rPr>
        <w:t>Направление Администрацией запросов, в том числе межведомственных.</w:t>
      </w:r>
    </w:p>
    <w:p w:rsidR="00265558" w:rsidRPr="00415A62" w:rsidRDefault="00265558" w:rsidP="00265558">
      <w:pPr>
        <w:pStyle w:val="ConsPlusNormal"/>
        <w:widowControl/>
        <w:tabs>
          <w:tab w:val="left" w:pos="0"/>
          <w:tab w:val="left" w:pos="1560"/>
        </w:tabs>
        <w:suppressAutoHyphens/>
        <w:autoSpaceDE/>
        <w:autoSpaceDN/>
        <w:adjustRightInd/>
        <w:ind w:firstLine="709"/>
        <w:jc w:val="both"/>
        <w:rPr>
          <w:rFonts w:ascii="Times New Roman" w:hAnsi="Times New Roman" w:cs="Times New Roman"/>
          <w:sz w:val="28"/>
          <w:szCs w:val="28"/>
        </w:rPr>
      </w:pPr>
      <w:r w:rsidRPr="00415A62">
        <w:rPr>
          <w:rFonts w:ascii="Times New Roman" w:hAnsi="Times New Roman" w:cs="Times New Roman"/>
          <w:sz w:val="28"/>
          <w:szCs w:val="28"/>
        </w:rPr>
        <w:t>3.4.1.</w:t>
      </w:r>
      <w:r>
        <w:rPr>
          <w:rFonts w:ascii="Times New Roman" w:hAnsi="Times New Roman" w:cs="Times New Roman"/>
          <w:sz w:val="28"/>
          <w:szCs w:val="28"/>
        </w:rPr>
        <w:tab/>
      </w:r>
      <w:r w:rsidRPr="00415A62">
        <w:rPr>
          <w:rFonts w:ascii="Times New Roman" w:hAnsi="Times New Roman" w:cs="Times New Roman"/>
          <w:sz w:val="28"/>
          <w:szCs w:val="28"/>
        </w:rPr>
        <w:t xml:space="preserve">Началом административной процедуры является регистрация в Администрации </w:t>
      </w:r>
      <w:r>
        <w:rPr>
          <w:rFonts w:ascii="Times New Roman" w:hAnsi="Times New Roman" w:cs="Times New Roman"/>
          <w:sz w:val="28"/>
          <w:szCs w:val="28"/>
        </w:rPr>
        <w:t>д</w:t>
      </w:r>
      <w:r w:rsidRPr="00415A62">
        <w:rPr>
          <w:rFonts w:ascii="Times New Roman" w:hAnsi="Times New Roman" w:cs="Times New Roman"/>
          <w:sz w:val="28"/>
          <w:szCs w:val="28"/>
        </w:rPr>
        <w:t>ела и передача его ответственному специалисту для предоставления Муниципальной услуги (далее – Исполнитель).</w:t>
      </w:r>
    </w:p>
    <w:p w:rsidR="00265558" w:rsidRPr="00415A62" w:rsidRDefault="00265558" w:rsidP="00265558">
      <w:pPr>
        <w:pStyle w:val="ConsPlusNormal"/>
        <w:widowControl/>
        <w:tabs>
          <w:tab w:val="left" w:pos="0"/>
          <w:tab w:val="left" w:pos="1560"/>
        </w:tabs>
        <w:suppressAutoHyphens/>
        <w:autoSpaceDE/>
        <w:autoSpaceDN/>
        <w:adjustRightInd/>
        <w:ind w:firstLine="709"/>
        <w:jc w:val="both"/>
        <w:rPr>
          <w:rFonts w:ascii="Times New Roman" w:hAnsi="Times New Roman" w:cs="Times New Roman"/>
          <w:sz w:val="28"/>
          <w:szCs w:val="28"/>
        </w:rPr>
      </w:pPr>
      <w:r w:rsidRPr="00415A62">
        <w:rPr>
          <w:rFonts w:ascii="Times New Roman" w:hAnsi="Times New Roman" w:cs="Times New Roman"/>
          <w:sz w:val="28"/>
          <w:szCs w:val="28"/>
        </w:rPr>
        <w:t>3.4.2.</w:t>
      </w:r>
      <w:r>
        <w:rPr>
          <w:rFonts w:ascii="Times New Roman" w:hAnsi="Times New Roman" w:cs="Times New Roman"/>
          <w:sz w:val="28"/>
          <w:szCs w:val="28"/>
        </w:rPr>
        <w:tab/>
      </w:r>
      <w:r w:rsidRPr="00415A62">
        <w:rPr>
          <w:rFonts w:ascii="Times New Roman" w:hAnsi="Times New Roman" w:cs="Times New Roman"/>
          <w:sz w:val="28"/>
          <w:szCs w:val="28"/>
        </w:rPr>
        <w:t xml:space="preserve">Исполнитель обрабатывает поступившие документы согласно установленной </w:t>
      </w:r>
      <w:hyperlink w:anchor="Par636" w:tooltip="Ссылка на текущий документ" w:history="1">
        <w:r w:rsidRPr="00415A62">
          <w:rPr>
            <w:rFonts w:ascii="Times New Roman" w:hAnsi="Times New Roman" w:cs="Times New Roman"/>
            <w:sz w:val="28"/>
            <w:szCs w:val="28"/>
          </w:rPr>
          <w:t>блок-схеме</w:t>
        </w:r>
      </w:hyperlink>
      <w:r w:rsidRPr="00415A62">
        <w:rPr>
          <w:rFonts w:ascii="Times New Roman" w:hAnsi="Times New Roman" w:cs="Times New Roman"/>
          <w:sz w:val="28"/>
          <w:szCs w:val="28"/>
        </w:rPr>
        <w:t xml:space="preserve"> (приложение </w:t>
      </w:r>
      <w:r w:rsidRPr="00C816A6">
        <w:rPr>
          <w:rFonts w:ascii="Times New Roman" w:hAnsi="Times New Roman" w:cs="Times New Roman"/>
          <w:sz w:val="28"/>
          <w:szCs w:val="28"/>
        </w:rPr>
        <w:t>№ 3</w:t>
      </w:r>
      <w:r w:rsidRPr="00415A62">
        <w:rPr>
          <w:rFonts w:ascii="Times New Roman" w:hAnsi="Times New Roman" w:cs="Times New Roman"/>
          <w:sz w:val="28"/>
          <w:szCs w:val="28"/>
        </w:rPr>
        <w:t xml:space="preserve"> к настоящему Административному регламенту).</w:t>
      </w:r>
    </w:p>
    <w:p w:rsidR="00265558" w:rsidRPr="00415A62" w:rsidRDefault="00265558" w:rsidP="00265558">
      <w:pPr>
        <w:pStyle w:val="ConsPlusNormal"/>
        <w:widowControl/>
        <w:tabs>
          <w:tab w:val="left" w:pos="0"/>
          <w:tab w:val="left" w:pos="1560"/>
        </w:tabs>
        <w:suppressAutoHyphens/>
        <w:autoSpaceDE/>
        <w:autoSpaceDN/>
        <w:adjustRightInd/>
        <w:ind w:firstLine="709"/>
        <w:jc w:val="both"/>
        <w:rPr>
          <w:rFonts w:ascii="Times New Roman" w:hAnsi="Times New Roman" w:cs="Times New Roman"/>
          <w:sz w:val="28"/>
          <w:szCs w:val="28"/>
        </w:rPr>
      </w:pPr>
      <w:bookmarkStart w:id="7" w:name="_Ref412043933"/>
      <w:r w:rsidRPr="00415A62">
        <w:rPr>
          <w:rFonts w:ascii="Times New Roman" w:hAnsi="Times New Roman" w:cs="Times New Roman"/>
          <w:sz w:val="28"/>
          <w:szCs w:val="28"/>
          <w:lang w:eastAsia="en-US"/>
        </w:rPr>
        <w:t>3.4.3.</w:t>
      </w:r>
      <w:r>
        <w:rPr>
          <w:rFonts w:ascii="Times New Roman" w:hAnsi="Times New Roman" w:cs="Times New Roman"/>
          <w:sz w:val="28"/>
          <w:szCs w:val="28"/>
          <w:lang w:eastAsia="en-US"/>
        </w:rPr>
        <w:tab/>
      </w:r>
      <w:r w:rsidRPr="00415A62">
        <w:rPr>
          <w:rFonts w:ascii="Times New Roman" w:hAnsi="Times New Roman" w:cs="Times New Roman"/>
          <w:sz w:val="28"/>
          <w:szCs w:val="28"/>
          <w:lang w:eastAsia="en-US"/>
        </w:rPr>
        <w:t>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Исполнитель готовит и направляет запросы о правах заявителей (в том числе, при наличии данных, в запросе указывает добрачные фамилии):</w:t>
      </w:r>
      <w:bookmarkEnd w:id="7"/>
    </w:p>
    <w:p w:rsidR="00265558" w:rsidRPr="00415A62" w:rsidRDefault="00265558" w:rsidP="00265558">
      <w:pPr>
        <w:widowControl w:val="0"/>
        <w:tabs>
          <w:tab w:val="left" w:pos="0"/>
          <w:tab w:val="left" w:pos="1560"/>
        </w:tabs>
        <w:autoSpaceDE w:val="0"/>
        <w:autoSpaceDN w:val="0"/>
        <w:adjustRightInd w:val="0"/>
        <w:ind w:firstLine="709"/>
        <w:jc w:val="both"/>
        <w:rPr>
          <w:sz w:val="28"/>
          <w:szCs w:val="28"/>
        </w:rPr>
      </w:pPr>
      <w:r w:rsidRPr="00415A62">
        <w:rPr>
          <w:sz w:val="28"/>
          <w:szCs w:val="28"/>
          <w:lang w:eastAsia="en-US"/>
        </w:rPr>
        <w:t>3.4.3.</w:t>
      </w:r>
      <w:r>
        <w:rPr>
          <w:sz w:val="28"/>
          <w:szCs w:val="28"/>
          <w:lang w:eastAsia="en-US"/>
        </w:rPr>
        <w:t>1.</w:t>
      </w:r>
      <w:r>
        <w:rPr>
          <w:sz w:val="28"/>
          <w:szCs w:val="28"/>
          <w:lang w:eastAsia="en-US"/>
        </w:rPr>
        <w:tab/>
      </w:r>
      <w:proofErr w:type="gramStart"/>
      <w:r>
        <w:rPr>
          <w:sz w:val="28"/>
          <w:szCs w:val="28"/>
          <w:lang w:eastAsia="en-US"/>
        </w:rPr>
        <w:t xml:space="preserve">В </w:t>
      </w:r>
      <w:r w:rsidRPr="00944E47">
        <w:rPr>
          <w:color w:val="000000"/>
          <w:sz w:val="28"/>
          <w:szCs w:val="28"/>
        </w:rPr>
        <w:t>Лабинский отдел Управления Федеральной службы государственной регистрации, кадастра и картографии по Краснодарскому краю</w:t>
      </w:r>
      <w:r w:rsidRPr="00415A62">
        <w:rPr>
          <w:sz w:val="28"/>
          <w:szCs w:val="28"/>
        </w:rPr>
        <w:t xml:space="preserve"> </w:t>
      </w:r>
      <w:r>
        <w:rPr>
          <w:sz w:val="28"/>
          <w:szCs w:val="28"/>
        </w:rPr>
        <w:t>(</w:t>
      </w:r>
      <w:proofErr w:type="spellStart"/>
      <w:r w:rsidRPr="00415A62">
        <w:rPr>
          <w:sz w:val="28"/>
          <w:szCs w:val="28"/>
        </w:rPr>
        <w:t>Росреестр</w:t>
      </w:r>
      <w:proofErr w:type="spellEnd"/>
      <w:r>
        <w:rPr>
          <w:sz w:val="28"/>
          <w:szCs w:val="28"/>
        </w:rPr>
        <w:t>)</w:t>
      </w:r>
      <w:r w:rsidRPr="00415A62">
        <w:rPr>
          <w:sz w:val="28"/>
          <w:szCs w:val="28"/>
        </w:rPr>
        <w:t xml:space="preserve"> - запрос на предоставление выписки о наличии зарегистрированных в Едином государственном реестре прав на объекты недвижимости и сделок с ними прав родителей на земельные участки, предназначенные для индивидуального жилищного строительства, для ведения личного подсобного хозяйства в границах населенного пункта (приусадебные земельные участки), приобретенные ими в собственность</w:t>
      </w:r>
      <w:proofErr w:type="gramEnd"/>
      <w:r w:rsidRPr="00415A62">
        <w:rPr>
          <w:sz w:val="28"/>
          <w:szCs w:val="28"/>
        </w:rPr>
        <w:t xml:space="preserve"> бесплатно (в постоянное (бессрочное) пользование, пожизненное наследуемое владение) земельные участки, в том числе о содержании правоустанавливающих документов</w:t>
      </w:r>
      <w:r>
        <w:rPr>
          <w:sz w:val="28"/>
          <w:szCs w:val="28"/>
        </w:rPr>
        <w:t>.</w:t>
      </w:r>
    </w:p>
    <w:p w:rsidR="00265558" w:rsidRPr="007768CA"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lang w:eastAsia="en-US"/>
        </w:rPr>
        <w:t>3.4.3.</w:t>
      </w:r>
      <w:r>
        <w:rPr>
          <w:sz w:val="28"/>
          <w:szCs w:val="28"/>
          <w:lang w:eastAsia="en-US"/>
        </w:rPr>
        <w:t>2.</w:t>
      </w:r>
      <w:r>
        <w:rPr>
          <w:sz w:val="28"/>
          <w:szCs w:val="28"/>
          <w:lang w:eastAsia="en-US"/>
        </w:rPr>
        <w:tab/>
        <w:t>В</w:t>
      </w:r>
      <w:r w:rsidRPr="00415A62">
        <w:rPr>
          <w:sz w:val="28"/>
          <w:szCs w:val="28"/>
        </w:rPr>
        <w:t xml:space="preserve"> отдел управления Федеральной миграционной службы России по Краснодарскому краю </w:t>
      </w:r>
      <w:proofErr w:type="gramStart"/>
      <w:r w:rsidRPr="00415A62">
        <w:rPr>
          <w:sz w:val="28"/>
          <w:szCs w:val="28"/>
        </w:rPr>
        <w:t>в</w:t>
      </w:r>
      <w:proofErr w:type="gramEnd"/>
      <w:r w:rsidRPr="00415A62">
        <w:rPr>
          <w:sz w:val="28"/>
          <w:szCs w:val="28"/>
        </w:rPr>
        <w:t xml:space="preserve"> </w:t>
      </w:r>
      <w:proofErr w:type="gramStart"/>
      <w:r w:rsidRPr="00415A62">
        <w:rPr>
          <w:sz w:val="28"/>
          <w:szCs w:val="28"/>
        </w:rPr>
        <w:t>Лабинском</w:t>
      </w:r>
      <w:proofErr w:type="gramEnd"/>
      <w:r w:rsidRPr="00415A62">
        <w:rPr>
          <w:sz w:val="28"/>
          <w:szCs w:val="28"/>
        </w:rPr>
        <w:t xml:space="preserve"> районе - о месте проживания (адресная</w:t>
      </w:r>
      <w:r w:rsidRPr="007768CA">
        <w:rPr>
          <w:sz w:val="28"/>
          <w:szCs w:val="28"/>
        </w:rPr>
        <w:t xml:space="preserve"> </w:t>
      </w:r>
      <w:r w:rsidRPr="00003848">
        <w:rPr>
          <w:sz w:val="28"/>
          <w:szCs w:val="28"/>
        </w:rPr>
        <w:t>справка)</w:t>
      </w:r>
      <w:r>
        <w:rPr>
          <w:sz w:val="28"/>
          <w:szCs w:val="28"/>
        </w:rPr>
        <w:t>.</w:t>
      </w:r>
    </w:p>
    <w:p w:rsidR="00265558" w:rsidRPr="00003848"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lang w:eastAsia="en-US"/>
        </w:rPr>
        <w:t>3.4.3.</w:t>
      </w:r>
      <w:r>
        <w:rPr>
          <w:sz w:val="28"/>
          <w:szCs w:val="28"/>
          <w:lang w:eastAsia="en-US"/>
        </w:rPr>
        <w:t>3.</w:t>
      </w:r>
      <w:r>
        <w:rPr>
          <w:sz w:val="28"/>
          <w:szCs w:val="28"/>
          <w:lang w:eastAsia="en-US"/>
        </w:rPr>
        <w:tab/>
        <w:t>В</w:t>
      </w:r>
      <w:r w:rsidRPr="00003848">
        <w:rPr>
          <w:sz w:val="28"/>
          <w:szCs w:val="28"/>
        </w:rPr>
        <w:t xml:space="preserve"> отдел по вопросам семьи и детства администрации муниципального образования Лабинский район - о лишении родителей родительских прав</w:t>
      </w:r>
      <w:r>
        <w:rPr>
          <w:sz w:val="28"/>
          <w:szCs w:val="28"/>
        </w:rPr>
        <w:t>.</w:t>
      </w:r>
    </w:p>
    <w:p w:rsidR="004434B3" w:rsidRDefault="00265558" w:rsidP="00265558">
      <w:pPr>
        <w:widowControl w:val="0"/>
        <w:tabs>
          <w:tab w:val="left" w:pos="0"/>
          <w:tab w:val="left" w:pos="1701"/>
        </w:tabs>
        <w:autoSpaceDE w:val="0"/>
        <w:autoSpaceDN w:val="0"/>
        <w:adjustRightInd w:val="0"/>
        <w:ind w:firstLine="709"/>
        <w:jc w:val="both"/>
        <w:rPr>
          <w:sz w:val="28"/>
          <w:szCs w:val="28"/>
          <w:lang w:eastAsia="en-US"/>
        </w:rPr>
      </w:pPr>
      <w:r>
        <w:rPr>
          <w:sz w:val="28"/>
          <w:szCs w:val="28"/>
          <w:lang w:eastAsia="en-US"/>
        </w:rPr>
        <w:t>3.4.3.4.</w:t>
      </w:r>
      <w:r>
        <w:rPr>
          <w:sz w:val="28"/>
          <w:szCs w:val="28"/>
          <w:lang w:eastAsia="en-US"/>
        </w:rPr>
        <w:tab/>
      </w:r>
      <w:r w:rsidR="004434B3" w:rsidRPr="00926993">
        <w:rPr>
          <w:sz w:val="28"/>
          <w:szCs w:val="28"/>
          <w:lang w:eastAsia="en-US"/>
        </w:rPr>
        <w:t>В</w:t>
      </w:r>
      <w:r w:rsidR="004434B3" w:rsidRPr="00926993">
        <w:rPr>
          <w:sz w:val="28"/>
          <w:szCs w:val="28"/>
        </w:rPr>
        <w:t xml:space="preserve"> </w:t>
      </w:r>
      <w:r w:rsidR="004434B3" w:rsidRPr="00926993">
        <w:rPr>
          <w:sz w:val="28"/>
          <w:szCs w:val="28"/>
          <w:lang w:eastAsia="en-US"/>
        </w:rPr>
        <w:t xml:space="preserve">Управление Федеральной службы государственной регистрации, кадастра и картографии по Краснодарскому краю </w:t>
      </w:r>
      <w:r w:rsidR="004434B3" w:rsidRPr="00926993">
        <w:rPr>
          <w:sz w:val="28"/>
          <w:szCs w:val="28"/>
        </w:rPr>
        <w:t>- запрос о предоставлении сведений из государственного фонда данных, полученных в результате землеустройства</w:t>
      </w:r>
      <w:proofErr w:type="gramStart"/>
      <w:r w:rsidR="004434B3" w:rsidRPr="00926993">
        <w:rPr>
          <w:sz w:val="28"/>
          <w:szCs w:val="28"/>
        </w:rPr>
        <w:t>.</w:t>
      </w:r>
      <w:proofErr w:type="gramEnd"/>
      <w:r w:rsidR="004434B3">
        <w:rPr>
          <w:sz w:val="28"/>
          <w:szCs w:val="28"/>
        </w:rPr>
        <w:t xml:space="preserve"> (</w:t>
      </w:r>
      <w:proofErr w:type="gramStart"/>
      <w:r w:rsidR="004434B3">
        <w:rPr>
          <w:sz w:val="28"/>
          <w:szCs w:val="28"/>
        </w:rPr>
        <w:t>в</w:t>
      </w:r>
      <w:proofErr w:type="gramEnd"/>
      <w:r w:rsidR="004434B3">
        <w:rPr>
          <w:sz w:val="28"/>
          <w:szCs w:val="28"/>
        </w:rPr>
        <w:t xml:space="preserve"> редакции постановления администрации от 3.06.2016 № 781).</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3.4.4.</w:t>
      </w:r>
      <w:r>
        <w:rPr>
          <w:sz w:val="28"/>
          <w:szCs w:val="28"/>
        </w:rPr>
        <w:tab/>
      </w:r>
      <w:r w:rsidRPr="00415A62">
        <w:rPr>
          <w:sz w:val="28"/>
          <w:szCs w:val="28"/>
        </w:rPr>
        <w:t xml:space="preserve">В соответствии с Федеральным законом от 27 июля 2010 года        №210-ФЗ запросы и предоставление выписки о наличии зарегистрированных в Едином государственном реестре прав на объекты недвижимости и сделок с ними направляются в </w:t>
      </w:r>
      <w:proofErr w:type="spellStart"/>
      <w:r w:rsidRPr="00415A62">
        <w:rPr>
          <w:sz w:val="28"/>
          <w:szCs w:val="28"/>
        </w:rPr>
        <w:t>Росреестр</w:t>
      </w:r>
      <w:proofErr w:type="spellEnd"/>
      <w:r w:rsidRPr="00415A62">
        <w:rPr>
          <w:sz w:val="28"/>
          <w:szCs w:val="28"/>
        </w:rPr>
        <w:t xml:space="preserve"> в электронном виде в одном из вариантов межведомственного электронного взаимодействия.</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3.4.5.</w:t>
      </w:r>
      <w:r>
        <w:rPr>
          <w:sz w:val="28"/>
          <w:szCs w:val="28"/>
        </w:rPr>
        <w:tab/>
      </w:r>
      <w:r w:rsidRPr="00415A62">
        <w:rPr>
          <w:sz w:val="28"/>
          <w:szCs w:val="28"/>
        </w:rPr>
        <w:t>Межведомственные запросы оформляются и направляются в соответствии</w:t>
      </w:r>
      <w:r>
        <w:rPr>
          <w:sz w:val="28"/>
          <w:szCs w:val="28"/>
        </w:rPr>
        <w:t xml:space="preserve"> </w:t>
      </w:r>
      <w:r w:rsidRPr="00415A62">
        <w:rPr>
          <w:sz w:val="28"/>
          <w:szCs w:val="28"/>
        </w:rPr>
        <w:t xml:space="preserve">с требованиями, установленными Федеральным законом </w:t>
      </w:r>
      <w:r>
        <w:rPr>
          <w:sz w:val="28"/>
          <w:szCs w:val="28"/>
        </w:rPr>
        <w:t xml:space="preserve">                    </w:t>
      </w:r>
      <w:r w:rsidRPr="00415A62">
        <w:rPr>
          <w:sz w:val="28"/>
          <w:szCs w:val="28"/>
        </w:rPr>
        <w:t xml:space="preserve">от 27 июля 2010 года № 210-ФЗ «Об организации предоставления </w:t>
      </w:r>
      <w:r w:rsidRPr="00415A62">
        <w:rPr>
          <w:sz w:val="28"/>
          <w:szCs w:val="28"/>
        </w:rPr>
        <w:lastRenderedPageBreak/>
        <w:t>государственных и муниципальных услуг».</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3.4.6.</w:t>
      </w:r>
      <w:r>
        <w:rPr>
          <w:sz w:val="28"/>
          <w:szCs w:val="28"/>
        </w:rPr>
        <w:tab/>
      </w:r>
      <w:r w:rsidRPr="00415A62">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265558" w:rsidRPr="00A05CFE"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3.4.7.</w:t>
      </w:r>
      <w:r>
        <w:rPr>
          <w:sz w:val="28"/>
          <w:szCs w:val="28"/>
        </w:rPr>
        <w:tab/>
      </w:r>
      <w:r w:rsidRPr="00415A62">
        <w:rPr>
          <w:sz w:val="28"/>
          <w:szCs w:val="28"/>
        </w:rPr>
        <w:t xml:space="preserve">Также допускается направление запросов в бумажном </w:t>
      </w:r>
      <w:r w:rsidRPr="00003848">
        <w:rPr>
          <w:sz w:val="28"/>
          <w:szCs w:val="28"/>
        </w:rPr>
        <w:t xml:space="preserve">виде </w:t>
      </w:r>
      <w:r>
        <w:rPr>
          <w:sz w:val="28"/>
          <w:szCs w:val="28"/>
        </w:rPr>
        <w:t xml:space="preserve">             </w:t>
      </w:r>
      <w:r w:rsidRPr="00003848">
        <w:rPr>
          <w:sz w:val="28"/>
          <w:szCs w:val="28"/>
        </w:rPr>
        <w:t>(по факсу либо посредством курьера).</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3.4.8.</w:t>
      </w:r>
      <w:r>
        <w:rPr>
          <w:sz w:val="28"/>
          <w:szCs w:val="28"/>
        </w:rPr>
        <w:tab/>
      </w:r>
      <w:r w:rsidRPr="00415A62">
        <w:rPr>
          <w:sz w:val="28"/>
          <w:szCs w:val="28"/>
        </w:rPr>
        <w:t>Максимальный срок выполнения административной процедуры, указанной в настоящем подразделе Административного регламента составляет 3 дня.</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3.4.9.</w:t>
      </w:r>
      <w:r>
        <w:rPr>
          <w:sz w:val="28"/>
          <w:szCs w:val="28"/>
        </w:rPr>
        <w:tab/>
      </w:r>
      <w:r w:rsidRPr="00415A62">
        <w:rPr>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межведомственных запросов в органы либо организации, указанные в настоящем пункте Административного регламента.</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3.5.</w:t>
      </w:r>
      <w:r>
        <w:rPr>
          <w:sz w:val="28"/>
          <w:szCs w:val="28"/>
        </w:rPr>
        <w:tab/>
      </w:r>
      <w:r w:rsidRPr="00415A62">
        <w:rPr>
          <w:sz w:val="28"/>
          <w:szCs w:val="28"/>
        </w:rPr>
        <w:t>Предоставление документов и информации по запросам, в том числе межведомственным.</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bookmarkStart w:id="8" w:name="_Ref412044126"/>
      <w:r w:rsidRPr="00415A62">
        <w:rPr>
          <w:sz w:val="28"/>
          <w:szCs w:val="28"/>
        </w:rPr>
        <w:t>3.5.1.</w:t>
      </w:r>
      <w:r>
        <w:rPr>
          <w:sz w:val="28"/>
          <w:szCs w:val="28"/>
        </w:rPr>
        <w:tab/>
      </w:r>
      <w:r w:rsidRPr="00415A62">
        <w:rPr>
          <w:sz w:val="28"/>
          <w:szCs w:val="28"/>
        </w:rPr>
        <w:t>Основанием для начала административной процедуры является поступление в органы либо организации, указанные в пункте 3.4.3 настоящего Административного регламента, запросов.</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3.5.2.</w:t>
      </w:r>
      <w:r>
        <w:rPr>
          <w:sz w:val="28"/>
          <w:szCs w:val="28"/>
        </w:rPr>
        <w:tab/>
      </w:r>
      <w:proofErr w:type="gramStart"/>
      <w:r w:rsidRPr="00415A62">
        <w:rPr>
          <w:sz w:val="28"/>
          <w:szCs w:val="28"/>
        </w:rPr>
        <w:t>Указанные органы либо организации представляют документы и информацию по межведомственным запросам, в течение 5 дней со дня поступления запросов в указанный орган либо организацию, если иные сроки подготовки и направления ответа на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bookmarkEnd w:id="8"/>
      <w:proofErr w:type="gramEnd"/>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3.5.3.</w:t>
      </w:r>
      <w:r>
        <w:rPr>
          <w:sz w:val="28"/>
          <w:szCs w:val="28"/>
        </w:rPr>
        <w:tab/>
      </w:r>
      <w:r w:rsidRPr="00415A62">
        <w:rPr>
          <w:sz w:val="28"/>
          <w:szCs w:val="28"/>
        </w:rPr>
        <w:t>Непредставление (несвоевременное представление) органами либо организациями, указанными в пункте 3.4.3 настоящего Административного регламента, документов и информации по запросам, не может являться основанием для отказа в предоставлении заявителю муниципальной услуги. Должностное лицо, не представившее (несвоевременно представившее) запрошенный и находящийся в распоряжении соответствующего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3.5.4.</w:t>
      </w:r>
      <w:r>
        <w:rPr>
          <w:sz w:val="28"/>
          <w:szCs w:val="28"/>
        </w:rPr>
        <w:tab/>
      </w:r>
      <w:r w:rsidRPr="00415A62">
        <w:rPr>
          <w:sz w:val="28"/>
          <w:szCs w:val="28"/>
        </w:rPr>
        <w:t>Ответственность за информацию, содержащуюся в выписках (уведомлениях об отсутствии сведений) из Единого государственного реестра прав на недвижимое имущество и сделок с ним, выписках из Единого государственного реестра юридических лиц (индивидуальных предпринимателей), кадастровых паспортах и кадастровых выписках на земельные участки, несут организации, учреждения и службы, предоставившие сведения.</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3.5.5.</w:t>
      </w:r>
      <w:r>
        <w:rPr>
          <w:sz w:val="28"/>
          <w:szCs w:val="28"/>
        </w:rPr>
        <w:tab/>
      </w:r>
      <w:r w:rsidRPr="00415A62">
        <w:rPr>
          <w:sz w:val="28"/>
          <w:szCs w:val="28"/>
        </w:rPr>
        <w:t xml:space="preserve">Максимальный срок выполнения административной процедуры, указанной в настоящем подразделе Административного регламента составляет </w:t>
      </w:r>
      <w:r w:rsidRPr="00415A62">
        <w:rPr>
          <w:sz w:val="28"/>
          <w:szCs w:val="28"/>
        </w:rPr>
        <w:lastRenderedPageBreak/>
        <w:t>5 дней.</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3.5.6.</w:t>
      </w:r>
      <w:r>
        <w:rPr>
          <w:sz w:val="28"/>
          <w:szCs w:val="28"/>
        </w:rPr>
        <w:tab/>
      </w:r>
      <w:r w:rsidRPr="00415A62">
        <w:rPr>
          <w:sz w:val="28"/>
          <w:szCs w:val="28"/>
        </w:rPr>
        <w:t xml:space="preserve">Конечным результатом данной административной процедуры является предоставление органами либо организациями, указанными </w:t>
      </w:r>
      <w:r>
        <w:rPr>
          <w:sz w:val="28"/>
          <w:szCs w:val="28"/>
        </w:rPr>
        <w:t xml:space="preserve">                        </w:t>
      </w:r>
      <w:r w:rsidRPr="00415A62">
        <w:rPr>
          <w:sz w:val="28"/>
          <w:szCs w:val="28"/>
        </w:rPr>
        <w:t>в пункте 3.4.3 настоящего Административного регламента, ответа на межведомственный запрос.</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3.6.</w:t>
      </w:r>
      <w:r>
        <w:rPr>
          <w:sz w:val="28"/>
          <w:szCs w:val="28"/>
        </w:rPr>
        <w:tab/>
      </w:r>
      <w:r w:rsidRPr="00415A62">
        <w:rPr>
          <w:sz w:val="28"/>
          <w:szCs w:val="28"/>
        </w:rPr>
        <w:t>Принятие Администрацией решения о предоставлении муниципальной услуги или об отказе в предоставлении муниципальной услуги (согласование проекта постановления и его принятие или подготовка и подписание мотивированного отказа).</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3.6.1.</w:t>
      </w:r>
      <w:r>
        <w:rPr>
          <w:sz w:val="28"/>
          <w:szCs w:val="28"/>
        </w:rPr>
        <w:tab/>
      </w:r>
      <w:r w:rsidRPr="00415A62">
        <w:rPr>
          <w:sz w:val="28"/>
          <w:szCs w:val="28"/>
        </w:rPr>
        <w:t>Основанием для начала административной процедуры является  получение Исполнителем ответов на межведомственные запросы.</w:t>
      </w:r>
    </w:p>
    <w:p w:rsidR="00265558" w:rsidRPr="00415A62" w:rsidRDefault="00265558" w:rsidP="00265558">
      <w:pPr>
        <w:widowControl w:val="0"/>
        <w:tabs>
          <w:tab w:val="left" w:pos="0"/>
          <w:tab w:val="left" w:pos="1418"/>
        </w:tabs>
        <w:autoSpaceDE w:val="0"/>
        <w:autoSpaceDN w:val="0"/>
        <w:adjustRightInd w:val="0"/>
        <w:ind w:firstLine="709"/>
        <w:jc w:val="both"/>
        <w:rPr>
          <w:sz w:val="28"/>
          <w:szCs w:val="28"/>
        </w:rPr>
      </w:pPr>
      <w:r w:rsidRPr="00415A62">
        <w:rPr>
          <w:sz w:val="28"/>
          <w:szCs w:val="28"/>
        </w:rPr>
        <w:t>3.6.2.</w:t>
      </w:r>
      <w:r>
        <w:rPr>
          <w:sz w:val="28"/>
          <w:szCs w:val="28"/>
        </w:rPr>
        <w:tab/>
      </w:r>
      <w:proofErr w:type="gramStart"/>
      <w:r w:rsidRPr="00415A62">
        <w:rPr>
          <w:sz w:val="28"/>
          <w:szCs w:val="28"/>
        </w:rPr>
        <w:t xml:space="preserve">В случае выявления оснований для отказа, предусмотренных пунктом 3.8.1 настоящего Административного регламента, Исполнитель в двухдневный срок готовит мотивированный отказ в предоставлении муниципальной услуги (письмо об отказе в постановке на учет), который подписывается главой </w:t>
      </w:r>
      <w:r>
        <w:rPr>
          <w:sz w:val="28"/>
          <w:szCs w:val="28"/>
        </w:rPr>
        <w:t>Лабинского городского поселения Лабинского района</w:t>
      </w:r>
      <w:r w:rsidRPr="00415A62">
        <w:rPr>
          <w:sz w:val="28"/>
          <w:szCs w:val="28"/>
        </w:rPr>
        <w:t xml:space="preserve"> или лицом, исполняющим его обязанности, регистрируется и направляется Исполнителем в МБУ «МФЦ» для передачи (отправки) его заявителю.</w:t>
      </w:r>
      <w:proofErr w:type="gramEnd"/>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bookmarkStart w:id="9" w:name="_Ref412044584"/>
      <w:r w:rsidRPr="00415A62">
        <w:rPr>
          <w:sz w:val="28"/>
          <w:szCs w:val="28"/>
        </w:rPr>
        <w:t>3.6.3.</w:t>
      </w:r>
      <w:r>
        <w:rPr>
          <w:sz w:val="28"/>
          <w:szCs w:val="28"/>
        </w:rPr>
        <w:tab/>
      </w:r>
      <w:r w:rsidRPr="00415A62">
        <w:rPr>
          <w:sz w:val="28"/>
          <w:szCs w:val="28"/>
        </w:rPr>
        <w:t>При отсутствии оснований для отказа в предоставлении муниципальной услуги Исполнитель осуществляет подготовку проекта постановления Администрации о постановке на учет и обеспечивает согласование проекта постановления.</w:t>
      </w:r>
      <w:bookmarkEnd w:id="9"/>
    </w:p>
    <w:p w:rsidR="00265558"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3.6.4.</w:t>
      </w:r>
      <w:r>
        <w:rPr>
          <w:sz w:val="28"/>
          <w:szCs w:val="28"/>
        </w:rPr>
        <w:tab/>
      </w:r>
      <w:r w:rsidRPr="00415A62">
        <w:rPr>
          <w:sz w:val="28"/>
          <w:szCs w:val="28"/>
        </w:rPr>
        <w:t>Согласование проекта постановления Администрации осуществляется в следующем порядке:</w:t>
      </w:r>
    </w:p>
    <w:p w:rsidR="00265558" w:rsidRPr="00415A62" w:rsidRDefault="00265558" w:rsidP="00265558">
      <w:pPr>
        <w:pStyle w:val="af6"/>
        <w:widowControl w:val="0"/>
        <w:tabs>
          <w:tab w:val="left" w:pos="0"/>
          <w:tab w:val="left" w:pos="1701"/>
        </w:tabs>
        <w:autoSpaceDE w:val="0"/>
        <w:autoSpaceDN w:val="0"/>
        <w:adjustRightInd w:val="0"/>
        <w:ind w:left="0" w:firstLine="709"/>
        <w:jc w:val="both"/>
        <w:rPr>
          <w:sz w:val="28"/>
          <w:szCs w:val="28"/>
        </w:rPr>
      </w:pPr>
      <w:r w:rsidRPr="00415A62">
        <w:rPr>
          <w:sz w:val="28"/>
          <w:szCs w:val="28"/>
        </w:rPr>
        <w:t>3.6.4.</w:t>
      </w:r>
      <w:r>
        <w:rPr>
          <w:sz w:val="28"/>
          <w:szCs w:val="28"/>
        </w:rPr>
        <w:t>1.</w:t>
      </w:r>
      <w:r>
        <w:rPr>
          <w:sz w:val="28"/>
          <w:szCs w:val="28"/>
        </w:rPr>
        <w:tab/>
        <w:t>З</w:t>
      </w:r>
      <w:r w:rsidRPr="00415A62">
        <w:rPr>
          <w:sz w:val="28"/>
          <w:szCs w:val="28"/>
        </w:rPr>
        <w:t xml:space="preserve">аместителем главы </w:t>
      </w:r>
      <w:r>
        <w:rPr>
          <w:sz w:val="28"/>
          <w:szCs w:val="28"/>
        </w:rPr>
        <w:t>Лабинского городского поселения Лабинского района</w:t>
      </w:r>
      <w:r w:rsidRPr="00415A62">
        <w:rPr>
          <w:sz w:val="28"/>
          <w:szCs w:val="28"/>
        </w:rPr>
        <w:t xml:space="preserve">, курирующим работу по вопросам </w:t>
      </w:r>
      <w:proofErr w:type="gramStart"/>
      <w:r w:rsidRPr="00415A62">
        <w:rPr>
          <w:sz w:val="28"/>
          <w:szCs w:val="28"/>
        </w:rPr>
        <w:t>земельных</w:t>
      </w:r>
      <w:proofErr w:type="gramEnd"/>
      <w:r w:rsidRPr="00415A62">
        <w:rPr>
          <w:sz w:val="28"/>
          <w:szCs w:val="28"/>
        </w:rPr>
        <w:t xml:space="preserve"> отношений -</w:t>
      </w:r>
      <w:r>
        <w:rPr>
          <w:sz w:val="28"/>
          <w:szCs w:val="28"/>
        </w:rPr>
        <w:t xml:space="preserve">  </w:t>
      </w:r>
      <w:r w:rsidRPr="00415A62">
        <w:rPr>
          <w:sz w:val="28"/>
          <w:szCs w:val="28"/>
        </w:rPr>
        <w:t>2 дня</w:t>
      </w:r>
      <w:r>
        <w:rPr>
          <w:sz w:val="28"/>
          <w:szCs w:val="28"/>
        </w:rPr>
        <w:t>.</w:t>
      </w:r>
    </w:p>
    <w:p w:rsidR="00265558" w:rsidRPr="00415A62" w:rsidRDefault="00265558" w:rsidP="00265558">
      <w:pPr>
        <w:pStyle w:val="af6"/>
        <w:widowControl w:val="0"/>
        <w:tabs>
          <w:tab w:val="left" w:pos="0"/>
          <w:tab w:val="left" w:pos="1701"/>
        </w:tabs>
        <w:autoSpaceDE w:val="0"/>
        <w:autoSpaceDN w:val="0"/>
        <w:adjustRightInd w:val="0"/>
        <w:ind w:left="0" w:firstLine="709"/>
        <w:jc w:val="both"/>
        <w:rPr>
          <w:sz w:val="28"/>
          <w:szCs w:val="28"/>
        </w:rPr>
      </w:pPr>
      <w:r w:rsidRPr="00415A62">
        <w:rPr>
          <w:sz w:val="28"/>
          <w:szCs w:val="28"/>
        </w:rPr>
        <w:t>3.6.4.</w:t>
      </w:r>
      <w:r>
        <w:rPr>
          <w:sz w:val="28"/>
          <w:szCs w:val="28"/>
        </w:rPr>
        <w:t>2.</w:t>
      </w:r>
      <w:r>
        <w:rPr>
          <w:sz w:val="28"/>
          <w:szCs w:val="28"/>
        </w:rPr>
        <w:tab/>
        <w:t>Н</w:t>
      </w:r>
      <w:r w:rsidRPr="00415A62">
        <w:rPr>
          <w:sz w:val="28"/>
          <w:szCs w:val="28"/>
        </w:rPr>
        <w:t>ачальником юридического отдела Администрации  - 2 дня</w:t>
      </w:r>
      <w:r>
        <w:rPr>
          <w:sz w:val="28"/>
          <w:szCs w:val="28"/>
        </w:rPr>
        <w:t>.</w:t>
      </w:r>
    </w:p>
    <w:p w:rsidR="00265558" w:rsidRPr="00415A62" w:rsidRDefault="00265558" w:rsidP="00265558">
      <w:pPr>
        <w:pStyle w:val="af6"/>
        <w:widowControl w:val="0"/>
        <w:tabs>
          <w:tab w:val="left" w:pos="0"/>
          <w:tab w:val="left" w:pos="1701"/>
        </w:tabs>
        <w:autoSpaceDE w:val="0"/>
        <w:autoSpaceDN w:val="0"/>
        <w:adjustRightInd w:val="0"/>
        <w:ind w:left="0" w:firstLine="709"/>
        <w:jc w:val="both"/>
        <w:rPr>
          <w:sz w:val="28"/>
          <w:szCs w:val="28"/>
        </w:rPr>
      </w:pPr>
      <w:r w:rsidRPr="00415A62">
        <w:rPr>
          <w:sz w:val="28"/>
          <w:szCs w:val="28"/>
        </w:rPr>
        <w:t>3.6.4.</w:t>
      </w:r>
      <w:r>
        <w:rPr>
          <w:sz w:val="28"/>
          <w:szCs w:val="28"/>
        </w:rPr>
        <w:t>3.</w:t>
      </w:r>
      <w:r>
        <w:rPr>
          <w:sz w:val="28"/>
          <w:szCs w:val="28"/>
        </w:rPr>
        <w:tab/>
        <w:t>Н</w:t>
      </w:r>
      <w:r w:rsidRPr="00415A62">
        <w:rPr>
          <w:sz w:val="28"/>
          <w:szCs w:val="28"/>
        </w:rPr>
        <w:t>ачальником отдела делопроизводства Администрации – 2 дня.</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3.6.5.</w:t>
      </w:r>
      <w:r>
        <w:rPr>
          <w:sz w:val="28"/>
          <w:szCs w:val="28"/>
        </w:rPr>
        <w:tab/>
      </w:r>
      <w:r w:rsidRPr="00415A62">
        <w:rPr>
          <w:sz w:val="28"/>
          <w:szCs w:val="28"/>
        </w:rPr>
        <w:t>После завершения согласования начальником отдела делопроизводства Администрации проект постановления о постановке на учет передается на подпись главе Администрации.</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bookmarkStart w:id="10" w:name="_Ref412758868"/>
      <w:r w:rsidRPr="00415A62">
        <w:rPr>
          <w:sz w:val="28"/>
          <w:szCs w:val="28"/>
        </w:rPr>
        <w:t>3.6.6.</w:t>
      </w:r>
      <w:r>
        <w:rPr>
          <w:sz w:val="28"/>
          <w:szCs w:val="28"/>
        </w:rPr>
        <w:tab/>
      </w:r>
      <w:r w:rsidRPr="00415A62">
        <w:rPr>
          <w:sz w:val="28"/>
          <w:szCs w:val="28"/>
        </w:rPr>
        <w:t xml:space="preserve">Проект постановления подписывается главой </w:t>
      </w:r>
      <w:r>
        <w:rPr>
          <w:sz w:val="28"/>
          <w:szCs w:val="28"/>
        </w:rPr>
        <w:t>Лабинского городского поселения Лабинского района</w:t>
      </w:r>
      <w:r w:rsidRPr="00415A62">
        <w:rPr>
          <w:sz w:val="28"/>
          <w:szCs w:val="28"/>
        </w:rPr>
        <w:t>, а в случае его временного отсутствия или невозможности им выполнения своих обязанностей - заместителем, на которого возложено исполнение обязанностей главы – в срок 1 день.</w:t>
      </w:r>
      <w:bookmarkEnd w:id="10"/>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bookmarkStart w:id="11" w:name="_Ref412044597"/>
      <w:r w:rsidRPr="00415A62">
        <w:rPr>
          <w:sz w:val="28"/>
          <w:szCs w:val="28"/>
        </w:rPr>
        <w:t>3.6.7.</w:t>
      </w:r>
      <w:r>
        <w:rPr>
          <w:sz w:val="28"/>
          <w:szCs w:val="28"/>
        </w:rPr>
        <w:tab/>
      </w:r>
      <w:r w:rsidRPr="00415A62">
        <w:rPr>
          <w:sz w:val="28"/>
          <w:szCs w:val="28"/>
        </w:rPr>
        <w:t xml:space="preserve">Подписанное постановление поступает в </w:t>
      </w:r>
      <w:r>
        <w:rPr>
          <w:sz w:val="28"/>
          <w:szCs w:val="28"/>
        </w:rPr>
        <w:t>о</w:t>
      </w:r>
      <w:r w:rsidRPr="00415A62">
        <w:rPr>
          <w:sz w:val="28"/>
          <w:szCs w:val="28"/>
        </w:rPr>
        <w:t>тдел делопроизводства Администрации для регистрации, после чего 4 экземпляра постановления передаётся Исполнителю.</w:t>
      </w:r>
      <w:bookmarkEnd w:id="11"/>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3.6.8.</w:t>
      </w:r>
      <w:r>
        <w:rPr>
          <w:sz w:val="28"/>
          <w:szCs w:val="28"/>
        </w:rPr>
        <w:tab/>
      </w:r>
      <w:r w:rsidRPr="00415A62">
        <w:rPr>
          <w:sz w:val="28"/>
          <w:szCs w:val="28"/>
        </w:rPr>
        <w:t>Исполнитель обеспечивает учет заявителей в соответствии с датой и временем подачи заявления о постановке на учет.</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3.6.9.</w:t>
      </w:r>
      <w:r>
        <w:rPr>
          <w:sz w:val="28"/>
          <w:szCs w:val="28"/>
        </w:rPr>
        <w:tab/>
      </w:r>
      <w:r w:rsidRPr="00415A62">
        <w:rPr>
          <w:sz w:val="28"/>
          <w:szCs w:val="28"/>
        </w:rPr>
        <w:t>Исполнитель направляет постановление о постановке на учет в трех экземплярах или письмо об отказе в постановке на учет в МБУ «МФЦ», в соответствии с реестром приема-передачи документов, для выдачи заявителю (1 день).</w:t>
      </w:r>
    </w:p>
    <w:p w:rsidR="00265558" w:rsidRPr="00415A62" w:rsidRDefault="00265558" w:rsidP="00265558">
      <w:pPr>
        <w:tabs>
          <w:tab w:val="left" w:pos="0"/>
          <w:tab w:val="left" w:pos="1701"/>
        </w:tabs>
        <w:autoSpaceDE w:val="0"/>
        <w:autoSpaceDN w:val="0"/>
        <w:adjustRightInd w:val="0"/>
        <w:ind w:firstLine="709"/>
        <w:jc w:val="both"/>
        <w:rPr>
          <w:sz w:val="28"/>
          <w:szCs w:val="28"/>
        </w:rPr>
      </w:pPr>
      <w:r w:rsidRPr="00415A62">
        <w:rPr>
          <w:sz w:val="28"/>
          <w:szCs w:val="28"/>
        </w:rPr>
        <w:lastRenderedPageBreak/>
        <w:t>3.6.10.</w:t>
      </w:r>
      <w:r>
        <w:rPr>
          <w:sz w:val="28"/>
          <w:szCs w:val="28"/>
        </w:rPr>
        <w:tab/>
      </w:r>
      <w:r w:rsidRPr="00415A62">
        <w:rPr>
          <w:sz w:val="28"/>
          <w:szCs w:val="28"/>
        </w:rPr>
        <w:t>Максимальный срок выполнения административных процедур,  указанных в пунктах 3.6.3 - 3.6.9 настоящего Административного регламента, составляет 10 дней.</w:t>
      </w:r>
      <w:bookmarkStart w:id="12" w:name="_Ref412733117"/>
    </w:p>
    <w:p w:rsidR="00265558" w:rsidRPr="00415A62" w:rsidRDefault="00265558" w:rsidP="00265558">
      <w:pPr>
        <w:tabs>
          <w:tab w:val="left" w:pos="0"/>
          <w:tab w:val="left" w:pos="1701"/>
        </w:tabs>
        <w:autoSpaceDE w:val="0"/>
        <w:autoSpaceDN w:val="0"/>
        <w:adjustRightInd w:val="0"/>
        <w:ind w:firstLine="709"/>
        <w:jc w:val="both"/>
        <w:rPr>
          <w:sz w:val="28"/>
          <w:szCs w:val="28"/>
        </w:rPr>
      </w:pPr>
      <w:r w:rsidRPr="00415A62">
        <w:rPr>
          <w:sz w:val="28"/>
          <w:szCs w:val="28"/>
        </w:rPr>
        <w:t>3.6.11.</w:t>
      </w:r>
      <w:r>
        <w:rPr>
          <w:sz w:val="28"/>
          <w:szCs w:val="28"/>
        </w:rPr>
        <w:tab/>
      </w:r>
      <w:r w:rsidRPr="00415A62">
        <w:rPr>
          <w:sz w:val="28"/>
          <w:szCs w:val="28"/>
        </w:rPr>
        <w:t xml:space="preserve">Конечным результатом данной административной процедуры, которой заканчивается предоставление муниципальной услуги, является передача в МБУ «МФЦ» постановления Администрации </w:t>
      </w:r>
      <w:bookmarkEnd w:id="12"/>
      <w:r w:rsidRPr="00415A62">
        <w:rPr>
          <w:sz w:val="28"/>
          <w:szCs w:val="28"/>
        </w:rPr>
        <w:t>о постановке на учет в трех экземплярах.</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3.7.</w:t>
      </w:r>
      <w:r>
        <w:rPr>
          <w:sz w:val="28"/>
          <w:szCs w:val="28"/>
        </w:rPr>
        <w:tab/>
      </w:r>
      <w:r w:rsidRPr="00415A62">
        <w:rPr>
          <w:sz w:val="28"/>
          <w:szCs w:val="28"/>
        </w:rPr>
        <w:t>Выдача МБУ «МФЦ»  постановления о постановке на учет либо письма об отказе в постановке на учет.</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3.7.1.</w:t>
      </w:r>
      <w:r>
        <w:rPr>
          <w:sz w:val="28"/>
          <w:szCs w:val="28"/>
        </w:rPr>
        <w:tab/>
      </w:r>
      <w:r w:rsidRPr="00415A62">
        <w:rPr>
          <w:sz w:val="28"/>
          <w:szCs w:val="28"/>
        </w:rPr>
        <w:t>Максимальный срок вручения заявителю или  направления ему заказным письмом с уведомлением о вручении, постановления о постановке на учет либо письма об отказе в постановке на учет, составляет пять рабочих дней со дня принятия соответствующего решения.</w:t>
      </w:r>
    </w:p>
    <w:p w:rsidR="00265558" w:rsidRPr="00415A62" w:rsidRDefault="00265558" w:rsidP="00265558">
      <w:pPr>
        <w:widowControl w:val="0"/>
        <w:tabs>
          <w:tab w:val="left" w:pos="0"/>
          <w:tab w:val="left" w:pos="1701"/>
        </w:tabs>
        <w:autoSpaceDE w:val="0"/>
        <w:autoSpaceDN w:val="0"/>
        <w:adjustRightInd w:val="0"/>
        <w:ind w:firstLine="709"/>
        <w:jc w:val="both"/>
        <w:rPr>
          <w:sz w:val="28"/>
          <w:szCs w:val="28"/>
        </w:rPr>
      </w:pPr>
      <w:r w:rsidRPr="00415A62">
        <w:rPr>
          <w:sz w:val="28"/>
          <w:szCs w:val="28"/>
        </w:rPr>
        <w:t>3.8.</w:t>
      </w:r>
      <w:bookmarkStart w:id="13" w:name="sub_137"/>
      <w:bookmarkStart w:id="14" w:name="sub_3014"/>
      <w:bookmarkStart w:id="15" w:name="sub_343"/>
      <w:bookmarkEnd w:id="13"/>
      <w:r>
        <w:rPr>
          <w:sz w:val="28"/>
          <w:szCs w:val="28"/>
        </w:rPr>
        <w:tab/>
      </w:r>
      <w:r w:rsidRPr="00415A62">
        <w:rPr>
          <w:sz w:val="28"/>
          <w:szCs w:val="28"/>
        </w:rPr>
        <w:t>Особенности осуществления административных процедур в электронной форме</w:t>
      </w:r>
      <w:bookmarkEnd w:id="14"/>
      <w:r w:rsidRPr="00415A62">
        <w:rPr>
          <w:sz w:val="28"/>
          <w:szCs w:val="28"/>
        </w:rPr>
        <w:t>.</w:t>
      </w:r>
    </w:p>
    <w:p w:rsidR="00265558" w:rsidRPr="00415A62" w:rsidRDefault="00265558" w:rsidP="00265558">
      <w:pPr>
        <w:keepLines/>
        <w:tabs>
          <w:tab w:val="left" w:pos="0"/>
          <w:tab w:val="num" w:pos="709"/>
          <w:tab w:val="left" w:pos="1134"/>
          <w:tab w:val="left" w:pos="1701"/>
        </w:tabs>
        <w:suppressAutoHyphens/>
        <w:ind w:firstLine="709"/>
        <w:contextualSpacing/>
        <w:jc w:val="both"/>
        <w:rPr>
          <w:sz w:val="28"/>
          <w:szCs w:val="28"/>
        </w:rPr>
      </w:pPr>
      <w:bookmarkStart w:id="16" w:name="sub_138"/>
      <w:r w:rsidRPr="00415A62">
        <w:rPr>
          <w:sz w:val="28"/>
          <w:szCs w:val="28"/>
        </w:rPr>
        <w:t>3.8.1.</w:t>
      </w:r>
      <w:r>
        <w:rPr>
          <w:sz w:val="28"/>
          <w:szCs w:val="28"/>
        </w:rPr>
        <w:tab/>
      </w:r>
      <w:r w:rsidRPr="00415A62">
        <w:rPr>
          <w:sz w:val="28"/>
          <w:szCs w:val="28"/>
        </w:rPr>
        <w:t xml:space="preserve">В электронной форме через </w:t>
      </w:r>
      <w:r w:rsidRPr="00415A62">
        <w:rPr>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proofErr w:type="spellStart"/>
      <w:r w:rsidRPr="00415A62">
        <w:rPr>
          <w:sz w:val="28"/>
          <w:szCs w:val="28"/>
        </w:rPr>
        <w:t>www</w:t>
      </w:r>
      <w:proofErr w:type="spellEnd"/>
      <w:r w:rsidRPr="00415A62">
        <w:rPr>
          <w:sz w:val="28"/>
          <w:szCs w:val="28"/>
        </w:rPr>
        <w:t>.</w:t>
      </w:r>
      <w:proofErr w:type="spellStart"/>
      <w:r w:rsidRPr="00415A62">
        <w:rPr>
          <w:sz w:val="28"/>
          <w:szCs w:val="28"/>
          <w:lang w:val="en-US"/>
        </w:rPr>
        <w:t>gosuslugi</w:t>
      </w:r>
      <w:proofErr w:type="spellEnd"/>
      <w:r w:rsidRPr="00415A62">
        <w:rPr>
          <w:sz w:val="28"/>
          <w:szCs w:val="28"/>
        </w:rPr>
        <w:t>.</w:t>
      </w:r>
      <w:proofErr w:type="spellStart"/>
      <w:r w:rsidRPr="00415A62">
        <w:rPr>
          <w:sz w:val="28"/>
          <w:szCs w:val="28"/>
          <w:lang w:val="en-US"/>
        </w:rPr>
        <w:t>ru</w:t>
      </w:r>
      <w:proofErr w:type="spellEnd"/>
      <w:r w:rsidRPr="00415A62">
        <w:rPr>
          <w:sz w:val="28"/>
          <w:szCs w:val="28"/>
        </w:rPr>
        <w:t xml:space="preserve"> и «Портал государственных и муниципальных услуг» Краснодарского края»: </w:t>
      </w:r>
      <w:proofErr w:type="spellStart"/>
      <w:r w:rsidRPr="00415A62">
        <w:rPr>
          <w:sz w:val="28"/>
          <w:szCs w:val="28"/>
        </w:rPr>
        <w:t>www</w:t>
      </w:r>
      <w:proofErr w:type="spellEnd"/>
      <w:r w:rsidRPr="00415A62">
        <w:rPr>
          <w:sz w:val="28"/>
          <w:szCs w:val="28"/>
        </w:rPr>
        <w:t>.</w:t>
      </w:r>
      <w:proofErr w:type="spellStart"/>
      <w:r w:rsidRPr="00415A62">
        <w:rPr>
          <w:sz w:val="28"/>
          <w:szCs w:val="28"/>
          <w:lang w:val="en-US"/>
        </w:rPr>
        <w:t>pgu</w:t>
      </w:r>
      <w:proofErr w:type="spellEnd"/>
      <w:r w:rsidRPr="00415A62">
        <w:rPr>
          <w:sz w:val="28"/>
          <w:szCs w:val="28"/>
        </w:rPr>
        <w:t>.</w:t>
      </w:r>
      <w:proofErr w:type="spellStart"/>
      <w:r w:rsidRPr="00415A62">
        <w:rPr>
          <w:sz w:val="28"/>
          <w:szCs w:val="28"/>
          <w:lang w:val="en-US"/>
        </w:rPr>
        <w:t>krasnodar</w:t>
      </w:r>
      <w:proofErr w:type="spellEnd"/>
      <w:r w:rsidRPr="00415A62">
        <w:rPr>
          <w:sz w:val="28"/>
          <w:szCs w:val="28"/>
        </w:rPr>
        <w:t>.</w:t>
      </w:r>
      <w:proofErr w:type="spellStart"/>
      <w:r w:rsidRPr="00415A62">
        <w:rPr>
          <w:sz w:val="28"/>
          <w:szCs w:val="28"/>
          <w:lang w:val="en-US"/>
        </w:rPr>
        <w:t>ru</w:t>
      </w:r>
      <w:proofErr w:type="spellEnd"/>
      <w:r w:rsidRPr="00415A62">
        <w:rPr>
          <w:sz w:val="28"/>
          <w:szCs w:val="28"/>
        </w:rPr>
        <w:t>. при наличии технической возможности могут осуществляться следующие административные процедуры:</w:t>
      </w:r>
    </w:p>
    <w:p w:rsidR="00265558" w:rsidRPr="00415A62" w:rsidRDefault="00265558" w:rsidP="00265558">
      <w:pPr>
        <w:tabs>
          <w:tab w:val="left" w:pos="0"/>
          <w:tab w:val="left" w:pos="1701"/>
        </w:tabs>
        <w:ind w:firstLine="709"/>
        <w:jc w:val="both"/>
        <w:rPr>
          <w:sz w:val="28"/>
          <w:szCs w:val="28"/>
        </w:rPr>
      </w:pPr>
      <w:bookmarkStart w:id="17" w:name="sub_1381"/>
      <w:bookmarkEnd w:id="16"/>
      <w:r w:rsidRPr="00415A62">
        <w:rPr>
          <w:sz w:val="28"/>
          <w:szCs w:val="28"/>
        </w:rPr>
        <w:t>3.8.1.</w:t>
      </w:r>
      <w:r>
        <w:rPr>
          <w:sz w:val="28"/>
          <w:szCs w:val="28"/>
        </w:rPr>
        <w:t>1.</w:t>
      </w:r>
      <w:r>
        <w:rPr>
          <w:sz w:val="28"/>
          <w:szCs w:val="28"/>
        </w:rPr>
        <w:tab/>
        <w:t>П</w:t>
      </w:r>
      <w:r w:rsidRPr="00415A62">
        <w:rPr>
          <w:sz w:val="28"/>
          <w:szCs w:val="28"/>
        </w:rPr>
        <w:t>редоставление в установленном порядке информации заявителю и обеспечение доступа заявителя к сведениям о муниципальной услуге</w:t>
      </w:r>
      <w:r>
        <w:rPr>
          <w:sz w:val="28"/>
          <w:szCs w:val="28"/>
        </w:rPr>
        <w:t>.</w:t>
      </w:r>
    </w:p>
    <w:p w:rsidR="00265558" w:rsidRPr="00415A62" w:rsidRDefault="00265558" w:rsidP="00265558">
      <w:pPr>
        <w:tabs>
          <w:tab w:val="left" w:pos="0"/>
          <w:tab w:val="left" w:pos="1701"/>
        </w:tabs>
        <w:ind w:firstLine="709"/>
        <w:jc w:val="both"/>
        <w:rPr>
          <w:sz w:val="28"/>
          <w:szCs w:val="28"/>
        </w:rPr>
      </w:pPr>
      <w:bookmarkStart w:id="18" w:name="sub_1382"/>
      <w:bookmarkEnd w:id="17"/>
      <w:r w:rsidRPr="00415A62">
        <w:rPr>
          <w:sz w:val="28"/>
          <w:szCs w:val="28"/>
        </w:rPr>
        <w:t>3.8.1.</w:t>
      </w:r>
      <w:r>
        <w:rPr>
          <w:sz w:val="28"/>
          <w:szCs w:val="28"/>
        </w:rPr>
        <w:t>2.</w:t>
      </w:r>
      <w:r>
        <w:rPr>
          <w:sz w:val="28"/>
          <w:szCs w:val="28"/>
        </w:rPr>
        <w:tab/>
        <w:t>П</w:t>
      </w:r>
      <w:r w:rsidRPr="00415A62">
        <w:rPr>
          <w:sz w:val="28"/>
          <w:szCs w:val="28"/>
        </w:rPr>
        <w:t>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r>
        <w:rPr>
          <w:sz w:val="28"/>
          <w:szCs w:val="28"/>
        </w:rPr>
        <w:t>.</w:t>
      </w:r>
    </w:p>
    <w:p w:rsidR="00265558" w:rsidRPr="00415A62" w:rsidRDefault="00265558" w:rsidP="00265558">
      <w:pPr>
        <w:tabs>
          <w:tab w:val="left" w:pos="0"/>
          <w:tab w:val="left" w:pos="1701"/>
        </w:tabs>
        <w:ind w:firstLine="709"/>
        <w:jc w:val="both"/>
        <w:rPr>
          <w:sz w:val="28"/>
          <w:szCs w:val="28"/>
        </w:rPr>
      </w:pPr>
      <w:bookmarkStart w:id="19" w:name="sub_1383"/>
      <w:bookmarkEnd w:id="18"/>
      <w:r w:rsidRPr="00415A62">
        <w:rPr>
          <w:sz w:val="28"/>
          <w:szCs w:val="28"/>
        </w:rPr>
        <w:t>3.8.1.</w:t>
      </w:r>
      <w:r>
        <w:rPr>
          <w:sz w:val="28"/>
          <w:szCs w:val="28"/>
        </w:rPr>
        <w:t>3.</w:t>
      </w:r>
      <w:r>
        <w:rPr>
          <w:sz w:val="28"/>
          <w:szCs w:val="28"/>
        </w:rPr>
        <w:tab/>
        <w:t>П</w:t>
      </w:r>
      <w:r w:rsidRPr="00415A62">
        <w:rPr>
          <w:sz w:val="28"/>
          <w:szCs w:val="28"/>
        </w:rPr>
        <w:t>олучение заявителем сведений о ходе рассмотрения заявления</w:t>
      </w:r>
      <w:r>
        <w:rPr>
          <w:sz w:val="28"/>
          <w:szCs w:val="28"/>
        </w:rPr>
        <w:t>.</w:t>
      </w:r>
    </w:p>
    <w:p w:rsidR="00265558" w:rsidRPr="00415A62" w:rsidRDefault="00265558" w:rsidP="00265558">
      <w:pPr>
        <w:tabs>
          <w:tab w:val="left" w:pos="0"/>
          <w:tab w:val="left" w:pos="1701"/>
        </w:tabs>
        <w:ind w:firstLine="709"/>
        <w:jc w:val="both"/>
        <w:rPr>
          <w:sz w:val="28"/>
          <w:szCs w:val="28"/>
        </w:rPr>
      </w:pPr>
      <w:bookmarkStart w:id="20" w:name="sub_1384"/>
      <w:bookmarkEnd w:id="19"/>
      <w:r w:rsidRPr="00415A62">
        <w:rPr>
          <w:sz w:val="28"/>
          <w:szCs w:val="28"/>
        </w:rPr>
        <w:t>3.8.1.</w:t>
      </w:r>
      <w:r>
        <w:rPr>
          <w:sz w:val="28"/>
          <w:szCs w:val="28"/>
        </w:rPr>
        <w:t>4.</w:t>
      </w:r>
      <w:r>
        <w:rPr>
          <w:sz w:val="28"/>
          <w:szCs w:val="28"/>
        </w:rPr>
        <w:tab/>
        <w:t>В</w:t>
      </w:r>
      <w:r w:rsidRPr="00415A62">
        <w:rPr>
          <w:sz w:val="28"/>
          <w:szCs w:val="28"/>
        </w:rPr>
        <w:t xml:space="preserve">заимодействие </w:t>
      </w:r>
      <w:r>
        <w:rPr>
          <w:sz w:val="28"/>
          <w:szCs w:val="28"/>
        </w:rPr>
        <w:t>Администрации</w:t>
      </w:r>
      <w:r w:rsidRPr="00415A62">
        <w:rPr>
          <w:sz w:val="28"/>
          <w:szCs w:val="28"/>
        </w:rPr>
        <w:t xml:space="preserve"> с организациями, участвующими в предоставлении муниципальной услуги</w:t>
      </w:r>
      <w:r>
        <w:rPr>
          <w:sz w:val="28"/>
          <w:szCs w:val="28"/>
        </w:rPr>
        <w:t>.</w:t>
      </w:r>
    </w:p>
    <w:p w:rsidR="00265558" w:rsidRPr="00415A62" w:rsidRDefault="00265558" w:rsidP="00265558">
      <w:pPr>
        <w:tabs>
          <w:tab w:val="left" w:pos="0"/>
          <w:tab w:val="left" w:pos="1701"/>
        </w:tabs>
        <w:ind w:firstLine="709"/>
        <w:jc w:val="both"/>
        <w:rPr>
          <w:sz w:val="28"/>
          <w:szCs w:val="28"/>
        </w:rPr>
      </w:pPr>
      <w:bookmarkStart w:id="21" w:name="sub_1385"/>
      <w:bookmarkEnd w:id="20"/>
      <w:r w:rsidRPr="00415A62">
        <w:rPr>
          <w:sz w:val="28"/>
          <w:szCs w:val="28"/>
        </w:rPr>
        <w:t>3.8.1.</w:t>
      </w:r>
      <w:r>
        <w:rPr>
          <w:sz w:val="28"/>
          <w:szCs w:val="28"/>
        </w:rPr>
        <w:t>5.</w:t>
      </w:r>
      <w:r>
        <w:rPr>
          <w:sz w:val="28"/>
          <w:szCs w:val="28"/>
        </w:rPr>
        <w:tab/>
        <w:t>П</w:t>
      </w:r>
      <w:r w:rsidRPr="00415A62">
        <w:rPr>
          <w:sz w:val="28"/>
          <w:szCs w:val="28"/>
        </w:rPr>
        <w:t>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265558" w:rsidRPr="00415A62" w:rsidRDefault="00265558" w:rsidP="00265558">
      <w:pPr>
        <w:tabs>
          <w:tab w:val="left" w:pos="0"/>
          <w:tab w:val="left" w:pos="1701"/>
        </w:tabs>
        <w:ind w:firstLine="709"/>
        <w:jc w:val="both"/>
        <w:rPr>
          <w:sz w:val="28"/>
          <w:szCs w:val="28"/>
        </w:rPr>
      </w:pPr>
      <w:r w:rsidRPr="00415A62">
        <w:rPr>
          <w:sz w:val="28"/>
          <w:szCs w:val="28"/>
        </w:rPr>
        <w:t>3.9.</w:t>
      </w:r>
      <w:r>
        <w:rPr>
          <w:sz w:val="28"/>
          <w:szCs w:val="28"/>
        </w:rPr>
        <w:tab/>
      </w:r>
      <w:r w:rsidRPr="00415A62">
        <w:rPr>
          <w:sz w:val="28"/>
          <w:szCs w:val="28"/>
        </w:rPr>
        <w:t xml:space="preserve">Особенности выполнения административных процедур </w:t>
      </w:r>
      <w:r>
        <w:rPr>
          <w:sz w:val="28"/>
          <w:szCs w:val="28"/>
        </w:rPr>
        <w:t xml:space="preserve">                      </w:t>
      </w:r>
      <w:r w:rsidRPr="00415A62">
        <w:rPr>
          <w:sz w:val="28"/>
          <w:szCs w:val="28"/>
        </w:rPr>
        <w:t>в МБУ «МФЦ».</w:t>
      </w:r>
    </w:p>
    <w:p w:rsidR="00265558" w:rsidRPr="00415A62" w:rsidRDefault="00265558" w:rsidP="00265558">
      <w:pPr>
        <w:tabs>
          <w:tab w:val="left" w:pos="0"/>
          <w:tab w:val="left" w:pos="1701"/>
        </w:tabs>
        <w:ind w:firstLine="709"/>
        <w:jc w:val="both"/>
        <w:rPr>
          <w:sz w:val="28"/>
          <w:szCs w:val="28"/>
        </w:rPr>
      </w:pPr>
      <w:r w:rsidRPr="00415A62">
        <w:rPr>
          <w:sz w:val="28"/>
          <w:szCs w:val="28"/>
        </w:rPr>
        <w:t>3.9.1.</w:t>
      </w:r>
      <w:r>
        <w:rPr>
          <w:sz w:val="28"/>
          <w:szCs w:val="28"/>
        </w:rPr>
        <w:tab/>
      </w:r>
      <w:r w:rsidRPr="00415A62">
        <w:rPr>
          <w:sz w:val="28"/>
          <w:szCs w:val="28"/>
        </w:rPr>
        <w:t xml:space="preserve">МБУ «МФЦ» организует предоставление настоящей муниципальной услуги в соответствии с соглашением о взаимодействии между МБУ «МФЦ» и </w:t>
      </w:r>
      <w:r>
        <w:rPr>
          <w:sz w:val="28"/>
          <w:szCs w:val="28"/>
        </w:rPr>
        <w:t>А</w:t>
      </w:r>
      <w:r w:rsidRPr="00415A62">
        <w:rPr>
          <w:sz w:val="28"/>
          <w:szCs w:val="28"/>
        </w:rPr>
        <w:t>дминистрацией, с</w:t>
      </w:r>
      <w:r>
        <w:rPr>
          <w:sz w:val="28"/>
          <w:szCs w:val="28"/>
        </w:rPr>
        <w:t>о дня</w:t>
      </w:r>
      <w:r w:rsidRPr="00415A62">
        <w:rPr>
          <w:sz w:val="28"/>
          <w:szCs w:val="28"/>
        </w:rPr>
        <w:t xml:space="preserve"> вступления в силу соответствующего соглашения о взаимодействии.</w:t>
      </w:r>
    </w:p>
    <w:p w:rsidR="00265558" w:rsidRPr="00415A62" w:rsidRDefault="00265558" w:rsidP="00265558">
      <w:pPr>
        <w:tabs>
          <w:tab w:val="left" w:pos="0"/>
          <w:tab w:val="left" w:pos="1701"/>
        </w:tabs>
        <w:ind w:firstLine="709"/>
        <w:jc w:val="both"/>
        <w:rPr>
          <w:sz w:val="28"/>
          <w:szCs w:val="28"/>
        </w:rPr>
      </w:pPr>
      <w:r w:rsidRPr="00415A62">
        <w:rPr>
          <w:sz w:val="28"/>
          <w:szCs w:val="28"/>
        </w:rPr>
        <w:t>3.9.2.</w:t>
      </w:r>
      <w:r>
        <w:rPr>
          <w:sz w:val="28"/>
          <w:szCs w:val="28"/>
        </w:rPr>
        <w:tab/>
      </w:r>
      <w:proofErr w:type="gramStart"/>
      <w:r w:rsidRPr="00415A62">
        <w:rPr>
          <w:sz w:val="28"/>
          <w:szCs w:val="28"/>
        </w:rPr>
        <w:t xml:space="preserve">Прием заявления о предоставлении муниципальной услуги, копирование и сканирование документов, предусмотренных </w:t>
      </w:r>
      <w:hyperlink r:id="rId21" w:history="1">
        <w:r w:rsidRPr="00415A62">
          <w:rPr>
            <w:sz w:val="28"/>
            <w:szCs w:val="28"/>
          </w:rPr>
          <w:t>частью 6 статьи 7</w:t>
        </w:r>
      </w:hyperlink>
      <w:r w:rsidRPr="00415A62">
        <w:rPr>
          <w:sz w:val="28"/>
          <w:szCs w:val="28"/>
        </w:rPr>
        <w:t xml:space="preserve"> Федерального закона от 27 июля 2010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w:t>
      </w:r>
      <w:r w:rsidRPr="00415A62">
        <w:rPr>
          <w:sz w:val="28"/>
          <w:szCs w:val="28"/>
        </w:rPr>
        <w:lastRenderedPageBreak/>
        <w:t>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 бесплатно.</w:t>
      </w:r>
      <w:proofErr w:type="gramEnd"/>
    </w:p>
    <w:p w:rsidR="00265558" w:rsidRPr="00415A62" w:rsidRDefault="00265558" w:rsidP="00265558">
      <w:pPr>
        <w:tabs>
          <w:tab w:val="left" w:pos="0"/>
          <w:tab w:val="left" w:pos="709"/>
          <w:tab w:val="left" w:pos="1701"/>
        </w:tabs>
        <w:ind w:firstLine="709"/>
        <w:jc w:val="both"/>
        <w:rPr>
          <w:sz w:val="28"/>
          <w:szCs w:val="28"/>
        </w:rPr>
      </w:pPr>
      <w:r w:rsidRPr="00415A62">
        <w:rPr>
          <w:sz w:val="28"/>
          <w:szCs w:val="28"/>
        </w:rPr>
        <w:t>3.9.3.</w:t>
      </w:r>
      <w:r>
        <w:rPr>
          <w:sz w:val="28"/>
          <w:szCs w:val="28"/>
        </w:rPr>
        <w:tab/>
      </w:r>
      <w:r w:rsidRPr="00415A62">
        <w:rPr>
          <w:sz w:val="28"/>
          <w:szCs w:val="28"/>
        </w:rPr>
        <w:t>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265558" w:rsidRPr="0028621A" w:rsidRDefault="00265558" w:rsidP="00265558">
      <w:pPr>
        <w:tabs>
          <w:tab w:val="left" w:pos="0"/>
          <w:tab w:val="left" w:pos="709"/>
          <w:tab w:val="left" w:pos="1701"/>
        </w:tabs>
        <w:autoSpaceDE w:val="0"/>
        <w:autoSpaceDN w:val="0"/>
        <w:adjustRightInd w:val="0"/>
        <w:spacing w:line="228" w:lineRule="auto"/>
        <w:ind w:firstLine="709"/>
        <w:jc w:val="both"/>
        <w:rPr>
          <w:sz w:val="28"/>
          <w:szCs w:val="28"/>
        </w:rPr>
      </w:pPr>
      <w:r w:rsidRPr="00415A62">
        <w:rPr>
          <w:sz w:val="28"/>
          <w:szCs w:val="28"/>
        </w:rPr>
        <w:t>3.9.</w:t>
      </w:r>
      <w:r>
        <w:rPr>
          <w:sz w:val="28"/>
          <w:szCs w:val="28"/>
        </w:rPr>
        <w:t>4.</w:t>
      </w:r>
      <w:r>
        <w:rPr>
          <w:sz w:val="28"/>
          <w:szCs w:val="28"/>
        </w:rPr>
        <w:tab/>
      </w:r>
      <w:r w:rsidRPr="00415A62">
        <w:rPr>
          <w:sz w:val="28"/>
          <w:szCs w:val="28"/>
        </w:rPr>
        <w:t>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21"/>
    </w:p>
    <w:bookmarkEnd w:id="15"/>
    <w:p w:rsidR="00265558" w:rsidRPr="0028621A" w:rsidRDefault="00265558" w:rsidP="00265558">
      <w:pPr>
        <w:pStyle w:val="ConsPlusNormal"/>
        <w:widowControl/>
        <w:tabs>
          <w:tab w:val="left" w:pos="709"/>
        </w:tabs>
        <w:spacing w:line="228" w:lineRule="auto"/>
        <w:ind w:firstLine="0"/>
        <w:jc w:val="center"/>
        <w:rPr>
          <w:rFonts w:ascii="Times New Roman" w:hAnsi="Times New Roman" w:cs="Times New Roman"/>
          <w:sz w:val="28"/>
          <w:szCs w:val="28"/>
        </w:rPr>
      </w:pPr>
    </w:p>
    <w:p w:rsidR="00265558" w:rsidRPr="00415A62" w:rsidRDefault="00265558" w:rsidP="00265558">
      <w:pPr>
        <w:widowControl w:val="0"/>
        <w:tabs>
          <w:tab w:val="left" w:pos="709"/>
        </w:tabs>
        <w:autoSpaceDE w:val="0"/>
        <w:autoSpaceDN w:val="0"/>
        <w:adjustRightInd w:val="0"/>
        <w:spacing w:line="228" w:lineRule="auto"/>
        <w:jc w:val="center"/>
        <w:rPr>
          <w:sz w:val="28"/>
          <w:szCs w:val="28"/>
        </w:rPr>
      </w:pPr>
      <w:r w:rsidRPr="00415A62">
        <w:rPr>
          <w:sz w:val="28"/>
          <w:szCs w:val="28"/>
        </w:rPr>
        <w:t>Раздел 4.</w:t>
      </w:r>
      <w:r>
        <w:rPr>
          <w:sz w:val="28"/>
          <w:szCs w:val="28"/>
        </w:rPr>
        <w:tab/>
      </w:r>
      <w:r w:rsidRPr="00415A62">
        <w:rPr>
          <w:sz w:val="28"/>
          <w:szCs w:val="28"/>
        </w:rPr>
        <w:t xml:space="preserve">Формы </w:t>
      </w:r>
      <w:proofErr w:type="gramStart"/>
      <w:r w:rsidRPr="00415A62">
        <w:rPr>
          <w:sz w:val="28"/>
          <w:szCs w:val="28"/>
        </w:rPr>
        <w:t>контроля за</w:t>
      </w:r>
      <w:proofErr w:type="gramEnd"/>
      <w:r w:rsidRPr="00415A62">
        <w:rPr>
          <w:sz w:val="28"/>
          <w:szCs w:val="28"/>
        </w:rPr>
        <w:t xml:space="preserve"> исполнением Административного регламента</w:t>
      </w:r>
    </w:p>
    <w:p w:rsidR="00265558" w:rsidRPr="00415A62" w:rsidRDefault="00265558" w:rsidP="00265558">
      <w:pPr>
        <w:widowControl w:val="0"/>
        <w:tabs>
          <w:tab w:val="left" w:pos="709"/>
        </w:tabs>
        <w:autoSpaceDE w:val="0"/>
        <w:autoSpaceDN w:val="0"/>
        <w:adjustRightInd w:val="0"/>
        <w:spacing w:line="228" w:lineRule="auto"/>
        <w:jc w:val="center"/>
        <w:rPr>
          <w:sz w:val="28"/>
          <w:szCs w:val="28"/>
        </w:rPr>
      </w:pPr>
    </w:p>
    <w:p w:rsidR="00265558" w:rsidRPr="0098426A" w:rsidRDefault="00265558" w:rsidP="00265558">
      <w:pPr>
        <w:widowControl w:val="0"/>
        <w:tabs>
          <w:tab w:val="left" w:pos="709"/>
          <w:tab w:val="left" w:pos="1701"/>
        </w:tabs>
        <w:ind w:firstLine="720"/>
        <w:jc w:val="both"/>
        <w:rPr>
          <w:sz w:val="28"/>
          <w:szCs w:val="28"/>
        </w:rPr>
      </w:pPr>
      <w:r w:rsidRPr="0098426A">
        <w:rPr>
          <w:sz w:val="28"/>
          <w:szCs w:val="28"/>
        </w:rPr>
        <w:t>4.1.</w:t>
      </w:r>
      <w:r>
        <w:rPr>
          <w:sz w:val="28"/>
          <w:szCs w:val="28"/>
        </w:rPr>
        <w:tab/>
      </w:r>
      <w:r w:rsidRPr="0098426A">
        <w:rPr>
          <w:sz w:val="28"/>
          <w:szCs w:val="28"/>
        </w:rPr>
        <w:t xml:space="preserve">Текущий </w:t>
      </w:r>
      <w:proofErr w:type="gramStart"/>
      <w:r w:rsidRPr="0098426A">
        <w:rPr>
          <w:sz w:val="28"/>
          <w:szCs w:val="28"/>
        </w:rPr>
        <w:t>контроль за</w:t>
      </w:r>
      <w:proofErr w:type="gramEnd"/>
      <w:r w:rsidRPr="0098426A">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руководителями соответствующих структурных подразделений Администрации</w:t>
      </w:r>
      <w:r>
        <w:rPr>
          <w:sz w:val="28"/>
          <w:szCs w:val="28"/>
        </w:rPr>
        <w:t>, организаций</w:t>
      </w:r>
      <w:r w:rsidRPr="0098426A">
        <w:rPr>
          <w:sz w:val="28"/>
          <w:szCs w:val="28"/>
        </w:rPr>
        <w:t xml:space="preserve"> или </w:t>
      </w:r>
      <w:r w:rsidRPr="00415A62">
        <w:rPr>
          <w:sz w:val="28"/>
          <w:szCs w:val="28"/>
        </w:rPr>
        <w:t>МБУ «МФЦ»</w:t>
      </w:r>
      <w:r w:rsidRPr="0098426A">
        <w:rPr>
          <w:sz w:val="28"/>
          <w:szCs w:val="28"/>
        </w:rPr>
        <w:t>, участвующих в предоставлении муниципальной услуги.</w:t>
      </w:r>
    </w:p>
    <w:p w:rsidR="00265558" w:rsidRPr="0098426A" w:rsidRDefault="00265558" w:rsidP="00265558">
      <w:pPr>
        <w:tabs>
          <w:tab w:val="left" w:pos="709"/>
          <w:tab w:val="left" w:pos="1701"/>
        </w:tabs>
        <w:ind w:firstLine="720"/>
        <w:jc w:val="both"/>
        <w:rPr>
          <w:sz w:val="28"/>
          <w:szCs w:val="28"/>
        </w:rPr>
      </w:pPr>
      <w:r w:rsidRPr="0098426A">
        <w:rPr>
          <w:sz w:val="28"/>
          <w:szCs w:val="28"/>
        </w:rPr>
        <w:t>4.2.</w:t>
      </w:r>
      <w:r>
        <w:rPr>
          <w:sz w:val="28"/>
          <w:szCs w:val="28"/>
        </w:rPr>
        <w:tab/>
      </w:r>
      <w:r w:rsidRPr="0098426A">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8426A">
        <w:rPr>
          <w:sz w:val="28"/>
          <w:szCs w:val="28"/>
        </w:rPr>
        <w:t>контроля за</w:t>
      </w:r>
      <w:proofErr w:type="gramEnd"/>
      <w:r w:rsidRPr="0098426A">
        <w:rPr>
          <w:sz w:val="28"/>
          <w:szCs w:val="28"/>
        </w:rPr>
        <w:t xml:space="preserve"> полнотой и качеством предоставления муниципальной услуги:</w:t>
      </w:r>
    </w:p>
    <w:p w:rsidR="00265558" w:rsidRPr="0098426A" w:rsidRDefault="00265558" w:rsidP="00265558">
      <w:pPr>
        <w:tabs>
          <w:tab w:val="left" w:pos="709"/>
          <w:tab w:val="left" w:pos="1701"/>
        </w:tabs>
        <w:ind w:firstLine="720"/>
        <w:jc w:val="both"/>
        <w:rPr>
          <w:sz w:val="28"/>
          <w:szCs w:val="28"/>
        </w:rPr>
      </w:pPr>
      <w:r w:rsidRPr="0098426A">
        <w:rPr>
          <w:sz w:val="28"/>
          <w:szCs w:val="28"/>
        </w:rPr>
        <w:t>4.2.1.</w:t>
      </w:r>
      <w:r>
        <w:rPr>
          <w:sz w:val="28"/>
          <w:szCs w:val="28"/>
        </w:rPr>
        <w:tab/>
      </w:r>
      <w:proofErr w:type="gramStart"/>
      <w:r w:rsidRPr="0098426A">
        <w:rPr>
          <w:sz w:val="28"/>
          <w:szCs w:val="28"/>
        </w:rPr>
        <w:t>Контроль за</w:t>
      </w:r>
      <w:proofErr w:type="gramEnd"/>
      <w:r w:rsidRPr="0098426A">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265558" w:rsidRPr="0098426A" w:rsidRDefault="00265558" w:rsidP="00265558">
      <w:pPr>
        <w:tabs>
          <w:tab w:val="left" w:pos="709"/>
          <w:tab w:val="left" w:pos="1701"/>
        </w:tabs>
        <w:ind w:firstLine="720"/>
        <w:jc w:val="both"/>
        <w:rPr>
          <w:sz w:val="28"/>
          <w:szCs w:val="28"/>
        </w:rPr>
      </w:pPr>
      <w:r w:rsidRPr="0098426A">
        <w:rPr>
          <w:sz w:val="28"/>
          <w:szCs w:val="28"/>
        </w:rPr>
        <w:t>4.2.2.</w:t>
      </w:r>
      <w:r>
        <w:rPr>
          <w:sz w:val="28"/>
          <w:szCs w:val="28"/>
        </w:rPr>
        <w:tab/>
      </w:r>
      <w:r w:rsidRPr="0098426A">
        <w:rPr>
          <w:sz w:val="28"/>
          <w:szCs w:val="28"/>
        </w:rPr>
        <w:t>Плановые и внеплановые проверки проводятся курирующим заместителем главы Лабинского городского поселения Лабинского района.</w:t>
      </w:r>
    </w:p>
    <w:p w:rsidR="00265558" w:rsidRPr="0098426A" w:rsidRDefault="00265558" w:rsidP="00265558">
      <w:pPr>
        <w:tabs>
          <w:tab w:val="left" w:pos="709"/>
          <w:tab w:val="left" w:pos="1701"/>
        </w:tabs>
        <w:ind w:firstLine="720"/>
        <w:jc w:val="both"/>
        <w:rPr>
          <w:sz w:val="28"/>
          <w:szCs w:val="28"/>
        </w:rPr>
      </w:pPr>
      <w:r>
        <w:rPr>
          <w:sz w:val="28"/>
          <w:szCs w:val="28"/>
        </w:rPr>
        <w:t>4.2.2.1.</w:t>
      </w:r>
      <w:r>
        <w:rPr>
          <w:sz w:val="28"/>
          <w:szCs w:val="28"/>
        </w:rPr>
        <w:tab/>
      </w:r>
      <w:r w:rsidRPr="0098426A">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265558" w:rsidRPr="0098426A" w:rsidRDefault="00265558" w:rsidP="00265558">
      <w:pPr>
        <w:tabs>
          <w:tab w:val="left" w:pos="709"/>
          <w:tab w:val="left" w:pos="1701"/>
        </w:tabs>
        <w:ind w:firstLine="720"/>
        <w:jc w:val="both"/>
        <w:rPr>
          <w:sz w:val="28"/>
          <w:szCs w:val="28"/>
        </w:rPr>
      </w:pPr>
      <w:r>
        <w:rPr>
          <w:sz w:val="28"/>
          <w:szCs w:val="28"/>
        </w:rPr>
        <w:t>4.2.2.2.</w:t>
      </w:r>
      <w:r>
        <w:rPr>
          <w:sz w:val="28"/>
          <w:szCs w:val="28"/>
        </w:rPr>
        <w:tab/>
      </w:r>
      <w:r w:rsidRPr="0098426A">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65558" w:rsidRPr="0098426A" w:rsidRDefault="00265558" w:rsidP="00265558">
      <w:pPr>
        <w:tabs>
          <w:tab w:val="left" w:pos="709"/>
          <w:tab w:val="left" w:pos="1701"/>
        </w:tabs>
        <w:ind w:firstLine="720"/>
        <w:jc w:val="both"/>
        <w:rPr>
          <w:sz w:val="28"/>
          <w:szCs w:val="28"/>
        </w:rPr>
      </w:pPr>
      <w:r>
        <w:rPr>
          <w:sz w:val="28"/>
          <w:szCs w:val="28"/>
        </w:rPr>
        <w:t>4.2.2.3.</w:t>
      </w:r>
      <w:r>
        <w:rPr>
          <w:sz w:val="28"/>
          <w:szCs w:val="28"/>
        </w:rPr>
        <w:tab/>
      </w:r>
      <w:r w:rsidRPr="0098426A">
        <w:rPr>
          <w:sz w:val="28"/>
          <w:szCs w:val="28"/>
        </w:rPr>
        <w:t>В ходе плановых и внеплановых проверок:</w:t>
      </w:r>
    </w:p>
    <w:p w:rsidR="00265558" w:rsidRPr="0098426A" w:rsidRDefault="00265558" w:rsidP="00265558">
      <w:pPr>
        <w:tabs>
          <w:tab w:val="left" w:pos="709"/>
          <w:tab w:val="left" w:pos="1701"/>
        </w:tabs>
        <w:ind w:firstLine="720"/>
        <w:jc w:val="both"/>
        <w:rPr>
          <w:sz w:val="28"/>
          <w:szCs w:val="28"/>
        </w:rPr>
      </w:pPr>
      <w:r w:rsidRPr="0098426A">
        <w:rPr>
          <w:sz w:val="28"/>
          <w:szCs w:val="28"/>
        </w:rPr>
        <w:t>4.2.2.</w:t>
      </w:r>
      <w:r>
        <w:rPr>
          <w:sz w:val="28"/>
          <w:szCs w:val="28"/>
        </w:rPr>
        <w:t>3.1.</w:t>
      </w:r>
      <w:r>
        <w:rPr>
          <w:sz w:val="28"/>
          <w:szCs w:val="28"/>
        </w:rPr>
        <w:tab/>
        <w:t>П</w:t>
      </w:r>
      <w:r w:rsidRPr="0098426A">
        <w:rPr>
          <w:sz w:val="28"/>
          <w:szCs w:val="28"/>
        </w:rPr>
        <w:t>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r>
        <w:rPr>
          <w:sz w:val="28"/>
          <w:szCs w:val="28"/>
        </w:rPr>
        <w:t>.</w:t>
      </w:r>
    </w:p>
    <w:p w:rsidR="00265558" w:rsidRPr="0098426A" w:rsidRDefault="00265558" w:rsidP="00265558">
      <w:pPr>
        <w:tabs>
          <w:tab w:val="left" w:pos="709"/>
          <w:tab w:val="left" w:pos="1701"/>
        </w:tabs>
        <w:ind w:firstLine="720"/>
        <w:jc w:val="both"/>
        <w:rPr>
          <w:sz w:val="28"/>
          <w:szCs w:val="28"/>
        </w:rPr>
      </w:pPr>
      <w:r w:rsidRPr="0098426A">
        <w:rPr>
          <w:sz w:val="28"/>
          <w:szCs w:val="28"/>
        </w:rPr>
        <w:t>4.2.2.</w:t>
      </w:r>
      <w:r>
        <w:rPr>
          <w:sz w:val="28"/>
          <w:szCs w:val="28"/>
        </w:rPr>
        <w:t>3.2.</w:t>
      </w:r>
      <w:r>
        <w:rPr>
          <w:sz w:val="28"/>
          <w:szCs w:val="28"/>
        </w:rPr>
        <w:tab/>
        <w:t>П</w:t>
      </w:r>
      <w:r w:rsidRPr="0098426A">
        <w:rPr>
          <w:sz w:val="28"/>
          <w:szCs w:val="28"/>
        </w:rPr>
        <w:t>роверяется соблюдение сроков и последовательности исполнения административных процедур</w:t>
      </w:r>
      <w:r>
        <w:rPr>
          <w:sz w:val="28"/>
          <w:szCs w:val="28"/>
        </w:rPr>
        <w:t>.</w:t>
      </w:r>
    </w:p>
    <w:p w:rsidR="00265558" w:rsidRPr="0098426A" w:rsidRDefault="00265558" w:rsidP="00265558">
      <w:pPr>
        <w:tabs>
          <w:tab w:val="left" w:pos="709"/>
          <w:tab w:val="left" w:pos="1701"/>
        </w:tabs>
        <w:ind w:firstLine="720"/>
        <w:jc w:val="both"/>
        <w:rPr>
          <w:sz w:val="28"/>
          <w:szCs w:val="28"/>
        </w:rPr>
      </w:pPr>
      <w:r w:rsidRPr="0098426A">
        <w:rPr>
          <w:sz w:val="28"/>
          <w:szCs w:val="28"/>
        </w:rPr>
        <w:t>4.2.2.</w:t>
      </w:r>
      <w:r>
        <w:rPr>
          <w:sz w:val="28"/>
          <w:szCs w:val="28"/>
        </w:rPr>
        <w:t>3.3.</w:t>
      </w:r>
      <w:r>
        <w:rPr>
          <w:sz w:val="28"/>
          <w:szCs w:val="28"/>
        </w:rPr>
        <w:tab/>
        <w:t>В</w:t>
      </w:r>
      <w:r w:rsidRPr="0098426A">
        <w:rPr>
          <w:sz w:val="28"/>
          <w:szCs w:val="28"/>
        </w:rPr>
        <w:t>ыявляются нарушения прав заявителей, недостатки, допущенные в ходе предоставления муниципальной услуги.</w:t>
      </w:r>
    </w:p>
    <w:p w:rsidR="00265558" w:rsidRPr="0098426A" w:rsidRDefault="00265558" w:rsidP="00265558">
      <w:pPr>
        <w:tabs>
          <w:tab w:val="left" w:pos="709"/>
          <w:tab w:val="left" w:pos="1701"/>
        </w:tabs>
        <w:ind w:firstLine="720"/>
        <w:jc w:val="both"/>
        <w:rPr>
          <w:sz w:val="28"/>
          <w:szCs w:val="28"/>
        </w:rPr>
      </w:pPr>
      <w:r w:rsidRPr="0098426A">
        <w:rPr>
          <w:sz w:val="28"/>
          <w:szCs w:val="28"/>
        </w:rPr>
        <w:lastRenderedPageBreak/>
        <w:t>4.3.</w:t>
      </w:r>
      <w:r>
        <w:rPr>
          <w:sz w:val="28"/>
          <w:szCs w:val="28"/>
        </w:rPr>
        <w:tab/>
      </w:r>
      <w:r w:rsidRPr="0098426A">
        <w:rPr>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65558" w:rsidRPr="0098426A" w:rsidRDefault="00265558" w:rsidP="00265558">
      <w:pPr>
        <w:tabs>
          <w:tab w:val="left" w:pos="709"/>
          <w:tab w:val="left" w:pos="1701"/>
        </w:tabs>
        <w:ind w:firstLine="720"/>
        <w:jc w:val="both"/>
        <w:rPr>
          <w:sz w:val="28"/>
          <w:szCs w:val="28"/>
        </w:rPr>
      </w:pPr>
      <w:r w:rsidRPr="0098426A">
        <w:rPr>
          <w:sz w:val="28"/>
          <w:szCs w:val="28"/>
        </w:rPr>
        <w:t>4.</w:t>
      </w:r>
      <w:r>
        <w:rPr>
          <w:sz w:val="28"/>
          <w:szCs w:val="28"/>
        </w:rPr>
        <w:t>4</w:t>
      </w:r>
      <w:r w:rsidRPr="0098426A">
        <w:rPr>
          <w:sz w:val="28"/>
          <w:szCs w:val="28"/>
        </w:rPr>
        <w:t>.</w:t>
      </w:r>
      <w:r>
        <w:rPr>
          <w:sz w:val="28"/>
          <w:szCs w:val="28"/>
        </w:rPr>
        <w:tab/>
      </w:r>
      <w:r w:rsidRPr="0098426A">
        <w:rPr>
          <w:sz w:val="28"/>
          <w:szCs w:val="28"/>
        </w:rPr>
        <w:t>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265558" w:rsidRPr="0098426A" w:rsidRDefault="00265558" w:rsidP="00265558">
      <w:pPr>
        <w:tabs>
          <w:tab w:val="left" w:pos="709"/>
          <w:tab w:val="left" w:pos="1701"/>
        </w:tabs>
        <w:ind w:firstLine="720"/>
        <w:jc w:val="both"/>
        <w:rPr>
          <w:sz w:val="28"/>
          <w:szCs w:val="28"/>
        </w:rPr>
      </w:pPr>
      <w:r w:rsidRPr="0098426A">
        <w:rPr>
          <w:sz w:val="28"/>
          <w:szCs w:val="28"/>
        </w:rPr>
        <w:t>4.</w:t>
      </w:r>
      <w:r>
        <w:rPr>
          <w:sz w:val="28"/>
          <w:szCs w:val="28"/>
        </w:rPr>
        <w:t>5</w:t>
      </w:r>
      <w:r w:rsidRPr="0098426A">
        <w:rPr>
          <w:sz w:val="28"/>
          <w:szCs w:val="28"/>
        </w:rPr>
        <w:t>.</w:t>
      </w:r>
      <w:r>
        <w:rPr>
          <w:sz w:val="28"/>
          <w:szCs w:val="28"/>
        </w:rPr>
        <w:tab/>
      </w:r>
      <w:r w:rsidRPr="0098426A">
        <w:rPr>
          <w:sz w:val="28"/>
          <w:szCs w:val="28"/>
        </w:rPr>
        <w:t>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265558" w:rsidRPr="0098426A" w:rsidRDefault="00265558" w:rsidP="00265558">
      <w:pPr>
        <w:tabs>
          <w:tab w:val="left" w:pos="709"/>
          <w:tab w:val="left" w:pos="1701"/>
        </w:tabs>
        <w:ind w:firstLine="720"/>
        <w:jc w:val="both"/>
        <w:rPr>
          <w:sz w:val="28"/>
          <w:szCs w:val="28"/>
        </w:rPr>
      </w:pPr>
      <w:r w:rsidRPr="0098426A">
        <w:rPr>
          <w:sz w:val="28"/>
          <w:szCs w:val="28"/>
        </w:rPr>
        <w:t>4.</w:t>
      </w:r>
      <w:r>
        <w:rPr>
          <w:sz w:val="28"/>
          <w:szCs w:val="28"/>
        </w:rPr>
        <w:t>6</w:t>
      </w:r>
      <w:r w:rsidRPr="0098426A">
        <w:rPr>
          <w:sz w:val="28"/>
          <w:szCs w:val="28"/>
        </w:rPr>
        <w:t>.</w:t>
      </w:r>
      <w:r>
        <w:rPr>
          <w:sz w:val="28"/>
          <w:szCs w:val="28"/>
        </w:rPr>
        <w:tab/>
      </w:r>
      <w:r w:rsidRPr="0098426A">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265558" w:rsidRPr="0098426A" w:rsidRDefault="00265558" w:rsidP="00265558">
      <w:pPr>
        <w:tabs>
          <w:tab w:val="left" w:pos="709"/>
          <w:tab w:val="left" w:pos="1701"/>
        </w:tabs>
        <w:ind w:firstLine="720"/>
        <w:jc w:val="both"/>
        <w:rPr>
          <w:sz w:val="28"/>
          <w:szCs w:val="28"/>
        </w:rPr>
      </w:pPr>
      <w:r w:rsidRPr="0098426A">
        <w:rPr>
          <w:sz w:val="28"/>
          <w:szCs w:val="28"/>
        </w:rPr>
        <w:t>4.</w:t>
      </w:r>
      <w:r>
        <w:rPr>
          <w:sz w:val="28"/>
          <w:szCs w:val="28"/>
        </w:rPr>
        <w:t>7</w:t>
      </w:r>
      <w:r w:rsidRPr="0098426A">
        <w:rPr>
          <w:sz w:val="28"/>
          <w:szCs w:val="28"/>
        </w:rPr>
        <w:t>.</w:t>
      </w:r>
      <w:r>
        <w:rPr>
          <w:sz w:val="28"/>
          <w:szCs w:val="28"/>
        </w:rPr>
        <w:tab/>
      </w:r>
      <w:r w:rsidRPr="0098426A">
        <w:rPr>
          <w:sz w:val="28"/>
          <w:szCs w:val="28"/>
        </w:rPr>
        <w:t xml:space="preserve">Положения, характеризующие требования к порядку и формам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в том числе со стороны заявителей.</w:t>
      </w:r>
    </w:p>
    <w:p w:rsidR="00265558" w:rsidRPr="0098426A" w:rsidRDefault="00265558" w:rsidP="00265558">
      <w:pPr>
        <w:tabs>
          <w:tab w:val="left" w:pos="709"/>
          <w:tab w:val="left" w:pos="1701"/>
        </w:tabs>
        <w:ind w:firstLine="720"/>
        <w:jc w:val="both"/>
        <w:rPr>
          <w:sz w:val="28"/>
          <w:szCs w:val="28"/>
        </w:rPr>
      </w:pPr>
      <w:r>
        <w:rPr>
          <w:sz w:val="28"/>
          <w:szCs w:val="28"/>
        </w:rPr>
        <w:t>4.7.1.</w:t>
      </w:r>
      <w:r>
        <w:rPr>
          <w:sz w:val="28"/>
          <w:szCs w:val="28"/>
        </w:rPr>
        <w:tab/>
      </w:r>
      <w:r w:rsidRPr="0098426A">
        <w:rPr>
          <w:sz w:val="28"/>
          <w:szCs w:val="28"/>
        </w:rPr>
        <w:t xml:space="preserve">Порядок и формы </w:t>
      </w:r>
      <w:proofErr w:type="gramStart"/>
      <w:r w:rsidRPr="0098426A">
        <w:rPr>
          <w:sz w:val="28"/>
          <w:szCs w:val="28"/>
        </w:rPr>
        <w:t>контроля за</w:t>
      </w:r>
      <w:proofErr w:type="gramEnd"/>
      <w:r w:rsidRPr="0098426A">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265558" w:rsidRPr="0098426A" w:rsidRDefault="00265558" w:rsidP="00265558">
      <w:pPr>
        <w:tabs>
          <w:tab w:val="left" w:pos="709"/>
          <w:tab w:val="left" w:pos="1701"/>
        </w:tabs>
        <w:ind w:firstLine="720"/>
        <w:jc w:val="both"/>
        <w:rPr>
          <w:sz w:val="28"/>
          <w:szCs w:val="28"/>
        </w:rPr>
      </w:pPr>
      <w:r>
        <w:rPr>
          <w:sz w:val="28"/>
          <w:szCs w:val="28"/>
        </w:rPr>
        <w:t>4.8.</w:t>
      </w:r>
      <w:r>
        <w:rPr>
          <w:sz w:val="28"/>
          <w:szCs w:val="28"/>
        </w:rPr>
        <w:tab/>
      </w:r>
      <w:r w:rsidRPr="0098426A">
        <w:rPr>
          <w:sz w:val="28"/>
          <w:szCs w:val="28"/>
        </w:rPr>
        <w:t>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265558" w:rsidRPr="0028621A" w:rsidRDefault="00265558" w:rsidP="00265558">
      <w:pPr>
        <w:tabs>
          <w:tab w:val="left" w:pos="709"/>
          <w:tab w:val="left" w:pos="1701"/>
        </w:tabs>
        <w:ind w:firstLine="720"/>
        <w:jc w:val="center"/>
        <w:rPr>
          <w:sz w:val="28"/>
          <w:szCs w:val="28"/>
        </w:rPr>
      </w:pPr>
    </w:p>
    <w:p w:rsidR="00265558" w:rsidRDefault="00265558" w:rsidP="00265558">
      <w:pPr>
        <w:widowControl w:val="0"/>
        <w:tabs>
          <w:tab w:val="left" w:pos="709"/>
          <w:tab w:val="left" w:pos="1701"/>
        </w:tabs>
        <w:autoSpaceDE w:val="0"/>
        <w:autoSpaceDN w:val="0"/>
        <w:adjustRightInd w:val="0"/>
        <w:ind w:firstLine="720"/>
        <w:jc w:val="center"/>
        <w:rPr>
          <w:sz w:val="28"/>
          <w:szCs w:val="28"/>
        </w:rPr>
      </w:pPr>
      <w:r>
        <w:rPr>
          <w:sz w:val="28"/>
          <w:szCs w:val="28"/>
        </w:rPr>
        <w:t xml:space="preserve">Раздел </w:t>
      </w:r>
      <w:r w:rsidRPr="0028621A">
        <w:rPr>
          <w:sz w:val="28"/>
          <w:szCs w:val="28"/>
        </w:rPr>
        <w:t>5.</w:t>
      </w:r>
      <w:r>
        <w:rPr>
          <w:sz w:val="28"/>
          <w:szCs w:val="28"/>
        </w:rPr>
        <w:tab/>
      </w:r>
      <w:r w:rsidRPr="0028621A">
        <w:rPr>
          <w:sz w:val="28"/>
          <w:szCs w:val="28"/>
        </w:rPr>
        <w:t>Досудебный (внесудебный) порядок обжалования решений</w:t>
      </w:r>
    </w:p>
    <w:p w:rsidR="00265558" w:rsidRDefault="00265558" w:rsidP="00265558">
      <w:pPr>
        <w:widowControl w:val="0"/>
        <w:tabs>
          <w:tab w:val="left" w:pos="709"/>
          <w:tab w:val="left" w:pos="1701"/>
        </w:tabs>
        <w:autoSpaceDE w:val="0"/>
        <w:autoSpaceDN w:val="0"/>
        <w:adjustRightInd w:val="0"/>
        <w:jc w:val="center"/>
        <w:rPr>
          <w:sz w:val="28"/>
          <w:szCs w:val="28"/>
        </w:rPr>
      </w:pPr>
      <w:r w:rsidRPr="0028621A">
        <w:rPr>
          <w:sz w:val="28"/>
          <w:szCs w:val="28"/>
        </w:rPr>
        <w:t xml:space="preserve">и действий (бездействия) органа, предоставляющего </w:t>
      </w:r>
      <w:proofErr w:type="gramStart"/>
      <w:r w:rsidRPr="0028621A">
        <w:rPr>
          <w:sz w:val="28"/>
          <w:szCs w:val="28"/>
        </w:rPr>
        <w:t>муниципальную</w:t>
      </w:r>
      <w:proofErr w:type="gramEnd"/>
    </w:p>
    <w:p w:rsidR="00265558" w:rsidRPr="0028621A" w:rsidRDefault="00265558" w:rsidP="00265558">
      <w:pPr>
        <w:widowControl w:val="0"/>
        <w:tabs>
          <w:tab w:val="left" w:pos="709"/>
          <w:tab w:val="left" w:pos="1701"/>
        </w:tabs>
        <w:autoSpaceDE w:val="0"/>
        <w:autoSpaceDN w:val="0"/>
        <w:adjustRightInd w:val="0"/>
        <w:jc w:val="center"/>
        <w:rPr>
          <w:sz w:val="28"/>
          <w:szCs w:val="28"/>
        </w:rPr>
      </w:pPr>
      <w:r w:rsidRPr="0028621A">
        <w:rPr>
          <w:sz w:val="28"/>
          <w:szCs w:val="28"/>
        </w:rPr>
        <w:t>услугу, а также должностных лиц, муниципальных служащих</w:t>
      </w:r>
    </w:p>
    <w:p w:rsidR="00265558" w:rsidRPr="0028621A" w:rsidRDefault="00265558" w:rsidP="00265558">
      <w:pPr>
        <w:widowControl w:val="0"/>
        <w:tabs>
          <w:tab w:val="left" w:pos="709"/>
          <w:tab w:val="left" w:pos="1701"/>
        </w:tabs>
        <w:autoSpaceDE w:val="0"/>
        <w:autoSpaceDN w:val="0"/>
        <w:adjustRightInd w:val="0"/>
        <w:ind w:firstLine="720"/>
        <w:jc w:val="center"/>
        <w:rPr>
          <w:sz w:val="28"/>
          <w:szCs w:val="28"/>
        </w:rPr>
      </w:pPr>
    </w:p>
    <w:p w:rsidR="00265558" w:rsidRPr="0028621A" w:rsidRDefault="00265558" w:rsidP="00265558">
      <w:pPr>
        <w:tabs>
          <w:tab w:val="left" w:pos="709"/>
          <w:tab w:val="left" w:pos="1701"/>
        </w:tabs>
        <w:ind w:firstLine="708"/>
        <w:jc w:val="both"/>
        <w:rPr>
          <w:sz w:val="28"/>
          <w:szCs w:val="28"/>
        </w:rPr>
      </w:pPr>
      <w:r w:rsidRPr="0028621A">
        <w:rPr>
          <w:sz w:val="28"/>
          <w:szCs w:val="28"/>
        </w:rPr>
        <w:t>5.1.</w:t>
      </w:r>
      <w:r>
        <w:rPr>
          <w:sz w:val="28"/>
          <w:szCs w:val="28"/>
        </w:rPr>
        <w:tab/>
      </w:r>
      <w:r w:rsidRPr="0028621A">
        <w:rPr>
          <w:sz w:val="28"/>
          <w:szCs w:val="28"/>
        </w:rPr>
        <w:t>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r>
        <w:rPr>
          <w:sz w:val="28"/>
          <w:szCs w:val="28"/>
        </w:rPr>
        <w:t>.</w:t>
      </w:r>
    </w:p>
    <w:p w:rsidR="00265558" w:rsidRPr="0028621A" w:rsidRDefault="00265558" w:rsidP="00265558">
      <w:pPr>
        <w:widowControl w:val="0"/>
        <w:tabs>
          <w:tab w:val="left" w:pos="709"/>
          <w:tab w:val="left" w:pos="1701"/>
        </w:tabs>
        <w:autoSpaceDE w:val="0"/>
        <w:autoSpaceDN w:val="0"/>
        <w:adjustRightInd w:val="0"/>
        <w:ind w:firstLine="708"/>
        <w:jc w:val="both"/>
        <w:rPr>
          <w:sz w:val="28"/>
          <w:szCs w:val="28"/>
        </w:rPr>
      </w:pPr>
      <w:r>
        <w:rPr>
          <w:sz w:val="28"/>
          <w:szCs w:val="28"/>
        </w:rPr>
        <w:t>5.1.1.</w:t>
      </w:r>
      <w:r>
        <w:rPr>
          <w:sz w:val="28"/>
          <w:szCs w:val="28"/>
        </w:rPr>
        <w:tab/>
      </w:r>
      <w:r w:rsidRPr="0028621A">
        <w:rPr>
          <w:sz w:val="28"/>
          <w:szCs w:val="28"/>
        </w:rPr>
        <w:t xml:space="preserve">Заявитель имеет право на обжалование решений и действий (бездействия) </w:t>
      </w:r>
      <w:r>
        <w:rPr>
          <w:sz w:val="28"/>
          <w:szCs w:val="28"/>
        </w:rPr>
        <w:t>Администрации</w:t>
      </w:r>
      <w:r w:rsidRPr="0028621A">
        <w:rPr>
          <w:sz w:val="28"/>
          <w:szCs w:val="28"/>
        </w:rPr>
        <w:t>,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265558" w:rsidRPr="0028621A" w:rsidRDefault="00265558" w:rsidP="00265558">
      <w:pPr>
        <w:widowControl w:val="0"/>
        <w:tabs>
          <w:tab w:val="left" w:pos="709"/>
          <w:tab w:val="left" w:pos="1701"/>
        </w:tabs>
        <w:autoSpaceDE w:val="0"/>
        <w:autoSpaceDN w:val="0"/>
        <w:adjustRightInd w:val="0"/>
        <w:ind w:firstLine="708"/>
        <w:jc w:val="both"/>
        <w:outlineLvl w:val="2"/>
        <w:rPr>
          <w:sz w:val="28"/>
          <w:szCs w:val="28"/>
        </w:rPr>
      </w:pPr>
      <w:r w:rsidRPr="0028621A">
        <w:rPr>
          <w:sz w:val="28"/>
          <w:szCs w:val="28"/>
        </w:rPr>
        <w:t>5.2.</w:t>
      </w:r>
      <w:r>
        <w:rPr>
          <w:sz w:val="28"/>
          <w:szCs w:val="28"/>
        </w:rPr>
        <w:tab/>
      </w:r>
      <w:r w:rsidRPr="0028621A">
        <w:rPr>
          <w:sz w:val="28"/>
          <w:szCs w:val="28"/>
        </w:rPr>
        <w:t>Предмет досудебного (внесудебного) обжалования</w:t>
      </w:r>
      <w:r>
        <w:rPr>
          <w:sz w:val="28"/>
          <w:szCs w:val="28"/>
        </w:rPr>
        <w:t>.</w:t>
      </w:r>
    </w:p>
    <w:p w:rsidR="00265558" w:rsidRPr="0028621A" w:rsidRDefault="00265558" w:rsidP="00265558">
      <w:pPr>
        <w:widowControl w:val="0"/>
        <w:tabs>
          <w:tab w:val="left" w:pos="709"/>
          <w:tab w:val="left" w:pos="1701"/>
        </w:tabs>
        <w:autoSpaceDE w:val="0"/>
        <w:autoSpaceDN w:val="0"/>
        <w:adjustRightInd w:val="0"/>
        <w:ind w:firstLine="708"/>
        <w:jc w:val="both"/>
        <w:rPr>
          <w:sz w:val="28"/>
          <w:szCs w:val="28"/>
        </w:rPr>
      </w:pPr>
      <w:r>
        <w:rPr>
          <w:sz w:val="28"/>
          <w:szCs w:val="28"/>
        </w:rPr>
        <w:t>5.2.1.</w:t>
      </w:r>
      <w:r>
        <w:rPr>
          <w:sz w:val="28"/>
          <w:szCs w:val="28"/>
        </w:rPr>
        <w:tab/>
      </w:r>
      <w:r w:rsidRPr="0028621A">
        <w:rPr>
          <w:sz w:val="28"/>
          <w:szCs w:val="28"/>
        </w:rPr>
        <w:t>Предметом досудебного (внесудебного) обжалования является:</w:t>
      </w:r>
    </w:p>
    <w:p w:rsidR="00265558" w:rsidRPr="0028621A" w:rsidRDefault="00265558" w:rsidP="00265558">
      <w:pPr>
        <w:widowControl w:val="0"/>
        <w:tabs>
          <w:tab w:val="left" w:pos="709"/>
          <w:tab w:val="left" w:pos="1701"/>
        </w:tabs>
        <w:autoSpaceDE w:val="0"/>
        <w:autoSpaceDN w:val="0"/>
        <w:adjustRightInd w:val="0"/>
        <w:ind w:firstLine="708"/>
        <w:jc w:val="both"/>
        <w:rPr>
          <w:sz w:val="28"/>
          <w:szCs w:val="28"/>
        </w:rPr>
      </w:pPr>
      <w:r>
        <w:rPr>
          <w:sz w:val="28"/>
          <w:szCs w:val="28"/>
        </w:rPr>
        <w:t>5.2.1.1.</w:t>
      </w:r>
      <w:r>
        <w:rPr>
          <w:sz w:val="28"/>
          <w:szCs w:val="28"/>
        </w:rPr>
        <w:tab/>
        <w:t>Н</w:t>
      </w:r>
      <w:r w:rsidRPr="0028621A">
        <w:rPr>
          <w:sz w:val="28"/>
          <w:szCs w:val="28"/>
        </w:rPr>
        <w:t>арушение срока регистрации запроса заявителя о предоставлении муниципальной услуги</w:t>
      </w:r>
      <w:r>
        <w:rPr>
          <w:sz w:val="28"/>
          <w:szCs w:val="28"/>
        </w:rPr>
        <w:t>.</w:t>
      </w:r>
    </w:p>
    <w:p w:rsidR="00265558" w:rsidRPr="0028621A" w:rsidRDefault="00265558" w:rsidP="00265558">
      <w:pPr>
        <w:widowControl w:val="0"/>
        <w:tabs>
          <w:tab w:val="left" w:pos="709"/>
          <w:tab w:val="left" w:pos="1701"/>
        </w:tabs>
        <w:autoSpaceDE w:val="0"/>
        <w:autoSpaceDN w:val="0"/>
        <w:adjustRightInd w:val="0"/>
        <w:ind w:firstLine="708"/>
        <w:jc w:val="both"/>
        <w:rPr>
          <w:sz w:val="28"/>
          <w:szCs w:val="28"/>
        </w:rPr>
      </w:pPr>
      <w:r>
        <w:rPr>
          <w:sz w:val="28"/>
          <w:szCs w:val="28"/>
        </w:rPr>
        <w:t>5.2.1.2.</w:t>
      </w:r>
      <w:r>
        <w:rPr>
          <w:sz w:val="28"/>
          <w:szCs w:val="28"/>
        </w:rPr>
        <w:tab/>
        <w:t>Н</w:t>
      </w:r>
      <w:r w:rsidRPr="0028621A">
        <w:rPr>
          <w:sz w:val="28"/>
          <w:szCs w:val="28"/>
        </w:rPr>
        <w:t>арушение срока предоставления муниципальной услуги</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t>5.2.1.3.</w:t>
      </w:r>
      <w:r>
        <w:rPr>
          <w:sz w:val="28"/>
          <w:szCs w:val="28"/>
        </w:rPr>
        <w:tab/>
        <w:t>Т</w:t>
      </w:r>
      <w:r w:rsidRPr="0028621A">
        <w:rPr>
          <w:sz w:val="28"/>
          <w:szCs w:val="28"/>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 xml:space="preserve">Администрации </w:t>
      </w:r>
      <w:r w:rsidRPr="0028621A">
        <w:rPr>
          <w:sz w:val="28"/>
          <w:szCs w:val="28"/>
        </w:rPr>
        <w:t>для предоставления муниципальной услуги</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lastRenderedPageBreak/>
        <w:t>5.2.1.4.</w:t>
      </w:r>
      <w:r>
        <w:rPr>
          <w:sz w:val="28"/>
          <w:szCs w:val="28"/>
        </w:rPr>
        <w:tab/>
        <w:t>О</w:t>
      </w:r>
      <w:r w:rsidRPr="0028621A">
        <w:rPr>
          <w:sz w:val="28"/>
          <w:szCs w:val="28"/>
        </w:rPr>
        <w:t>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375B8E">
        <w:rPr>
          <w:sz w:val="28"/>
          <w:szCs w:val="28"/>
        </w:rPr>
        <w:t xml:space="preserve"> </w:t>
      </w:r>
      <w:r>
        <w:rPr>
          <w:sz w:val="28"/>
          <w:szCs w:val="28"/>
        </w:rPr>
        <w:t>Администрации.</w:t>
      </w:r>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t>5.2.1.5.</w:t>
      </w:r>
      <w:r>
        <w:rPr>
          <w:sz w:val="28"/>
          <w:szCs w:val="28"/>
        </w:rPr>
        <w:tab/>
      </w:r>
      <w:proofErr w:type="gramStart"/>
      <w:r>
        <w:rPr>
          <w:sz w:val="28"/>
          <w:szCs w:val="28"/>
        </w:rPr>
        <w:t>О</w:t>
      </w:r>
      <w:r w:rsidRPr="0028621A">
        <w:rPr>
          <w:sz w:val="28"/>
          <w:szCs w:val="28"/>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w:t>
      </w:r>
      <w:proofErr w:type="gramEnd"/>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t>5.2.1.6.</w:t>
      </w:r>
      <w:r>
        <w:rPr>
          <w:sz w:val="28"/>
          <w:szCs w:val="28"/>
        </w:rPr>
        <w:tab/>
        <w:t>З</w:t>
      </w:r>
      <w:r w:rsidRPr="0028621A">
        <w:rPr>
          <w:sz w:val="28"/>
          <w:szCs w:val="28"/>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w:t>
      </w:r>
      <w:r w:rsidRPr="0028621A">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5.3.</w:t>
      </w:r>
      <w:r>
        <w:rPr>
          <w:sz w:val="28"/>
          <w:szCs w:val="28"/>
        </w:rPr>
        <w:tab/>
      </w:r>
      <w:r w:rsidRPr="0028621A">
        <w:rPr>
          <w:sz w:val="28"/>
          <w:szCs w:val="28"/>
        </w:rPr>
        <w:t>Органы местного самоуправления и уполномоченные на рассмотрение должностные лица, котор</w:t>
      </w:r>
      <w:r>
        <w:rPr>
          <w:sz w:val="28"/>
          <w:szCs w:val="28"/>
        </w:rPr>
        <w:t>ым может быть направлена жалоба.</w:t>
      </w:r>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t>5.3.1.</w:t>
      </w:r>
      <w:r>
        <w:rPr>
          <w:sz w:val="28"/>
          <w:szCs w:val="28"/>
        </w:rPr>
        <w:tab/>
      </w:r>
      <w:r w:rsidRPr="0028621A">
        <w:rPr>
          <w:sz w:val="28"/>
          <w:szCs w:val="28"/>
        </w:rPr>
        <w:t xml:space="preserve">Жалоба заявителя в досудебном (внесудебном) порядке направляется в </w:t>
      </w:r>
      <w:r>
        <w:rPr>
          <w:sz w:val="28"/>
          <w:szCs w:val="28"/>
        </w:rPr>
        <w:t>А</w:t>
      </w:r>
      <w:r w:rsidRPr="0028621A">
        <w:rPr>
          <w:sz w:val="28"/>
          <w:szCs w:val="28"/>
        </w:rPr>
        <w:t>дминистрацию.</w:t>
      </w:r>
    </w:p>
    <w:p w:rsidR="00265558" w:rsidRPr="0028621A" w:rsidRDefault="00265558" w:rsidP="00265558">
      <w:pPr>
        <w:widowControl w:val="0"/>
        <w:tabs>
          <w:tab w:val="left" w:pos="1701"/>
          <w:tab w:val="center" w:pos="5037"/>
        </w:tabs>
        <w:autoSpaceDE w:val="0"/>
        <w:autoSpaceDN w:val="0"/>
        <w:adjustRightInd w:val="0"/>
        <w:ind w:firstLine="708"/>
        <w:jc w:val="both"/>
        <w:rPr>
          <w:sz w:val="28"/>
          <w:szCs w:val="28"/>
        </w:rPr>
      </w:pPr>
      <w:r w:rsidRPr="0028621A">
        <w:rPr>
          <w:sz w:val="28"/>
          <w:szCs w:val="28"/>
        </w:rPr>
        <w:t>5.4.</w:t>
      </w:r>
      <w:r>
        <w:rPr>
          <w:sz w:val="28"/>
          <w:szCs w:val="28"/>
        </w:rPr>
        <w:tab/>
      </w:r>
      <w:r w:rsidRPr="0028621A">
        <w:rPr>
          <w:sz w:val="28"/>
          <w:szCs w:val="28"/>
        </w:rPr>
        <w:t>Порядок подачи и рассмотрения жалобы</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5.4.1.</w:t>
      </w:r>
      <w:r>
        <w:rPr>
          <w:sz w:val="28"/>
          <w:szCs w:val="28"/>
        </w:rPr>
        <w:tab/>
      </w:r>
      <w:proofErr w:type="gramStart"/>
      <w:r w:rsidRPr="0028621A">
        <w:rPr>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w:t>
      </w:r>
      <w:r>
        <w:rPr>
          <w:sz w:val="28"/>
          <w:szCs w:val="28"/>
        </w:rPr>
        <w:t>«</w:t>
      </w:r>
      <w:r w:rsidRPr="0028621A">
        <w:rPr>
          <w:sz w:val="28"/>
          <w:szCs w:val="28"/>
        </w:rPr>
        <w:t>Интернет</w:t>
      </w:r>
      <w:r>
        <w:rPr>
          <w:sz w:val="28"/>
          <w:szCs w:val="28"/>
        </w:rPr>
        <w:t>»</w:t>
      </w:r>
      <w:r w:rsidRPr="0028621A">
        <w:rPr>
          <w:sz w:val="28"/>
          <w:szCs w:val="28"/>
        </w:rPr>
        <w:t xml:space="preserve">, официального сайта </w:t>
      </w:r>
      <w:r>
        <w:rPr>
          <w:sz w:val="28"/>
          <w:szCs w:val="28"/>
        </w:rPr>
        <w:t xml:space="preserve">Администрации </w:t>
      </w:r>
      <w:r w:rsidRPr="0028621A">
        <w:rPr>
          <w:sz w:val="28"/>
          <w:szCs w:val="28"/>
        </w:rPr>
        <w:t xml:space="preserve">или федеральной государственной </w:t>
      </w:r>
      <w:hyperlink r:id="rId22"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 заявителя.</w:t>
      </w:r>
      <w:proofErr w:type="gramEnd"/>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5.4.2.</w:t>
      </w:r>
      <w:r>
        <w:rPr>
          <w:sz w:val="28"/>
          <w:szCs w:val="28"/>
        </w:rPr>
        <w:tab/>
      </w:r>
      <w:r w:rsidRPr="0028621A">
        <w:rPr>
          <w:sz w:val="28"/>
          <w:szCs w:val="28"/>
        </w:rPr>
        <w:t xml:space="preserve">Основанием для начала процедуры досудебного (внесудебного) обжалования решения и действия </w:t>
      </w:r>
      <w:r>
        <w:rPr>
          <w:sz w:val="28"/>
          <w:szCs w:val="28"/>
        </w:rPr>
        <w:t>Администрации</w:t>
      </w:r>
      <w:r w:rsidRPr="0028621A">
        <w:rPr>
          <w:sz w:val="28"/>
          <w:szCs w:val="28"/>
        </w:rPr>
        <w:t xml:space="preserve">, должностных лиц </w:t>
      </w:r>
      <w:r>
        <w:rPr>
          <w:sz w:val="28"/>
          <w:szCs w:val="28"/>
        </w:rPr>
        <w:t>Отдела</w:t>
      </w:r>
      <w:r w:rsidRPr="0028621A">
        <w:rPr>
          <w:sz w:val="28"/>
          <w:szCs w:val="28"/>
        </w:rPr>
        <w:t>, муниципальных служащих является подача заявителем жалобы.</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5.4.3.</w:t>
      </w:r>
      <w:r>
        <w:rPr>
          <w:sz w:val="28"/>
          <w:szCs w:val="28"/>
        </w:rPr>
        <w:tab/>
      </w:r>
      <w:r w:rsidRPr="0028621A">
        <w:rPr>
          <w:sz w:val="28"/>
          <w:szCs w:val="28"/>
        </w:rPr>
        <w:t>Жалоба должна содержать:</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5.4.3.</w:t>
      </w:r>
      <w:r>
        <w:rPr>
          <w:sz w:val="28"/>
          <w:szCs w:val="28"/>
        </w:rPr>
        <w:t>1.</w:t>
      </w:r>
      <w:r>
        <w:rPr>
          <w:sz w:val="28"/>
          <w:szCs w:val="28"/>
        </w:rPr>
        <w:tab/>
        <w:t>Н</w:t>
      </w:r>
      <w:r w:rsidRPr="0028621A">
        <w:rPr>
          <w:sz w:val="28"/>
          <w:szCs w:val="28"/>
        </w:rPr>
        <w:t>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обжалуются</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5.4.3.</w:t>
      </w:r>
      <w:r>
        <w:rPr>
          <w:sz w:val="28"/>
          <w:szCs w:val="28"/>
        </w:rPr>
        <w:t>2.</w:t>
      </w:r>
      <w:r>
        <w:rPr>
          <w:sz w:val="28"/>
          <w:szCs w:val="28"/>
        </w:rPr>
        <w:tab/>
      </w:r>
      <w:proofErr w:type="gramStart"/>
      <w:r>
        <w:rPr>
          <w:sz w:val="28"/>
          <w:szCs w:val="28"/>
        </w:rPr>
        <w:t>Ф</w:t>
      </w:r>
      <w:r w:rsidRPr="0028621A">
        <w:rPr>
          <w:sz w:val="28"/>
          <w:szCs w:val="28"/>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Pr>
          <w:sz w:val="28"/>
          <w:szCs w:val="28"/>
        </w:rPr>
        <w:t>.</w:t>
      </w:r>
      <w:proofErr w:type="gramEnd"/>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5.4.3.</w:t>
      </w:r>
      <w:r>
        <w:rPr>
          <w:sz w:val="28"/>
          <w:szCs w:val="28"/>
        </w:rPr>
        <w:t>3.</w:t>
      </w:r>
      <w:r>
        <w:rPr>
          <w:sz w:val="28"/>
          <w:szCs w:val="28"/>
        </w:rPr>
        <w:tab/>
        <w:t>С</w:t>
      </w:r>
      <w:r w:rsidRPr="0028621A">
        <w:rPr>
          <w:sz w:val="28"/>
          <w:szCs w:val="28"/>
        </w:rPr>
        <w:t>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5.4.3.</w:t>
      </w:r>
      <w:r>
        <w:rPr>
          <w:sz w:val="28"/>
          <w:szCs w:val="28"/>
        </w:rPr>
        <w:t>4.</w:t>
      </w:r>
      <w:r>
        <w:rPr>
          <w:sz w:val="28"/>
          <w:szCs w:val="28"/>
        </w:rPr>
        <w:tab/>
        <w:t>Д</w:t>
      </w:r>
      <w:r w:rsidRPr="0028621A">
        <w:rPr>
          <w:sz w:val="28"/>
          <w:szCs w:val="28"/>
        </w:rPr>
        <w:t xml:space="preserve">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w:t>
      </w:r>
      <w:r w:rsidRPr="0028621A">
        <w:rPr>
          <w:sz w:val="28"/>
          <w:szCs w:val="28"/>
        </w:rPr>
        <w:lastRenderedPageBreak/>
        <w:t>указанную муниципальную услугу.</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5.4.4.</w:t>
      </w:r>
      <w:r>
        <w:rPr>
          <w:sz w:val="28"/>
          <w:szCs w:val="28"/>
        </w:rPr>
        <w:tab/>
      </w:r>
      <w:r w:rsidRPr="0028621A">
        <w:rPr>
          <w:sz w:val="28"/>
          <w:szCs w:val="28"/>
        </w:rPr>
        <w:t>В случае</w:t>
      </w:r>
      <w:proofErr w:type="gramStart"/>
      <w:r w:rsidRPr="0028621A">
        <w:rPr>
          <w:sz w:val="28"/>
          <w:szCs w:val="28"/>
        </w:rPr>
        <w:t>,</w:t>
      </w:r>
      <w:proofErr w:type="gramEnd"/>
      <w:r w:rsidRPr="0028621A">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8621A">
        <w:rPr>
          <w:sz w:val="28"/>
          <w:szCs w:val="28"/>
        </w:rPr>
        <w:t>представлена</w:t>
      </w:r>
      <w:proofErr w:type="gramEnd"/>
      <w:r w:rsidRPr="0028621A">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5.4.4.</w:t>
      </w:r>
      <w:r>
        <w:rPr>
          <w:sz w:val="28"/>
          <w:szCs w:val="28"/>
        </w:rPr>
        <w:t>1.</w:t>
      </w:r>
      <w:r>
        <w:rPr>
          <w:sz w:val="28"/>
          <w:szCs w:val="28"/>
        </w:rPr>
        <w:tab/>
        <w:t>Д</w:t>
      </w:r>
      <w:r w:rsidRPr="0028621A">
        <w:rPr>
          <w:sz w:val="28"/>
          <w:szCs w:val="28"/>
        </w:rPr>
        <w:t>оверенность, оформленная в соответствии с законодательством Российской Федерации</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5.4.4.</w:t>
      </w:r>
      <w:r>
        <w:rPr>
          <w:sz w:val="28"/>
          <w:szCs w:val="28"/>
        </w:rPr>
        <w:t>2.</w:t>
      </w:r>
      <w:r>
        <w:rPr>
          <w:sz w:val="28"/>
          <w:szCs w:val="28"/>
        </w:rPr>
        <w:tab/>
        <w:t>К</w:t>
      </w:r>
      <w:r w:rsidRPr="0028621A">
        <w:rPr>
          <w:sz w:val="28"/>
          <w:szCs w:val="28"/>
        </w:rPr>
        <w:t>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5.4.5.</w:t>
      </w:r>
      <w:r>
        <w:rPr>
          <w:sz w:val="28"/>
          <w:szCs w:val="28"/>
        </w:rPr>
        <w:tab/>
      </w:r>
      <w:r w:rsidRPr="0028621A">
        <w:rPr>
          <w:sz w:val="28"/>
          <w:szCs w:val="28"/>
        </w:rPr>
        <w:t>Заявителем могут быть представлены документы (при наличии), подтверждающие доводы заявителя, либо их копии.</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5.4.6.</w:t>
      </w:r>
      <w:r>
        <w:rPr>
          <w:sz w:val="28"/>
          <w:szCs w:val="28"/>
        </w:rPr>
        <w:tab/>
      </w:r>
      <w:r w:rsidRPr="0028621A">
        <w:rPr>
          <w:sz w:val="28"/>
          <w:szCs w:val="28"/>
        </w:rPr>
        <w:t>В электронном виде жалоба может быть подана заявителем посредством:</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5.4.6.</w:t>
      </w:r>
      <w:r>
        <w:rPr>
          <w:sz w:val="28"/>
          <w:szCs w:val="28"/>
        </w:rPr>
        <w:t>1.</w:t>
      </w:r>
      <w:r>
        <w:rPr>
          <w:sz w:val="28"/>
          <w:szCs w:val="28"/>
        </w:rPr>
        <w:tab/>
        <w:t>О</w:t>
      </w:r>
      <w:r w:rsidRPr="0028621A">
        <w:rPr>
          <w:sz w:val="28"/>
          <w:szCs w:val="28"/>
        </w:rPr>
        <w:t xml:space="preserve">фициального сайта </w:t>
      </w:r>
      <w:r>
        <w:rPr>
          <w:sz w:val="28"/>
          <w:szCs w:val="28"/>
        </w:rPr>
        <w:t>А</w:t>
      </w:r>
      <w:r w:rsidRPr="0028621A">
        <w:rPr>
          <w:sz w:val="28"/>
          <w:szCs w:val="28"/>
        </w:rPr>
        <w:t>дминистрации в информационно-телекоммуникационной сети Интернет</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5.4.6.</w:t>
      </w:r>
      <w:r>
        <w:rPr>
          <w:sz w:val="28"/>
          <w:szCs w:val="28"/>
        </w:rPr>
        <w:t>2.</w:t>
      </w:r>
      <w:r>
        <w:rPr>
          <w:sz w:val="28"/>
          <w:szCs w:val="28"/>
        </w:rPr>
        <w:tab/>
        <w:t>Ф</w:t>
      </w:r>
      <w:r w:rsidRPr="0028621A">
        <w:rPr>
          <w:sz w:val="28"/>
          <w:szCs w:val="28"/>
        </w:rPr>
        <w:t xml:space="preserve">едеральной государственной </w:t>
      </w:r>
      <w:hyperlink r:id="rId23"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5.4.6.</w:t>
      </w:r>
      <w:r>
        <w:rPr>
          <w:sz w:val="28"/>
          <w:szCs w:val="28"/>
        </w:rPr>
        <w:t>3.</w:t>
      </w:r>
      <w:r>
        <w:rPr>
          <w:sz w:val="28"/>
          <w:szCs w:val="28"/>
        </w:rPr>
        <w:tab/>
      </w:r>
      <w:r w:rsidRPr="0028621A">
        <w:rPr>
          <w:sz w:val="28"/>
          <w:szCs w:val="28"/>
        </w:rPr>
        <w:t>«Портала государственных и муниципальных услуг» Краснодарского края».</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5.4.7.</w:t>
      </w:r>
      <w:r>
        <w:rPr>
          <w:sz w:val="28"/>
          <w:szCs w:val="28"/>
        </w:rPr>
        <w:tab/>
      </w:r>
      <w:r w:rsidRPr="0028621A">
        <w:rPr>
          <w:sz w:val="28"/>
          <w:szCs w:val="28"/>
        </w:rPr>
        <w:t xml:space="preserve">Жалоба рассматривается </w:t>
      </w:r>
      <w:r>
        <w:rPr>
          <w:sz w:val="28"/>
          <w:szCs w:val="28"/>
        </w:rPr>
        <w:t>Администрацией</w:t>
      </w:r>
      <w:r w:rsidRPr="0028621A">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5.4.8.</w:t>
      </w:r>
      <w:r>
        <w:rPr>
          <w:sz w:val="28"/>
          <w:szCs w:val="28"/>
        </w:rPr>
        <w:tab/>
      </w:r>
      <w:r w:rsidRPr="0028621A">
        <w:rPr>
          <w:sz w:val="28"/>
          <w:szCs w:val="28"/>
        </w:rPr>
        <w:t xml:space="preserve">Жалоба может быть подана заявителем через МБУ «МФЦ». При поступлении жалобы МБУ «МФЦ» обеспечивает её передачу в </w:t>
      </w:r>
      <w:r>
        <w:rPr>
          <w:sz w:val="28"/>
          <w:szCs w:val="28"/>
        </w:rPr>
        <w:t>А</w:t>
      </w:r>
      <w:r w:rsidRPr="0028621A">
        <w:rPr>
          <w:sz w:val="28"/>
          <w:szCs w:val="28"/>
        </w:rPr>
        <w:t xml:space="preserve">дминистрацию на её рассмотрение в порядке и сроки, которые установлены соглашением о взаимодействии между МБУ «МФЦ» и </w:t>
      </w:r>
      <w:r>
        <w:rPr>
          <w:sz w:val="28"/>
          <w:szCs w:val="28"/>
        </w:rPr>
        <w:t>А</w:t>
      </w:r>
      <w:r w:rsidRPr="0028621A">
        <w:rPr>
          <w:sz w:val="28"/>
          <w:szCs w:val="28"/>
        </w:rPr>
        <w:t>дминистрацией.</w:t>
      </w:r>
    </w:p>
    <w:p w:rsidR="00265558" w:rsidRPr="0028621A" w:rsidRDefault="00265558" w:rsidP="00265558">
      <w:pPr>
        <w:tabs>
          <w:tab w:val="left" w:pos="1701"/>
        </w:tabs>
        <w:autoSpaceDE w:val="0"/>
        <w:autoSpaceDN w:val="0"/>
        <w:adjustRightInd w:val="0"/>
        <w:ind w:firstLine="708"/>
        <w:jc w:val="both"/>
        <w:rPr>
          <w:sz w:val="28"/>
          <w:szCs w:val="28"/>
        </w:rPr>
      </w:pPr>
      <w:r w:rsidRPr="0028621A">
        <w:rPr>
          <w:sz w:val="28"/>
          <w:szCs w:val="28"/>
        </w:rPr>
        <w:t>5.5.</w:t>
      </w:r>
      <w:r>
        <w:rPr>
          <w:sz w:val="28"/>
          <w:szCs w:val="28"/>
        </w:rPr>
        <w:tab/>
      </w:r>
      <w:r w:rsidRPr="0028621A">
        <w:rPr>
          <w:sz w:val="28"/>
          <w:szCs w:val="28"/>
        </w:rPr>
        <w:t>Сроки рассмотрения жалобы</w:t>
      </w:r>
    </w:p>
    <w:p w:rsidR="00265558" w:rsidRPr="0028621A" w:rsidRDefault="00265558" w:rsidP="00265558">
      <w:pPr>
        <w:widowControl w:val="0"/>
        <w:tabs>
          <w:tab w:val="left" w:pos="1701"/>
        </w:tabs>
        <w:autoSpaceDE w:val="0"/>
        <w:autoSpaceDN w:val="0"/>
        <w:adjustRightInd w:val="0"/>
        <w:ind w:firstLine="708"/>
        <w:jc w:val="both"/>
        <w:rPr>
          <w:sz w:val="28"/>
          <w:szCs w:val="28"/>
        </w:rPr>
      </w:pPr>
      <w:r>
        <w:rPr>
          <w:sz w:val="28"/>
          <w:szCs w:val="28"/>
        </w:rPr>
        <w:t>5.5.1.</w:t>
      </w:r>
      <w:r>
        <w:rPr>
          <w:sz w:val="28"/>
          <w:szCs w:val="28"/>
        </w:rPr>
        <w:tab/>
      </w:r>
      <w:proofErr w:type="gramStart"/>
      <w:r w:rsidRPr="0028621A">
        <w:rPr>
          <w:sz w:val="28"/>
          <w:szCs w:val="28"/>
        </w:rPr>
        <w:t xml:space="preserve">Жалоба подлежит рассмотрению должностным лицом, наделённым полномочиями по рассмотрению жалоб, в течение 15 (пятнадцати) рабочих дней со дня её регистрации, а в случае обжалования отказа </w:t>
      </w:r>
      <w:r>
        <w:rPr>
          <w:sz w:val="28"/>
          <w:szCs w:val="28"/>
        </w:rPr>
        <w:t>Администрации</w:t>
      </w:r>
      <w:r w:rsidRPr="0028621A">
        <w:rPr>
          <w:sz w:val="28"/>
          <w:szCs w:val="28"/>
        </w:rPr>
        <w:t xml:space="preserve">, должностного лица </w:t>
      </w:r>
      <w:r>
        <w:rPr>
          <w:sz w:val="28"/>
          <w:szCs w:val="28"/>
        </w:rPr>
        <w:t>Отдела</w:t>
      </w:r>
      <w:r w:rsidRPr="0028621A">
        <w:rPr>
          <w:sz w:val="28"/>
          <w:szCs w:val="28"/>
        </w:rPr>
        <w:t xml:space="preserve">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roofErr w:type="gramEnd"/>
    </w:p>
    <w:p w:rsidR="00265558" w:rsidRPr="0028621A" w:rsidRDefault="00265558" w:rsidP="00265558">
      <w:pPr>
        <w:tabs>
          <w:tab w:val="left" w:pos="0"/>
          <w:tab w:val="left" w:pos="1701"/>
        </w:tabs>
        <w:autoSpaceDE w:val="0"/>
        <w:autoSpaceDN w:val="0"/>
        <w:adjustRightInd w:val="0"/>
        <w:ind w:firstLine="708"/>
        <w:jc w:val="both"/>
        <w:rPr>
          <w:sz w:val="28"/>
          <w:szCs w:val="28"/>
        </w:rPr>
      </w:pPr>
      <w:r w:rsidRPr="0028621A">
        <w:rPr>
          <w:sz w:val="28"/>
          <w:szCs w:val="28"/>
        </w:rPr>
        <w:t>5.6.</w:t>
      </w:r>
      <w:r>
        <w:rPr>
          <w:sz w:val="28"/>
          <w:szCs w:val="28"/>
        </w:rPr>
        <w:tab/>
      </w:r>
      <w:r w:rsidRPr="0028621A">
        <w:rPr>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Pr>
          <w:sz w:val="28"/>
          <w:szCs w:val="28"/>
        </w:rPr>
        <w:t>.</w:t>
      </w:r>
    </w:p>
    <w:p w:rsidR="00265558" w:rsidRPr="0028621A" w:rsidRDefault="00265558" w:rsidP="00265558">
      <w:pPr>
        <w:tabs>
          <w:tab w:val="left" w:pos="1701"/>
        </w:tabs>
        <w:ind w:firstLine="708"/>
        <w:jc w:val="both"/>
        <w:rPr>
          <w:sz w:val="28"/>
          <w:szCs w:val="28"/>
        </w:rPr>
      </w:pPr>
      <w:r>
        <w:rPr>
          <w:sz w:val="28"/>
          <w:szCs w:val="28"/>
        </w:rPr>
        <w:t>5.6.1.</w:t>
      </w:r>
      <w:r>
        <w:rPr>
          <w:sz w:val="28"/>
          <w:szCs w:val="28"/>
        </w:rPr>
        <w:tab/>
      </w:r>
      <w:r w:rsidRPr="0028621A">
        <w:rPr>
          <w:sz w:val="28"/>
          <w:szCs w:val="28"/>
        </w:rPr>
        <w:t xml:space="preserve">Основания для приостановления </w:t>
      </w:r>
      <w:r>
        <w:rPr>
          <w:sz w:val="28"/>
          <w:szCs w:val="28"/>
        </w:rPr>
        <w:t>рассмотрения жалобы отсутствуют.</w:t>
      </w:r>
    </w:p>
    <w:p w:rsidR="00265558" w:rsidRPr="0028621A" w:rsidRDefault="00265558" w:rsidP="00265558">
      <w:pPr>
        <w:tabs>
          <w:tab w:val="left" w:pos="0"/>
          <w:tab w:val="left" w:pos="1701"/>
        </w:tabs>
        <w:autoSpaceDE w:val="0"/>
        <w:autoSpaceDN w:val="0"/>
        <w:adjustRightInd w:val="0"/>
        <w:ind w:firstLine="708"/>
        <w:jc w:val="both"/>
        <w:rPr>
          <w:sz w:val="28"/>
          <w:szCs w:val="28"/>
        </w:rPr>
      </w:pPr>
      <w:r w:rsidRPr="0028621A">
        <w:rPr>
          <w:sz w:val="28"/>
          <w:szCs w:val="28"/>
        </w:rPr>
        <w:t>5.7.</w:t>
      </w:r>
      <w:r>
        <w:rPr>
          <w:sz w:val="28"/>
          <w:szCs w:val="28"/>
        </w:rPr>
        <w:tab/>
      </w:r>
      <w:r w:rsidRPr="0028621A">
        <w:rPr>
          <w:sz w:val="28"/>
          <w:szCs w:val="28"/>
        </w:rPr>
        <w:t>Результат рассмотрения жалобы</w:t>
      </w:r>
      <w:r>
        <w:rPr>
          <w:sz w:val="28"/>
          <w:szCs w:val="28"/>
        </w:rPr>
        <w:t>.</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5.7.1.</w:t>
      </w:r>
      <w:r>
        <w:rPr>
          <w:sz w:val="28"/>
          <w:szCs w:val="28"/>
        </w:rPr>
        <w:tab/>
      </w:r>
      <w:r w:rsidRPr="0028621A">
        <w:rPr>
          <w:sz w:val="28"/>
          <w:szCs w:val="28"/>
        </w:rPr>
        <w:t>По результатам рассмотрения жалобы принимается одно из следующих решений:</w:t>
      </w:r>
    </w:p>
    <w:p w:rsidR="00265558" w:rsidRPr="0028621A" w:rsidRDefault="00265558" w:rsidP="00265558">
      <w:pPr>
        <w:tabs>
          <w:tab w:val="left" w:pos="1701"/>
        </w:tabs>
        <w:ind w:firstLine="708"/>
        <w:jc w:val="both"/>
        <w:rPr>
          <w:sz w:val="28"/>
          <w:szCs w:val="28"/>
        </w:rPr>
      </w:pPr>
      <w:r w:rsidRPr="0028621A">
        <w:rPr>
          <w:sz w:val="28"/>
          <w:szCs w:val="28"/>
        </w:rPr>
        <w:t>5.7.1.</w:t>
      </w:r>
      <w:r>
        <w:rPr>
          <w:sz w:val="28"/>
          <w:szCs w:val="28"/>
        </w:rPr>
        <w:t>1.</w:t>
      </w:r>
      <w:r>
        <w:rPr>
          <w:sz w:val="28"/>
          <w:szCs w:val="28"/>
        </w:rPr>
        <w:tab/>
      </w:r>
      <w:proofErr w:type="gramStart"/>
      <w:r>
        <w:rPr>
          <w:sz w:val="28"/>
          <w:szCs w:val="28"/>
        </w:rPr>
        <w:t>У</w:t>
      </w:r>
      <w:r w:rsidRPr="0028621A">
        <w:rPr>
          <w:sz w:val="28"/>
          <w:szCs w:val="28"/>
        </w:rPr>
        <w:t xml:space="preserve">довлетворение жалобы, в том числе в форме отмены принятого решения, исправления допущенных опечаток и ошибок в выданных в </w:t>
      </w:r>
      <w:r w:rsidRPr="0028621A">
        <w:rPr>
          <w:sz w:val="28"/>
          <w:szCs w:val="28"/>
        </w:rPr>
        <w:lastRenderedPageBreak/>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w:t>
      </w:r>
      <w:proofErr w:type="gramEnd"/>
    </w:p>
    <w:p w:rsidR="00265558" w:rsidRPr="0028621A" w:rsidRDefault="00265558" w:rsidP="00265558">
      <w:pPr>
        <w:tabs>
          <w:tab w:val="left" w:pos="1701"/>
        </w:tabs>
        <w:autoSpaceDE w:val="0"/>
        <w:autoSpaceDN w:val="0"/>
        <w:adjustRightInd w:val="0"/>
        <w:ind w:firstLine="708"/>
        <w:jc w:val="both"/>
        <w:rPr>
          <w:sz w:val="28"/>
          <w:szCs w:val="28"/>
        </w:rPr>
      </w:pPr>
      <w:r w:rsidRPr="0028621A">
        <w:rPr>
          <w:sz w:val="28"/>
          <w:szCs w:val="28"/>
        </w:rPr>
        <w:t>5.7.1.</w:t>
      </w:r>
      <w:r>
        <w:rPr>
          <w:sz w:val="28"/>
          <w:szCs w:val="28"/>
        </w:rPr>
        <w:t>2.</w:t>
      </w:r>
      <w:r>
        <w:rPr>
          <w:sz w:val="28"/>
          <w:szCs w:val="28"/>
        </w:rPr>
        <w:tab/>
        <w:t>О</w:t>
      </w:r>
      <w:r w:rsidRPr="0028621A">
        <w:rPr>
          <w:sz w:val="28"/>
          <w:szCs w:val="28"/>
        </w:rPr>
        <w:t>тказ в удовлетворении жалобы.</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5.7.2.</w:t>
      </w:r>
      <w:r>
        <w:rPr>
          <w:sz w:val="28"/>
          <w:szCs w:val="28"/>
        </w:rPr>
        <w:tab/>
      </w:r>
      <w:r w:rsidRPr="0028621A">
        <w:rPr>
          <w:sz w:val="28"/>
          <w:szCs w:val="28"/>
        </w:rPr>
        <w:t xml:space="preserve">В случае установления в ходе или по результатам </w:t>
      </w:r>
      <w:proofErr w:type="gramStart"/>
      <w:r w:rsidRPr="0028621A">
        <w:rPr>
          <w:sz w:val="28"/>
          <w:szCs w:val="28"/>
        </w:rPr>
        <w:t>рассмотрения жалобы признаков состава административного правонарушения</w:t>
      </w:r>
      <w:proofErr w:type="gramEnd"/>
      <w:r w:rsidRPr="0028621A">
        <w:rPr>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265558" w:rsidRPr="0028621A" w:rsidRDefault="00265558" w:rsidP="00265558">
      <w:pPr>
        <w:widowControl w:val="0"/>
        <w:tabs>
          <w:tab w:val="left" w:pos="1701"/>
        </w:tabs>
        <w:autoSpaceDE w:val="0"/>
        <w:autoSpaceDN w:val="0"/>
        <w:adjustRightInd w:val="0"/>
        <w:ind w:firstLine="708"/>
        <w:jc w:val="both"/>
        <w:rPr>
          <w:sz w:val="28"/>
          <w:szCs w:val="28"/>
        </w:rPr>
      </w:pPr>
      <w:r w:rsidRPr="0028621A">
        <w:rPr>
          <w:sz w:val="28"/>
          <w:szCs w:val="28"/>
        </w:rPr>
        <w:t>5.8.</w:t>
      </w:r>
      <w:r>
        <w:rPr>
          <w:sz w:val="28"/>
          <w:szCs w:val="28"/>
        </w:rPr>
        <w:tab/>
      </w:r>
      <w:r w:rsidRPr="0028621A">
        <w:rPr>
          <w:sz w:val="28"/>
          <w:szCs w:val="28"/>
        </w:rPr>
        <w:t>Порядок информирования заявителя о результатах рассмотрения жалобы</w:t>
      </w:r>
      <w:r>
        <w:rPr>
          <w:sz w:val="28"/>
          <w:szCs w:val="28"/>
        </w:rPr>
        <w:t>.</w:t>
      </w:r>
    </w:p>
    <w:p w:rsidR="00265558" w:rsidRPr="0028621A" w:rsidRDefault="00265558" w:rsidP="00265558">
      <w:pPr>
        <w:widowControl w:val="0"/>
        <w:tabs>
          <w:tab w:val="left" w:pos="1560"/>
        </w:tabs>
        <w:autoSpaceDE w:val="0"/>
        <w:autoSpaceDN w:val="0"/>
        <w:adjustRightInd w:val="0"/>
        <w:ind w:firstLine="708"/>
        <w:jc w:val="both"/>
        <w:rPr>
          <w:sz w:val="28"/>
          <w:szCs w:val="28"/>
        </w:rPr>
      </w:pPr>
      <w:r>
        <w:rPr>
          <w:sz w:val="28"/>
          <w:szCs w:val="28"/>
        </w:rPr>
        <w:t>5.8.1.</w:t>
      </w:r>
      <w:r>
        <w:rPr>
          <w:sz w:val="28"/>
          <w:szCs w:val="28"/>
        </w:rPr>
        <w:tab/>
      </w:r>
      <w:r w:rsidRPr="0028621A">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65558" w:rsidRPr="0028621A" w:rsidRDefault="00265558" w:rsidP="00265558">
      <w:pPr>
        <w:widowControl w:val="0"/>
        <w:tabs>
          <w:tab w:val="left" w:pos="1560"/>
        </w:tabs>
        <w:autoSpaceDE w:val="0"/>
        <w:autoSpaceDN w:val="0"/>
        <w:adjustRightInd w:val="0"/>
        <w:ind w:firstLine="708"/>
        <w:jc w:val="both"/>
        <w:rPr>
          <w:sz w:val="28"/>
          <w:szCs w:val="28"/>
        </w:rPr>
      </w:pPr>
      <w:r w:rsidRPr="0028621A">
        <w:rPr>
          <w:sz w:val="28"/>
          <w:szCs w:val="28"/>
        </w:rPr>
        <w:t>5.9.</w:t>
      </w:r>
      <w:r>
        <w:rPr>
          <w:sz w:val="28"/>
          <w:szCs w:val="28"/>
        </w:rPr>
        <w:tab/>
      </w:r>
      <w:r w:rsidRPr="0028621A">
        <w:rPr>
          <w:sz w:val="28"/>
          <w:szCs w:val="28"/>
        </w:rPr>
        <w:t>Порядок обжалования решения по жалобе</w:t>
      </w:r>
      <w:r>
        <w:rPr>
          <w:sz w:val="28"/>
          <w:szCs w:val="28"/>
        </w:rPr>
        <w:t>.</w:t>
      </w:r>
    </w:p>
    <w:p w:rsidR="00265558" w:rsidRPr="0028621A" w:rsidRDefault="00265558" w:rsidP="00265558">
      <w:pPr>
        <w:widowControl w:val="0"/>
        <w:tabs>
          <w:tab w:val="left" w:pos="1560"/>
        </w:tabs>
        <w:autoSpaceDE w:val="0"/>
        <w:autoSpaceDN w:val="0"/>
        <w:adjustRightInd w:val="0"/>
        <w:ind w:firstLine="708"/>
        <w:jc w:val="both"/>
        <w:rPr>
          <w:sz w:val="28"/>
          <w:szCs w:val="28"/>
        </w:rPr>
      </w:pPr>
      <w:r>
        <w:rPr>
          <w:sz w:val="28"/>
          <w:szCs w:val="28"/>
        </w:rPr>
        <w:t>5.9.1.</w:t>
      </w:r>
      <w:r>
        <w:rPr>
          <w:sz w:val="28"/>
          <w:szCs w:val="28"/>
        </w:rPr>
        <w:tab/>
      </w:r>
      <w:r w:rsidRPr="0028621A">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265558" w:rsidRPr="0028621A" w:rsidRDefault="00265558" w:rsidP="00265558">
      <w:pPr>
        <w:widowControl w:val="0"/>
        <w:tabs>
          <w:tab w:val="left" w:pos="1560"/>
        </w:tabs>
        <w:autoSpaceDE w:val="0"/>
        <w:autoSpaceDN w:val="0"/>
        <w:adjustRightInd w:val="0"/>
        <w:ind w:firstLine="708"/>
        <w:jc w:val="both"/>
        <w:rPr>
          <w:sz w:val="28"/>
          <w:szCs w:val="28"/>
        </w:rPr>
      </w:pPr>
      <w:r w:rsidRPr="0028621A">
        <w:rPr>
          <w:sz w:val="28"/>
          <w:szCs w:val="28"/>
        </w:rPr>
        <w:t>5.10.</w:t>
      </w:r>
      <w:r>
        <w:rPr>
          <w:sz w:val="28"/>
          <w:szCs w:val="28"/>
        </w:rPr>
        <w:tab/>
      </w:r>
      <w:r w:rsidRPr="0028621A">
        <w:rPr>
          <w:sz w:val="28"/>
          <w:szCs w:val="28"/>
        </w:rPr>
        <w:t>Право заявителя на получение информации и документов, необходимых для обоснования и рассмотрения жалобы</w:t>
      </w:r>
      <w:r>
        <w:rPr>
          <w:sz w:val="28"/>
          <w:szCs w:val="28"/>
        </w:rPr>
        <w:t>.</w:t>
      </w:r>
    </w:p>
    <w:p w:rsidR="00265558" w:rsidRPr="0028621A" w:rsidRDefault="00265558" w:rsidP="00265558">
      <w:pPr>
        <w:widowControl w:val="0"/>
        <w:tabs>
          <w:tab w:val="left" w:pos="1560"/>
        </w:tabs>
        <w:autoSpaceDE w:val="0"/>
        <w:autoSpaceDN w:val="0"/>
        <w:adjustRightInd w:val="0"/>
        <w:ind w:firstLine="708"/>
        <w:jc w:val="both"/>
        <w:rPr>
          <w:sz w:val="28"/>
          <w:szCs w:val="28"/>
        </w:rPr>
      </w:pPr>
      <w:r>
        <w:rPr>
          <w:sz w:val="28"/>
          <w:szCs w:val="28"/>
        </w:rPr>
        <w:t>5.10.1.</w:t>
      </w:r>
      <w:r>
        <w:rPr>
          <w:sz w:val="28"/>
          <w:szCs w:val="28"/>
        </w:rPr>
        <w:tab/>
      </w:r>
      <w:proofErr w:type="gramStart"/>
      <w:r w:rsidRPr="0028621A">
        <w:rPr>
          <w:sz w:val="28"/>
          <w:szCs w:val="28"/>
        </w:rPr>
        <w:t xml:space="preserve">Заявители имеют право обратиться в </w:t>
      </w:r>
      <w:r>
        <w:rPr>
          <w:sz w:val="28"/>
          <w:szCs w:val="28"/>
        </w:rPr>
        <w:t>А</w:t>
      </w:r>
      <w:r w:rsidRPr="0028621A">
        <w:rPr>
          <w:sz w:val="28"/>
          <w:szCs w:val="28"/>
        </w:rPr>
        <w:t xml:space="preserve">дминистрацию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w:t>
      </w:r>
      <w:r>
        <w:rPr>
          <w:sz w:val="28"/>
          <w:szCs w:val="28"/>
        </w:rPr>
        <w:t>А</w:t>
      </w:r>
      <w:r w:rsidRPr="0028621A">
        <w:rPr>
          <w:sz w:val="28"/>
          <w:szCs w:val="28"/>
        </w:rPr>
        <w:t xml:space="preserve">дминистрации, федеральной государственной </w:t>
      </w:r>
      <w:hyperlink r:id="rId24" w:history="1">
        <w:r w:rsidRPr="0028621A">
          <w:rPr>
            <w:sz w:val="28"/>
            <w:szCs w:val="28"/>
          </w:rPr>
          <w:t>информационной систем</w:t>
        </w:r>
      </w:hyperlink>
      <w:r w:rsidRPr="0028621A">
        <w:rPr>
          <w:sz w:val="28"/>
          <w:szCs w:val="28"/>
        </w:rPr>
        <w:t>ой «Единый портал государственных и муниципальных услуг (функций)», «Портал государственных и муниципальных услуг» Краснодарского края».</w:t>
      </w:r>
      <w:proofErr w:type="gramEnd"/>
    </w:p>
    <w:p w:rsidR="00265558" w:rsidRPr="0028621A" w:rsidRDefault="00265558" w:rsidP="00265558">
      <w:pPr>
        <w:widowControl w:val="0"/>
        <w:tabs>
          <w:tab w:val="left" w:pos="1560"/>
        </w:tabs>
        <w:autoSpaceDE w:val="0"/>
        <w:autoSpaceDN w:val="0"/>
        <w:adjustRightInd w:val="0"/>
        <w:ind w:firstLine="708"/>
        <w:jc w:val="both"/>
        <w:outlineLvl w:val="2"/>
        <w:rPr>
          <w:sz w:val="28"/>
          <w:szCs w:val="28"/>
        </w:rPr>
      </w:pPr>
      <w:r w:rsidRPr="0028621A">
        <w:rPr>
          <w:sz w:val="28"/>
          <w:szCs w:val="28"/>
        </w:rPr>
        <w:t>5.11.</w:t>
      </w:r>
      <w:r>
        <w:rPr>
          <w:sz w:val="28"/>
          <w:szCs w:val="28"/>
        </w:rPr>
        <w:tab/>
      </w:r>
      <w:r w:rsidRPr="0028621A">
        <w:rPr>
          <w:sz w:val="28"/>
          <w:szCs w:val="28"/>
        </w:rPr>
        <w:t>Способы информирования заявителей о порядке подачи и рассмотрения жалобы</w:t>
      </w:r>
      <w:r>
        <w:rPr>
          <w:sz w:val="28"/>
          <w:szCs w:val="28"/>
        </w:rPr>
        <w:t>.</w:t>
      </w:r>
    </w:p>
    <w:p w:rsidR="00265558" w:rsidRPr="0028621A" w:rsidRDefault="00265558" w:rsidP="00265558">
      <w:pPr>
        <w:widowControl w:val="0"/>
        <w:tabs>
          <w:tab w:val="left" w:pos="1560"/>
        </w:tabs>
        <w:autoSpaceDE w:val="0"/>
        <w:autoSpaceDN w:val="0"/>
        <w:adjustRightInd w:val="0"/>
        <w:ind w:firstLine="708"/>
        <w:jc w:val="both"/>
        <w:rPr>
          <w:sz w:val="28"/>
          <w:szCs w:val="28"/>
        </w:rPr>
      </w:pPr>
      <w:r>
        <w:rPr>
          <w:sz w:val="28"/>
          <w:szCs w:val="28"/>
        </w:rPr>
        <w:t>5.11.1.</w:t>
      </w:r>
      <w:r>
        <w:rPr>
          <w:sz w:val="28"/>
          <w:szCs w:val="28"/>
        </w:rPr>
        <w:tab/>
      </w:r>
      <w:r w:rsidRPr="0028621A">
        <w:rPr>
          <w:sz w:val="28"/>
          <w:szCs w:val="28"/>
        </w:rPr>
        <w:t xml:space="preserve">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w:t>
      </w:r>
      <w:r>
        <w:rPr>
          <w:sz w:val="28"/>
          <w:szCs w:val="28"/>
        </w:rPr>
        <w:t>А</w:t>
      </w:r>
      <w:r w:rsidRPr="0028621A">
        <w:rPr>
          <w:sz w:val="28"/>
          <w:szCs w:val="28"/>
        </w:rPr>
        <w:t xml:space="preserve">дминистрации и в федеральной государственной </w:t>
      </w:r>
      <w:hyperlink r:id="rId25" w:history="1">
        <w:r w:rsidRPr="0028621A">
          <w:rPr>
            <w:sz w:val="28"/>
            <w:szCs w:val="28"/>
          </w:rPr>
          <w:t>информационной системе</w:t>
        </w:r>
      </w:hyperlink>
      <w:r w:rsidRPr="0028621A">
        <w:rPr>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265558" w:rsidRDefault="00265558" w:rsidP="00265558">
      <w:pPr>
        <w:ind w:firstLine="708"/>
        <w:rPr>
          <w:sz w:val="28"/>
          <w:szCs w:val="28"/>
        </w:rPr>
      </w:pPr>
    </w:p>
    <w:p w:rsidR="00265558" w:rsidRDefault="00265558" w:rsidP="00265558">
      <w:pPr>
        <w:rPr>
          <w:sz w:val="28"/>
          <w:szCs w:val="28"/>
        </w:rPr>
      </w:pPr>
    </w:p>
    <w:p w:rsidR="00265558" w:rsidRDefault="00265558" w:rsidP="00265558">
      <w:pPr>
        <w:widowControl w:val="0"/>
        <w:autoSpaceDE w:val="0"/>
        <w:autoSpaceDN w:val="0"/>
        <w:adjustRightInd w:val="0"/>
        <w:rPr>
          <w:sz w:val="28"/>
          <w:szCs w:val="28"/>
        </w:rPr>
        <w:sectPr w:rsidR="00265558" w:rsidSect="00BE478A">
          <w:headerReference w:type="even" r:id="rId26"/>
          <w:headerReference w:type="default" r:id="rId27"/>
          <w:pgSz w:w="11906" w:h="16838" w:code="9"/>
          <w:pgMar w:top="1134" w:right="567" w:bottom="1134" w:left="1701" w:header="709" w:footer="709" w:gutter="0"/>
          <w:cols w:space="708"/>
          <w:titlePg/>
          <w:docGrid w:linePitch="360"/>
        </w:sectPr>
      </w:pPr>
      <w:r>
        <w:rPr>
          <w:sz w:val="28"/>
          <w:szCs w:val="28"/>
          <w:lang w:eastAsia="ar-SA"/>
        </w:rPr>
        <w:t>Заместитель главы администрации</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w:t>
      </w:r>
      <w:proofErr w:type="spellStart"/>
      <w:r>
        <w:rPr>
          <w:sz w:val="28"/>
          <w:szCs w:val="28"/>
          <w:lang w:eastAsia="ar-SA"/>
        </w:rPr>
        <w:t>П.В.Дядюра</w:t>
      </w:r>
      <w:proofErr w:type="spellEnd"/>
    </w:p>
    <w:tbl>
      <w:tblPr>
        <w:tblW w:w="0" w:type="auto"/>
        <w:tblLook w:val="04A0" w:firstRow="1" w:lastRow="0" w:firstColumn="1" w:lastColumn="0" w:noHBand="0" w:noVBand="1"/>
      </w:tblPr>
      <w:tblGrid>
        <w:gridCol w:w="4738"/>
        <w:gridCol w:w="4833"/>
      </w:tblGrid>
      <w:tr w:rsidR="00265558" w:rsidRPr="00944E47" w:rsidTr="00BE478A">
        <w:tc>
          <w:tcPr>
            <w:tcW w:w="4738" w:type="dxa"/>
          </w:tcPr>
          <w:p w:rsidR="00265558" w:rsidRPr="00944E47" w:rsidRDefault="00265558" w:rsidP="00BE478A">
            <w:pPr>
              <w:rPr>
                <w:sz w:val="28"/>
                <w:szCs w:val="28"/>
              </w:rPr>
            </w:pPr>
          </w:p>
        </w:tc>
        <w:tc>
          <w:tcPr>
            <w:tcW w:w="4833" w:type="dxa"/>
          </w:tcPr>
          <w:p w:rsidR="00265558" w:rsidRPr="00944E47" w:rsidRDefault="00265558" w:rsidP="00BE478A">
            <w:pPr>
              <w:ind w:left="365"/>
              <w:jc w:val="center"/>
              <w:rPr>
                <w:sz w:val="28"/>
                <w:szCs w:val="28"/>
              </w:rPr>
            </w:pPr>
            <w:r w:rsidRPr="00944E47">
              <w:rPr>
                <w:sz w:val="28"/>
                <w:szCs w:val="28"/>
              </w:rPr>
              <w:t>ПРИЛОЖЕНИЕ №1</w:t>
            </w:r>
          </w:p>
          <w:p w:rsidR="00265558" w:rsidRPr="00944E47" w:rsidRDefault="00265558" w:rsidP="00BE478A">
            <w:pPr>
              <w:ind w:left="365"/>
              <w:jc w:val="center"/>
              <w:rPr>
                <w:sz w:val="28"/>
                <w:szCs w:val="28"/>
              </w:rPr>
            </w:pPr>
            <w:r w:rsidRPr="00944E47">
              <w:rPr>
                <w:sz w:val="28"/>
                <w:szCs w:val="28"/>
              </w:rPr>
              <w:t xml:space="preserve">к </w:t>
            </w:r>
            <w:r>
              <w:rPr>
                <w:sz w:val="28"/>
                <w:szCs w:val="28"/>
              </w:rPr>
              <w:t>а</w:t>
            </w:r>
            <w:r w:rsidRPr="00944E47">
              <w:rPr>
                <w:sz w:val="28"/>
                <w:szCs w:val="28"/>
              </w:rPr>
              <w:t>дминистративному регламенту</w:t>
            </w:r>
          </w:p>
          <w:p w:rsidR="00265558" w:rsidRPr="00944E47" w:rsidRDefault="00265558" w:rsidP="00BE478A">
            <w:pPr>
              <w:ind w:left="365"/>
              <w:jc w:val="center"/>
              <w:rPr>
                <w:sz w:val="28"/>
                <w:szCs w:val="28"/>
              </w:rPr>
            </w:pPr>
            <w:r w:rsidRPr="00944E47">
              <w:rPr>
                <w:sz w:val="28"/>
                <w:szCs w:val="28"/>
              </w:rPr>
              <w:t xml:space="preserve">предоставления </w:t>
            </w:r>
            <w:proofErr w:type="gramStart"/>
            <w:r w:rsidRPr="00944E47">
              <w:rPr>
                <w:sz w:val="28"/>
                <w:szCs w:val="28"/>
              </w:rPr>
              <w:t>муниципальной</w:t>
            </w:r>
            <w:proofErr w:type="gramEnd"/>
          </w:p>
          <w:p w:rsidR="00265558" w:rsidRPr="00944E47" w:rsidRDefault="00265558" w:rsidP="00BE478A">
            <w:pPr>
              <w:pStyle w:val="af6"/>
              <w:widowControl w:val="0"/>
              <w:autoSpaceDE w:val="0"/>
              <w:autoSpaceDN w:val="0"/>
              <w:adjustRightInd w:val="0"/>
              <w:ind w:left="365"/>
              <w:jc w:val="center"/>
              <w:rPr>
                <w:sz w:val="28"/>
                <w:szCs w:val="28"/>
              </w:rPr>
            </w:pPr>
            <w:r w:rsidRPr="00AC221F">
              <w:rPr>
                <w:sz w:val="28"/>
                <w:szCs w:val="28"/>
              </w:rPr>
              <w:t>услуги «</w:t>
            </w:r>
            <w:r w:rsidRPr="00AC221F">
              <w:rPr>
                <w:bCs/>
                <w:color w:val="000000"/>
                <w:spacing w:val="-1"/>
                <w:sz w:val="28"/>
                <w:szCs w:val="28"/>
              </w:rPr>
              <w:t>П</w:t>
            </w:r>
            <w:r w:rsidRPr="00AC221F">
              <w:rPr>
                <w:sz w:val="28"/>
                <w:szCs w:val="28"/>
              </w:rPr>
              <w:t>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p>
          <w:p w:rsidR="00265558" w:rsidRPr="00944E47" w:rsidRDefault="00265558" w:rsidP="00BE478A">
            <w:pPr>
              <w:jc w:val="center"/>
              <w:rPr>
                <w:sz w:val="28"/>
                <w:szCs w:val="28"/>
              </w:rPr>
            </w:pPr>
          </w:p>
        </w:tc>
      </w:tr>
    </w:tbl>
    <w:p w:rsidR="00265558" w:rsidRPr="00944E47" w:rsidRDefault="00265558" w:rsidP="00265558">
      <w:pPr>
        <w:jc w:val="center"/>
        <w:rPr>
          <w:sz w:val="28"/>
          <w:szCs w:val="28"/>
        </w:rPr>
      </w:pPr>
    </w:p>
    <w:p w:rsidR="00265558" w:rsidRPr="00944E47"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r w:rsidRPr="00944E47">
        <w:rPr>
          <w:rFonts w:ascii="Times New Roman" w:hAnsi="Times New Roman"/>
          <w:color w:val="000000"/>
          <w:sz w:val="28"/>
          <w:szCs w:val="28"/>
        </w:rPr>
        <w:t>ИНФОРМАЦИЯ</w:t>
      </w:r>
    </w:p>
    <w:p w:rsidR="00265558"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r w:rsidRPr="00944E47">
        <w:rPr>
          <w:rFonts w:ascii="Times New Roman" w:hAnsi="Times New Roman"/>
          <w:color w:val="000000"/>
          <w:sz w:val="28"/>
          <w:szCs w:val="28"/>
        </w:rPr>
        <w:t xml:space="preserve">о месте нахождения и графике работы, справочных телефонах </w:t>
      </w:r>
    </w:p>
    <w:p w:rsidR="00265558"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r w:rsidRPr="00944E47">
        <w:rPr>
          <w:rFonts w:ascii="Times New Roman" w:hAnsi="Times New Roman"/>
          <w:color w:val="000000"/>
          <w:sz w:val="28"/>
          <w:szCs w:val="28"/>
        </w:rPr>
        <w:t xml:space="preserve">администрации Лабинского городского поселения Лабинского района, </w:t>
      </w:r>
    </w:p>
    <w:p w:rsidR="00265558"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r w:rsidRPr="00944E47">
        <w:rPr>
          <w:rFonts w:ascii="Times New Roman" w:hAnsi="Times New Roman"/>
          <w:color w:val="000000"/>
          <w:sz w:val="28"/>
          <w:szCs w:val="28"/>
        </w:rPr>
        <w:t>органов, организаций, участвующих в предоставлении муниципальной услуги, а также многофункционального центра предоставления</w:t>
      </w:r>
    </w:p>
    <w:p w:rsidR="00265558" w:rsidRPr="00944E47"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r w:rsidRPr="00944E47">
        <w:rPr>
          <w:rFonts w:ascii="Times New Roman" w:hAnsi="Times New Roman"/>
          <w:color w:val="000000"/>
          <w:sz w:val="28"/>
          <w:szCs w:val="28"/>
        </w:rPr>
        <w:t xml:space="preserve"> государственных и муниципальных услуг</w:t>
      </w:r>
    </w:p>
    <w:p w:rsidR="00265558" w:rsidRPr="002C00D6" w:rsidRDefault="00265558" w:rsidP="00265558">
      <w:pPr>
        <w:pStyle w:val="22"/>
        <w:keepNext/>
        <w:keepLines/>
        <w:shd w:val="clear" w:color="auto" w:fill="auto"/>
        <w:tabs>
          <w:tab w:val="left" w:pos="0"/>
        </w:tabs>
        <w:spacing w:after="0" w:line="240" w:lineRule="auto"/>
        <w:jc w:val="center"/>
        <w:rPr>
          <w:rFonts w:ascii="Times New Roman" w:hAnsi="Times New Roman"/>
          <w:color w:val="000000"/>
          <w:sz w:val="28"/>
          <w:szCs w:val="28"/>
        </w:rPr>
      </w:pPr>
    </w:p>
    <w:p w:rsidR="00265558" w:rsidRPr="002F49A4" w:rsidRDefault="00265558" w:rsidP="00265558">
      <w:pPr>
        <w:pStyle w:val="af6"/>
        <w:numPr>
          <w:ilvl w:val="0"/>
          <w:numId w:val="22"/>
        </w:numPr>
        <w:tabs>
          <w:tab w:val="left" w:pos="993"/>
        </w:tabs>
        <w:ind w:left="0" w:firstLine="709"/>
        <w:jc w:val="both"/>
        <w:rPr>
          <w:sz w:val="28"/>
          <w:szCs w:val="28"/>
        </w:rPr>
      </w:pPr>
      <w:r w:rsidRPr="002F49A4">
        <w:rPr>
          <w:sz w:val="28"/>
          <w:szCs w:val="28"/>
        </w:rPr>
        <w:t>Администрация Лабинского городского поселения Лабинского района.</w:t>
      </w:r>
    </w:p>
    <w:p w:rsidR="00265558" w:rsidRPr="0028621A" w:rsidRDefault="00265558" w:rsidP="00265558">
      <w:pPr>
        <w:tabs>
          <w:tab w:val="left" w:pos="993"/>
        </w:tabs>
        <w:ind w:firstLine="709"/>
        <w:jc w:val="both"/>
        <w:rPr>
          <w:color w:val="000000"/>
          <w:sz w:val="28"/>
          <w:szCs w:val="28"/>
        </w:rPr>
      </w:pPr>
      <w:r w:rsidRPr="0028621A">
        <w:rPr>
          <w:sz w:val="28"/>
          <w:szCs w:val="28"/>
        </w:rPr>
        <w:t xml:space="preserve">Адрес местонахождения: </w:t>
      </w:r>
      <w:r w:rsidRPr="0028621A">
        <w:rPr>
          <w:color w:val="000000"/>
          <w:sz w:val="28"/>
          <w:szCs w:val="28"/>
        </w:rPr>
        <w:t xml:space="preserve">352500, Российская Федерация, Краснодарский край, город Лабинск, улица </w:t>
      </w:r>
      <w:r>
        <w:rPr>
          <w:color w:val="000000"/>
          <w:sz w:val="28"/>
          <w:szCs w:val="28"/>
        </w:rPr>
        <w:t>Красная</w:t>
      </w:r>
      <w:r w:rsidRPr="0028621A">
        <w:rPr>
          <w:color w:val="000000"/>
          <w:sz w:val="28"/>
          <w:szCs w:val="28"/>
        </w:rPr>
        <w:t xml:space="preserve">, </w:t>
      </w:r>
      <w:r>
        <w:rPr>
          <w:color w:val="000000"/>
          <w:sz w:val="28"/>
          <w:szCs w:val="28"/>
        </w:rPr>
        <w:t>48</w:t>
      </w:r>
      <w:r w:rsidRPr="0028621A">
        <w:rPr>
          <w:color w:val="000000"/>
          <w:sz w:val="28"/>
          <w:szCs w:val="28"/>
        </w:rPr>
        <w:t>.</w:t>
      </w:r>
    </w:p>
    <w:p w:rsidR="00265558" w:rsidRDefault="00265558" w:rsidP="00265558">
      <w:pPr>
        <w:tabs>
          <w:tab w:val="left" w:pos="993"/>
        </w:tabs>
        <w:ind w:firstLine="709"/>
        <w:jc w:val="both"/>
        <w:rPr>
          <w:color w:val="000000"/>
          <w:sz w:val="28"/>
          <w:szCs w:val="28"/>
        </w:rPr>
      </w:pPr>
      <w:r w:rsidRPr="0028621A">
        <w:rPr>
          <w:sz w:val="28"/>
          <w:szCs w:val="28"/>
        </w:rPr>
        <w:t xml:space="preserve">Контактный телефон: </w:t>
      </w:r>
      <w:r w:rsidRPr="0028621A">
        <w:rPr>
          <w:color w:val="000000"/>
          <w:sz w:val="28"/>
          <w:szCs w:val="28"/>
        </w:rPr>
        <w:t xml:space="preserve">8 (861-69) </w:t>
      </w:r>
      <w:r>
        <w:rPr>
          <w:color w:val="000000"/>
          <w:sz w:val="28"/>
          <w:szCs w:val="28"/>
        </w:rPr>
        <w:t>3-12-40</w:t>
      </w:r>
      <w:r w:rsidRPr="0028621A">
        <w:rPr>
          <w:color w:val="000000"/>
          <w:sz w:val="28"/>
          <w:szCs w:val="28"/>
        </w:rPr>
        <w:t xml:space="preserve">; факс: 8 (861-69) </w:t>
      </w:r>
      <w:r>
        <w:rPr>
          <w:color w:val="000000"/>
          <w:sz w:val="28"/>
          <w:szCs w:val="28"/>
        </w:rPr>
        <w:t>3-30-75</w:t>
      </w:r>
      <w:r w:rsidRPr="0028621A">
        <w:rPr>
          <w:color w:val="000000"/>
          <w:sz w:val="28"/>
          <w:szCs w:val="28"/>
        </w:rPr>
        <w:t>.</w:t>
      </w:r>
    </w:p>
    <w:p w:rsidR="00265558" w:rsidRPr="003115F8" w:rsidRDefault="00265558" w:rsidP="00265558">
      <w:pPr>
        <w:pStyle w:val="a9"/>
        <w:tabs>
          <w:tab w:val="left" w:pos="993"/>
        </w:tabs>
        <w:spacing w:before="0" w:beforeAutospacing="0" w:after="0" w:afterAutospacing="0"/>
        <w:ind w:firstLine="709"/>
        <w:jc w:val="both"/>
        <w:rPr>
          <w:rFonts w:ascii="Arial" w:hAnsi="Arial" w:cs="Arial"/>
          <w:sz w:val="18"/>
        </w:rPr>
      </w:pPr>
      <w:r w:rsidRPr="002E659E">
        <w:rPr>
          <w:color w:val="000000"/>
          <w:sz w:val="28"/>
          <w:szCs w:val="28"/>
        </w:rPr>
        <w:t>Адрес электронной почты:</w:t>
      </w:r>
      <w:r>
        <w:rPr>
          <w:color w:val="000000"/>
          <w:sz w:val="28"/>
          <w:szCs w:val="28"/>
        </w:rPr>
        <w:t xml:space="preserve"> </w:t>
      </w:r>
      <w:hyperlink r:id="rId28" w:history="1">
        <w:r w:rsidRPr="003115F8">
          <w:rPr>
            <w:rStyle w:val="af7"/>
            <w:sz w:val="28"/>
            <w:szCs w:val="28"/>
            <w:lang w:val="en-US"/>
          </w:rPr>
          <w:t>labinsk</w:t>
        </w:r>
        <w:r w:rsidRPr="003115F8">
          <w:rPr>
            <w:rStyle w:val="af7"/>
            <w:sz w:val="28"/>
            <w:szCs w:val="28"/>
          </w:rPr>
          <w:t>-</w:t>
        </w:r>
        <w:r w:rsidRPr="003115F8">
          <w:rPr>
            <w:rStyle w:val="af7"/>
            <w:sz w:val="28"/>
            <w:szCs w:val="28"/>
            <w:lang w:val="en-US"/>
          </w:rPr>
          <w:t>city</w:t>
        </w:r>
        <w:r w:rsidRPr="003115F8">
          <w:rPr>
            <w:rStyle w:val="af7"/>
            <w:sz w:val="28"/>
            <w:szCs w:val="28"/>
          </w:rPr>
          <w:t>@</w:t>
        </w:r>
        <w:r w:rsidRPr="003115F8">
          <w:rPr>
            <w:rStyle w:val="af7"/>
            <w:sz w:val="28"/>
            <w:szCs w:val="28"/>
            <w:lang w:val="en-US"/>
          </w:rPr>
          <w:t>mail</w:t>
        </w:r>
        <w:r w:rsidRPr="003115F8">
          <w:rPr>
            <w:rStyle w:val="af7"/>
            <w:sz w:val="28"/>
            <w:szCs w:val="28"/>
          </w:rPr>
          <w:t>.</w:t>
        </w:r>
        <w:r w:rsidRPr="003115F8">
          <w:rPr>
            <w:rStyle w:val="af7"/>
            <w:sz w:val="28"/>
            <w:szCs w:val="28"/>
            <w:lang w:val="en-US"/>
          </w:rPr>
          <w:t>kuban</w:t>
        </w:r>
        <w:r w:rsidRPr="003115F8">
          <w:rPr>
            <w:rStyle w:val="af7"/>
            <w:sz w:val="28"/>
            <w:szCs w:val="28"/>
          </w:rPr>
          <w:t>.</w:t>
        </w:r>
        <w:r w:rsidRPr="003115F8">
          <w:rPr>
            <w:rStyle w:val="af7"/>
            <w:sz w:val="28"/>
            <w:szCs w:val="28"/>
            <w:lang w:val="en-US"/>
          </w:rPr>
          <w:t>ru</w:t>
        </w:r>
      </w:hyperlink>
    </w:p>
    <w:p w:rsidR="00265558" w:rsidRDefault="00265558" w:rsidP="00265558">
      <w:pPr>
        <w:tabs>
          <w:tab w:val="left" w:pos="993"/>
        </w:tabs>
        <w:ind w:firstLine="709"/>
        <w:jc w:val="both"/>
        <w:rPr>
          <w:color w:val="000000"/>
          <w:sz w:val="28"/>
          <w:szCs w:val="28"/>
        </w:rPr>
      </w:pPr>
      <w:r w:rsidRPr="0028621A">
        <w:rPr>
          <w:color w:val="000000"/>
          <w:sz w:val="28"/>
          <w:szCs w:val="28"/>
        </w:rPr>
        <w:t xml:space="preserve">Адрес официального сайта администрации </w:t>
      </w:r>
      <w:r>
        <w:rPr>
          <w:color w:val="000000"/>
          <w:sz w:val="28"/>
          <w:szCs w:val="28"/>
        </w:rPr>
        <w:t>Лабинского городского поселения Лабинского района</w:t>
      </w:r>
      <w:r w:rsidRPr="0028621A">
        <w:rPr>
          <w:color w:val="000000"/>
          <w:sz w:val="28"/>
          <w:szCs w:val="28"/>
        </w:rPr>
        <w:t xml:space="preserve"> в информационно-телекоммуникационной сети </w:t>
      </w:r>
      <w:r>
        <w:rPr>
          <w:color w:val="000000"/>
          <w:sz w:val="28"/>
          <w:szCs w:val="28"/>
        </w:rPr>
        <w:t>«</w:t>
      </w:r>
      <w:r w:rsidRPr="0028621A">
        <w:rPr>
          <w:color w:val="000000"/>
          <w:sz w:val="28"/>
          <w:szCs w:val="28"/>
        </w:rPr>
        <w:t>Интернет</w:t>
      </w:r>
      <w:r>
        <w:rPr>
          <w:color w:val="000000"/>
          <w:sz w:val="28"/>
          <w:szCs w:val="28"/>
        </w:rPr>
        <w:t>»</w:t>
      </w:r>
      <w:r w:rsidRPr="0028621A">
        <w:rPr>
          <w:color w:val="000000"/>
          <w:sz w:val="28"/>
          <w:szCs w:val="28"/>
        </w:rPr>
        <w:t xml:space="preserve">: </w:t>
      </w:r>
      <w:hyperlink r:id="rId29" w:history="1">
        <w:r w:rsidRPr="002D6026">
          <w:rPr>
            <w:rStyle w:val="af7"/>
            <w:sz w:val="28"/>
            <w:szCs w:val="28"/>
          </w:rPr>
          <w:t>www.labnsk.ru</w:t>
        </w:r>
      </w:hyperlink>
      <w:r w:rsidRPr="0028621A">
        <w:rPr>
          <w:color w:val="000000"/>
          <w:sz w:val="28"/>
          <w:szCs w:val="28"/>
        </w:rPr>
        <w:t>.</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График работы: понедельник – четверг с 09.00 до 18.</w:t>
      </w:r>
      <w:r>
        <w:rPr>
          <w:color w:val="000000"/>
          <w:sz w:val="28"/>
          <w:szCs w:val="28"/>
        </w:rPr>
        <w:t>12</w:t>
      </w:r>
      <w:r w:rsidRPr="0028621A">
        <w:rPr>
          <w:color w:val="000000"/>
          <w:sz w:val="28"/>
          <w:szCs w:val="28"/>
        </w:rPr>
        <w:t xml:space="preserve">, перерыв </w:t>
      </w:r>
      <w:r>
        <w:rPr>
          <w:color w:val="000000"/>
          <w:sz w:val="28"/>
          <w:szCs w:val="28"/>
        </w:rPr>
        <w:t xml:space="preserve">                           </w:t>
      </w:r>
      <w:r w:rsidRPr="0028621A">
        <w:rPr>
          <w:color w:val="000000"/>
          <w:sz w:val="28"/>
          <w:szCs w:val="28"/>
        </w:rPr>
        <w:t xml:space="preserve">с 13.00 до </w:t>
      </w:r>
      <w:r>
        <w:rPr>
          <w:color w:val="000000"/>
          <w:sz w:val="28"/>
          <w:szCs w:val="28"/>
        </w:rPr>
        <w:t>14.00</w:t>
      </w:r>
      <w:r w:rsidRPr="0028621A">
        <w:rPr>
          <w:color w:val="000000"/>
          <w:sz w:val="28"/>
          <w:szCs w:val="28"/>
        </w:rPr>
        <w:t xml:space="preserve">, пятница с 09.00 </w:t>
      </w:r>
      <w:proofErr w:type="gramStart"/>
      <w:r w:rsidRPr="0028621A">
        <w:rPr>
          <w:color w:val="000000"/>
          <w:sz w:val="28"/>
          <w:szCs w:val="28"/>
        </w:rPr>
        <w:t>до</w:t>
      </w:r>
      <w:proofErr w:type="gramEnd"/>
      <w:r w:rsidRPr="0028621A">
        <w:rPr>
          <w:color w:val="000000"/>
          <w:sz w:val="28"/>
          <w:szCs w:val="28"/>
        </w:rPr>
        <w:t xml:space="preserve"> 17.</w:t>
      </w:r>
      <w:r>
        <w:rPr>
          <w:color w:val="000000"/>
          <w:sz w:val="28"/>
          <w:szCs w:val="28"/>
        </w:rPr>
        <w:t>12</w:t>
      </w:r>
      <w:r w:rsidRPr="0028621A">
        <w:rPr>
          <w:color w:val="000000"/>
          <w:sz w:val="28"/>
          <w:szCs w:val="28"/>
        </w:rPr>
        <w:t xml:space="preserve">, перерыв с 13.00  до </w:t>
      </w:r>
      <w:r>
        <w:rPr>
          <w:color w:val="000000"/>
          <w:sz w:val="28"/>
          <w:szCs w:val="28"/>
        </w:rPr>
        <w:t>14.00</w:t>
      </w:r>
      <w:r w:rsidRPr="0028621A">
        <w:rPr>
          <w:color w:val="000000"/>
          <w:sz w:val="28"/>
          <w:szCs w:val="28"/>
        </w:rPr>
        <w:t>, выходные дни: суббота – воскресенье.</w:t>
      </w:r>
    </w:p>
    <w:p w:rsidR="00265558" w:rsidRPr="002F49A4" w:rsidRDefault="00265558" w:rsidP="00265558">
      <w:pPr>
        <w:pStyle w:val="af6"/>
        <w:numPr>
          <w:ilvl w:val="0"/>
          <w:numId w:val="22"/>
        </w:numPr>
        <w:tabs>
          <w:tab w:val="left" w:pos="993"/>
        </w:tabs>
        <w:ind w:left="0" w:firstLine="709"/>
        <w:jc w:val="both"/>
        <w:rPr>
          <w:color w:val="000000"/>
          <w:sz w:val="28"/>
          <w:szCs w:val="28"/>
        </w:rPr>
      </w:pPr>
      <w:r w:rsidRPr="002F49A4">
        <w:rPr>
          <w:color w:val="000000"/>
          <w:sz w:val="28"/>
          <w:szCs w:val="28"/>
        </w:rPr>
        <w:t>Отраслевым органом администрации Лабинского городского поселения Лабинского района предоставляющим муниципальную услугу, является отдел имущественных отношений администрации Лабинского городского поселения Лабинского района.</w:t>
      </w:r>
    </w:p>
    <w:p w:rsidR="00CB204F" w:rsidRDefault="00265558" w:rsidP="00CB204F">
      <w:pPr>
        <w:rPr>
          <w:sz w:val="28"/>
          <w:szCs w:val="28"/>
        </w:rPr>
      </w:pPr>
      <w:r w:rsidRPr="0028621A">
        <w:rPr>
          <w:color w:val="000000"/>
          <w:sz w:val="28"/>
          <w:szCs w:val="28"/>
        </w:rPr>
        <w:t xml:space="preserve">Адрес местонахождения: 352500, Российская Федерация, Краснодарский край, город Лабинск, улица </w:t>
      </w:r>
      <w:r>
        <w:rPr>
          <w:color w:val="000000"/>
          <w:sz w:val="28"/>
          <w:szCs w:val="28"/>
        </w:rPr>
        <w:t>Красная, 48, кабинет 11, 12.</w:t>
      </w:r>
      <w:r w:rsidR="00CB204F">
        <w:rPr>
          <w:color w:val="000000"/>
          <w:sz w:val="28"/>
          <w:szCs w:val="28"/>
        </w:rPr>
        <w:t xml:space="preserve"> </w:t>
      </w:r>
      <w:r w:rsidR="00CB204F" w:rsidRPr="00034E05">
        <w:rPr>
          <w:sz w:val="28"/>
          <w:szCs w:val="28"/>
        </w:rPr>
        <w:t>(в ред.</w:t>
      </w:r>
      <w:r w:rsidR="00CB204F">
        <w:rPr>
          <w:sz w:val="28"/>
          <w:szCs w:val="28"/>
        </w:rPr>
        <w:t xml:space="preserve"> </w:t>
      </w:r>
      <w:r w:rsidR="00CB204F" w:rsidRPr="00034E05">
        <w:rPr>
          <w:sz w:val="28"/>
          <w:szCs w:val="28"/>
        </w:rPr>
        <w:t xml:space="preserve">постановления администрации от </w:t>
      </w:r>
      <w:r w:rsidR="00CB204F">
        <w:rPr>
          <w:sz w:val="28"/>
          <w:szCs w:val="28"/>
        </w:rPr>
        <w:t>8</w:t>
      </w:r>
      <w:r w:rsidR="00CB204F" w:rsidRPr="00034E05">
        <w:rPr>
          <w:sz w:val="28"/>
          <w:szCs w:val="28"/>
        </w:rPr>
        <w:t>.</w:t>
      </w:r>
      <w:r w:rsidR="00CB204F">
        <w:rPr>
          <w:sz w:val="28"/>
          <w:szCs w:val="28"/>
        </w:rPr>
        <w:t>10</w:t>
      </w:r>
      <w:r w:rsidR="00CB204F" w:rsidRPr="00034E05">
        <w:rPr>
          <w:sz w:val="28"/>
          <w:szCs w:val="28"/>
        </w:rPr>
        <w:t>.201</w:t>
      </w:r>
      <w:r w:rsidR="00CB204F">
        <w:rPr>
          <w:sz w:val="28"/>
          <w:szCs w:val="28"/>
        </w:rPr>
        <w:t>5</w:t>
      </w:r>
      <w:r w:rsidR="00CB204F" w:rsidRPr="00034E05">
        <w:rPr>
          <w:sz w:val="28"/>
          <w:szCs w:val="28"/>
        </w:rPr>
        <w:t xml:space="preserve"> № </w:t>
      </w:r>
      <w:r w:rsidR="00CB204F">
        <w:rPr>
          <w:sz w:val="28"/>
          <w:szCs w:val="28"/>
        </w:rPr>
        <w:t>1064</w:t>
      </w:r>
      <w:r w:rsidR="00CB204F" w:rsidRPr="00034E05">
        <w:rPr>
          <w:sz w:val="28"/>
          <w:szCs w:val="28"/>
        </w:rPr>
        <w:t>).</w:t>
      </w:r>
    </w:p>
    <w:p w:rsidR="00265558" w:rsidRPr="0028621A" w:rsidRDefault="00265558" w:rsidP="00265558">
      <w:pPr>
        <w:tabs>
          <w:tab w:val="left" w:pos="993"/>
        </w:tabs>
        <w:ind w:firstLine="709"/>
        <w:jc w:val="both"/>
        <w:rPr>
          <w:color w:val="000000"/>
          <w:sz w:val="28"/>
          <w:szCs w:val="28"/>
        </w:rPr>
      </w:pPr>
      <w:r w:rsidRPr="0028621A">
        <w:rPr>
          <w:color w:val="000000"/>
          <w:sz w:val="28"/>
          <w:szCs w:val="28"/>
        </w:rPr>
        <w:t xml:space="preserve">Контактный телефон: 8 (861-69) </w:t>
      </w:r>
      <w:r>
        <w:rPr>
          <w:color w:val="000000"/>
          <w:sz w:val="28"/>
          <w:szCs w:val="28"/>
        </w:rPr>
        <w:t>3-55-34</w:t>
      </w:r>
      <w:r w:rsidRPr="0028621A">
        <w:rPr>
          <w:color w:val="000000"/>
          <w:sz w:val="28"/>
          <w:szCs w:val="28"/>
        </w:rPr>
        <w:t>.</w:t>
      </w:r>
    </w:p>
    <w:p w:rsidR="00265558" w:rsidRDefault="00265558" w:rsidP="00265558">
      <w:pPr>
        <w:tabs>
          <w:tab w:val="left" w:pos="993"/>
        </w:tabs>
        <w:ind w:firstLine="709"/>
        <w:jc w:val="both"/>
        <w:rPr>
          <w:color w:val="000000"/>
          <w:sz w:val="28"/>
          <w:szCs w:val="28"/>
        </w:rPr>
      </w:pPr>
      <w:r w:rsidRPr="0028621A">
        <w:rPr>
          <w:color w:val="000000"/>
          <w:sz w:val="28"/>
          <w:szCs w:val="28"/>
        </w:rPr>
        <w:t>Адрес электронной почты</w:t>
      </w:r>
      <w:r w:rsidRPr="00FF6C33">
        <w:rPr>
          <w:color w:val="000000"/>
          <w:sz w:val="28"/>
          <w:szCs w:val="28"/>
        </w:rPr>
        <w:t xml:space="preserve">: </w:t>
      </w:r>
      <w:hyperlink r:id="rId30" w:history="1">
        <w:r w:rsidRPr="002D6026">
          <w:rPr>
            <w:rStyle w:val="af7"/>
            <w:sz w:val="28"/>
            <w:szCs w:val="28"/>
            <w:lang w:val="en-US"/>
          </w:rPr>
          <w:t>omu</w:t>
        </w:r>
        <w:r w:rsidRPr="002D6026">
          <w:rPr>
            <w:rStyle w:val="af7"/>
            <w:sz w:val="28"/>
            <w:szCs w:val="28"/>
          </w:rPr>
          <w:t>@</w:t>
        </w:r>
        <w:r w:rsidRPr="002D6026">
          <w:rPr>
            <w:rStyle w:val="af7"/>
            <w:sz w:val="28"/>
            <w:szCs w:val="28"/>
            <w:lang w:val="en-US"/>
          </w:rPr>
          <w:t>labnsk</w:t>
        </w:r>
        <w:r w:rsidRPr="002D6026">
          <w:rPr>
            <w:rStyle w:val="af7"/>
            <w:sz w:val="28"/>
            <w:szCs w:val="28"/>
          </w:rPr>
          <w:t>.</w:t>
        </w:r>
        <w:r w:rsidRPr="002D6026">
          <w:rPr>
            <w:rStyle w:val="af7"/>
            <w:sz w:val="28"/>
            <w:szCs w:val="28"/>
            <w:lang w:val="en-US"/>
          </w:rPr>
          <w:t>ru</w:t>
        </w:r>
      </w:hyperlink>
    </w:p>
    <w:p w:rsidR="00265558" w:rsidRPr="0028621A" w:rsidRDefault="00265558" w:rsidP="00265558">
      <w:pPr>
        <w:tabs>
          <w:tab w:val="left" w:pos="0"/>
          <w:tab w:val="left" w:pos="993"/>
        </w:tabs>
        <w:ind w:firstLine="709"/>
        <w:jc w:val="both"/>
        <w:rPr>
          <w:color w:val="000000"/>
          <w:sz w:val="28"/>
          <w:szCs w:val="28"/>
        </w:rPr>
      </w:pPr>
      <w:r w:rsidRPr="00FF3CAA">
        <w:rPr>
          <w:sz w:val="28"/>
          <w:szCs w:val="28"/>
        </w:rPr>
        <w:t>Режим работ</w:t>
      </w:r>
      <w:r>
        <w:rPr>
          <w:sz w:val="28"/>
          <w:szCs w:val="28"/>
        </w:rPr>
        <w:t>ы:</w:t>
      </w:r>
      <w:r w:rsidRPr="00FF3CAA">
        <w:rPr>
          <w:sz w:val="28"/>
          <w:szCs w:val="28"/>
        </w:rPr>
        <w:t xml:space="preserve"> понедельник </w:t>
      </w:r>
      <w:r>
        <w:rPr>
          <w:sz w:val="28"/>
          <w:szCs w:val="28"/>
        </w:rPr>
        <w:t>–</w:t>
      </w:r>
      <w:r w:rsidRPr="00FF3CAA">
        <w:rPr>
          <w:sz w:val="28"/>
          <w:szCs w:val="28"/>
        </w:rPr>
        <w:t xml:space="preserve"> </w:t>
      </w:r>
      <w:r>
        <w:rPr>
          <w:sz w:val="28"/>
          <w:szCs w:val="28"/>
        </w:rPr>
        <w:t xml:space="preserve">с </w:t>
      </w:r>
      <w:r w:rsidRPr="00FF3CAA">
        <w:rPr>
          <w:sz w:val="28"/>
          <w:szCs w:val="28"/>
        </w:rPr>
        <w:t>9.00</w:t>
      </w:r>
      <w:r>
        <w:rPr>
          <w:sz w:val="28"/>
          <w:szCs w:val="28"/>
        </w:rPr>
        <w:t xml:space="preserve"> до </w:t>
      </w:r>
      <w:r w:rsidRPr="00FF3CAA">
        <w:rPr>
          <w:sz w:val="28"/>
          <w:szCs w:val="28"/>
        </w:rPr>
        <w:t xml:space="preserve">13.00, вторник </w:t>
      </w:r>
      <w:r>
        <w:rPr>
          <w:sz w:val="28"/>
          <w:szCs w:val="28"/>
        </w:rPr>
        <w:t xml:space="preserve">с </w:t>
      </w:r>
      <w:r w:rsidRPr="00FF3CAA">
        <w:rPr>
          <w:sz w:val="28"/>
          <w:szCs w:val="28"/>
        </w:rPr>
        <w:t>14.00</w:t>
      </w:r>
      <w:r>
        <w:rPr>
          <w:sz w:val="28"/>
          <w:szCs w:val="28"/>
        </w:rPr>
        <w:t xml:space="preserve"> до </w:t>
      </w:r>
      <w:r w:rsidRPr="00FF3CAA">
        <w:rPr>
          <w:sz w:val="28"/>
          <w:szCs w:val="28"/>
        </w:rPr>
        <w:t xml:space="preserve">18.00, среда </w:t>
      </w:r>
      <w:r>
        <w:rPr>
          <w:sz w:val="28"/>
          <w:szCs w:val="28"/>
        </w:rPr>
        <w:t>с 11</w:t>
      </w:r>
      <w:r w:rsidRPr="00FF3CAA">
        <w:rPr>
          <w:sz w:val="28"/>
          <w:szCs w:val="28"/>
        </w:rPr>
        <w:t>.00</w:t>
      </w:r>
      <w:r>
        <w:rPr>
          <w:sz w:val="28"/>
          <w:szCs w:val="28"/>
        </w:rPr>
        <w:t xml:space="preserve"> до</w:t>
      </w:r>
      <w:r w:rsidRPr="00FF3CAA">
        <w:rPr>
          <w:sz w:val="28"/>
          <w:szCs w:val="28"/>
        </w:rPr>
        <w:t xml:space="preserve">18.00, перерыв </w:t>
      </w:r>
      <w:r>
        <w:rPr>
          <w:sz w:val="28"/>
          <w:szCs w:val="28"/>
        </w:rPr>
        <w:t xml:space="preserve">с </w:t>
      </w:r>
      <w:r w:rsidRPr="00FF3CAA">
        <w:rPr>
          <w:sz w:val="28"/>
          <w:szCs w:val="28"/>
        </w:rPr>
        <w:t>13.00</w:t>
      </w:r>
      <w:r>
        <w:rPr>
          <w:sz w:val="28"/>
          <w:szCs w:val="28"/>
        </w:rPr>
        <w:t xml:space="preserve"> </w:t>
      </w:r>
      <w:proofErr w:type="gramStart"/>
      <w:r>
        <w:rPr>
          <w:sz w:val="28"/>
          <w:szCs w:val="28"/>
        </w:rPr>
        <w:t>до</w:t>
      </w:r>
      <w:proofErr w:type="gramEnd"/>
      <w:r>
        <w:rPr>
          <w:sz w:val="28"/>
          <w:szCs w:val="28"/>
        </w:rPr>
        <w:t xml:space="preserve"> </w:t>
      </w:r>
      <w:r w:rsidRPr="00FF3CAA">
        <w:rPr>
          <w:sz w:val="28"/>
          <w:szCs w:val="28"/>
        </w:rPr>
        <w:t>14.00, четверг, пятница - не пр</w:t>
      </w:r>
      <w:r>
        <w:rPr>
          <w:sz w:val="28"/>
          <w:szCs w:val="28"/>
        </w:rPr>
        <w:t>и</w:t>
      </w:r>
      <w:r w:rsidRPr="00FF3CAA">
        <w:rPr>
          <w:sz w:val="28"/>
          <w:szCs w:val="28"/>
        </w:rPr>
        <w:t>ёмн</w:t>
      </w:r>
      <w:r>
        <w:rPr>
          <w:sz w:val="28"/>
          <w:szCs w:val="28"/>
        </w:rPr>
        <w:t>ые</w:t>
      </w:r>
      <w:r w:rsidRPr="00FF3CAA">
        <w:rPr>
          <w:sz w:val="28"/>
          <w:szCs w:val="28"/>
        </w:rPr>
        <w:t xml:space="preserve"> д</w:t>
      </w:r>
      <w:r>
        <w:rPr>
          <w:sz w:val="28"/>
          <w:szCs w:val="28"/>
        </w:rPr>
        <w:t>ни,</w:t>
      </w:r>
      <w:r w:rsidRPr="002E659E">
        <w:rPr>
          <w:color w:val="000000"/>
          <w:sz w:val="28"/>
          <w:szCs w:val="28"/>
        </w:rPr>
        <w:t xml:space="preserve"> </w:t>
      </w:r>
      <w:r w:rsidRPr="00FF6C33">
        <w:rPr>
          <w:color w:val="000000"/>
          <w:sz w:val="28"/>
          <w:szCs w:val="28"/>
        </w:rPr>
        <w:t>выходные дни: суббота – воскресенье.</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3.</w:t>
      </w:r>
      <w:r>
        <w:rPr>
          <w:color w:val="000000"/>
          <w:sz w:val="28"/>
          <w:szCs w:val="28"/>
        </w:rPr>
        <w:tab/>
      </w:r>
      <w:r w:rsidRPr="0028621A">
        <w:rPr>
          <w:color w:val="000000"/>
          <w:sz w:val="28"/>
          <w:szCs w:val="28"/>
        </w:rPr>
        <w:t>Органы, организации, участвующие в пред</w:t>
      </w:r>
      <w:r>
        <w:rPr>
          <w:color w:val="000000"/>
          <w:sz w:val="28"/>
          <w:szCs w:val="28"/>
        </w:rPr>
        <w:t>оставлении муниципальной услуги.</w:t>
      </w:r>
    </w:p>
    <w:p w:rsidR="00265558" w:rsidRDefault="00265558" w:rsidP="00265558">
      <w:pPr>
        <w:tabs>
          <w:tab w:val="left" w:pos="993"/>
        </w:tabs>
        <w:autoSpaceDE w:val="0"/>
        <w:autoSpaceDN w:val="0"/>
        <w:adjustRightInd w:val="0"/>
        <w:ind w:firstLine="708"/>
        <w:jc w:val="both"/>
        <w:rPr>
          <w:color w:val="000000"/>
          <w:sz w:val="28"/>
          <w:szCs w:val="28"/>
        </w:rPr>
      </w:pPr>
      <w:r w:rsidRPr="0028621A">
        <w:rPr>
          <w:color w:val="000000"/>
          <w:sz w:val="28"/>
          <w:szCs w:val="28"/>
        </w:rPr>
        <w:lastRenderedPageBreak/>
        <w:t>3.1.</w:t>
      </w:r>
      <w:r>
        <w:rPr>
          <w:color w:val="000000"/>
          <w:sz w:val="28"/>
          <w:szCs w:val="28"/>
        </w:rPr>
        <w:tab/>
      </w:r>
      <w:r w:rsidRPr="0028621A">
        <w:rPr>
          <w:color w:val="00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Pr>
          <w:color w:val="000000"/>
          <w:sz w:val="28"/>
          <w:szCs w:val="28"/>
        </w:rPr>
        <w:t xml:space="preserve"> </w:t>
      </w:r>
      <w:r w:rsidRPr="0028621A">
        <w:rPr>
          <w:color w:val="000000"/>
          <w:sz w:val="28"/>
          <w:szCs w:val="28"/>
        </w:rPr>
        <w:t>Лабинский отдел</w:t>
      </w:r>
      <w:r>
        <w:rPr>
          <w:color w:val="000000"/>
          <w:sz w:val="28"/>
          <w:szCs w:val="28"/>
        </w:rPr>
        <w:t>.</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Международная, 31.</w:t>
      </w:r>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Контактный телефон: 8 (861-69) 3-41-50.</w:t>
      </w:r>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31" w:history="1">
        <w:r w:rsidRPr="002D6026">
          <w:rPr>
            <w:rStyle w:val="af7"/>
            <w:sz w:val="28"/>
            <w:szCs w:val="28"/>
          </w:rPr>
          <w:t>http://www.frskuban.ru/</w:t>
        </w:r>
      </w:hyperlink>
    </w:p>
    <w:p w:rsidR="00265558" w:rsidRPr="003115F8" w:rsidRDefault="00265558" w:rsidP="00265558">
      <w:pPr>
        <w:tabs>
          <w:tab w:val="left" w:pos="0"/>
          <w:tab w:val="left" w:pos="993"/>
        </w:tabs>
        <w:ind w:firstLine="709"/>
        <w:jc w:val="both"/>
        <w:rPr>
          <w:color w:val="000000"/>
          <w:sz w:val="28"/>
          <w:szCs w:val="28"/>
        </w:rPr>
      </w:pPr>
      <w:r w:rsidRPr="0028621A">
        <w:rPr>
          <w:color w:val="000000"/>
          <w:sz w:val="28"/>
          <w:szCs w:val="28"/>
        </w:rPr>
        <w:t xml:space="preserve">Адрес электронной </w:t>
      </w:r>
      <w:r w:rsidRPr="00FF6C33">
        <w:rPr>
          <w:color w:val="000000"/>
          <w:sz w:val="28"/>
          <w:szCs w:val="28"/>
        </w:rPr>
        <w:t xml:space="preserve">почты: </w:t>
      </w:r>
      <w:hyperlink r:id="rId32" w:history="1">
        <w:r w:rsidRPr="002D6026">
          <w:rPr>
            <w:rStyle w:val="af7"/>
            <w:sz w:val="28"/>
            <w:szCs w:val="28"/>
          </w:rPr>
          <w:t>OO_11@frskuban.</w:t>
        </w:r>
        <w:r w:rsidRPr="002D6026">
          <w:rPr>
            <w:rStyle w:val="af7"/>
            <w:sz w:val="28"/>
            <w:szCs w:val="28"/>
            <w:lang w:val="en-US"/>
          </w:rPr>
          <w:t>ru</w:t>
        </w:r>
      </w:hyperlink>
    </w:p>
    <w:p w:rsidR="00265558" w:rsidRDefault="00265558" w:rsidP="00265558">
      <w:pPr>
        <w:tabs>
          <w:tab w:val="left" w:pos="993"/>
        </w:tabs>
        <w:ind w:firstLine="708"/>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3.2.</w:t>
      </w:r>
      <w:r>
        <w:tab/>
      </w:r>
      <w:r w:rsidRPr="0028621A">
        <w:rPr>
          <w:color w:val="000000"/>
          <w:sz w:val="28"/>
          <w:szCs w:val="28"/>
        </w:rPr>
        <w:t>Муниципальное бюджетное учреждение муниципального образования Лабинский район «Межмуниципальный многофункциональный центр по предоставлению государственных и муниципальных услуг»</w:t>
      </w:r>
      <w:r>
        <w:rPr>
          <w:color w:val="000000"/>
          <w:sz w:val="28"/>
          <w:szCs w:val="28"/>
        </w:rPr>
        <w:t>.</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Адрес местонахождения: 352500, Российская Федерация, Краснодарский край, город Лабинск, улица Победы, 177.</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Контакт</w:t>
      </w:r>
      <w:r>
        <w:rPr>
          <w:color w:val="000000"/>
          <w:sz w:val="28"/>
          <w:szCs w:val="28"/>
        </w:rPr>
        <w:t>ный телефон: 8 (861-69) 3-56-10.</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 xml:space="preserve">Адрес официального сайта МБУ «МФЦ»:  </w:t>
      </w:r>
      <w:hyperlink r:id="rId33" w:history="1">
        <w:r w:rsidRPr="002D6026">
          <w:rPr>
            <w:rStyle w:val="af7"/>
            <w:sz w:val="28"/>
            <w:szCs w:val="28"/>
          </w:rPr>
          <w:t>http://www.labinsk.e-mfc.ru/</w:t>
        </w:r>
      </w:hyperlink>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 xml:space="preserve">Адрес электронной почты МБУ «МФЦ»: </w:t>
      </w:r>
      <w:hyperlink r:id="rId34" w:history="1">
        <w:r w:rsidRPr="002D6026">
          <w:rPr>
            <w:rStyle w:val="af7"/>
            <w:sz w:val="28"/>
            <w:szCs w:val="28"/>
          </w:rPr>
          <w:t>mfc.labinsk@yandex.ru</w:t>
        </w:r>
      </w:hyperlink>
      <w:r w:rsidRPr="003115F8">
        <w:rPr>
          <w:color w:val="000000"/>
          <w:sz w:val="28"/>
          <w:szCs w:val="28"/>
        </w:rPr>
        <w:t>.</w:t>
      </w:r>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 xml:space="preserve">График работы МБУ «МФЦ»: понедельник - пятница с 08.00 до </w:t>
      </w:r>
      <w:r>
        <w:rPr>
          <w:color w:val="000000"/>
          <w:sz w:val="28"/>
          <w:szCs w:val="28"/>
        </w:rPr>
        <w:t xml:space="preserve">                              </w:t>
      </w:r>
      <w:r w:rsidRPr="0028621A">
        <w:rPr>
          <w:color w:val="000000"/>
          <w:sz w:val="28"/>
          <w:szCs w:val="28"/>
        </w:rPr>
        <w:t>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265558" w:rsidRDefault="00265558" w:rsidP="00265558">
      <w:pPr>
        <w:tabs>
          <w:tab w:val="left" w:pos="993"/>
        </w:tabs>
        <w:autoSpaceDE w:val="0"/>
        <w:autoSpaceDN w:val="0"/>
        <w:adjustRightInd w:val="0"/>
        <w:ind w:firstLine="708"/>
        <w:jc w:val="both"/>
        <w:rPr>
          <w:color w:val="000000"/>
          <w:sz w:val="28"/>
          <w:szCs w:val="28"/>
        </w:rPr>
      </w:pPr>
      <w:r w:rsidRPr="0028621A">
        <w:rPr>
          <w:color w:val="000000"/>
          <w:sz w:val="28"/>
          <w:szCs w:val="28"/>
        </w:rPr>
        <w:t>3.3.</w:t>
      </w:r>
      <w:r>
        <w:rPr>
          <w:color w:val="000000"/>
          <w:sz w:val="28"/>
          <w:szCs w:val="28"/>
        </w:rPr>
        <w:tab/>
      </w:r>
      <w:r w:rsidRPr="0028621A">
        <w:rPr>
          <w:color w:val="000000"/>
          <w:sz w:val="28"/>
          <w:szCs w:val="28"/>
        </w:rPr>
        <w:t>Лабинский отдел Управления Федеральной службы государственной регистрации, кадастра и картографии по Краснодарскому краю</w:t>
      </w:r>
      <w:r>
        <w:rPr>
          <w:color w:val="000000"/>
          <w:sz w:val="28"/>
          <w:szCs w:val="28"/>
        </w:rPr>
        <w:t>.</w:t>
      </w:r>
    </w:p>
    <w:p w:rsidR="00265558" w:rsidRPr="0028621A" w:rsidRDefault="00265558" w:rsidP="00265558">
      <w:pPr>
        <w:tabs>
          <w:tab w:val="left" w:pos="0"/>
          <w:tab w:val="left" w:pos="993"/>
        </w:tabs>
        <w:jc w:val="both"/>
        <w:rPr>
          <w:color w:val="000000"/>
          <w:sz w:val="28"/>
          <w:szCs w:val="28"/>
        </w:rPr>
      </w:pPr>
      <w:r w:rsidRPr="0028621A">
        <w:rPr>
          <w:color w:val="000000"/>
          <w:sz w:val="28"/>
          <w:szCs w:val="28"/>
        </w:rPr>
        <w:tab/>
        <w:t xml:space="preserve">Адрес местонахождения: 352500, Российская Федерация, Краснодарский край, город Лабинск, улица </w:t>
      </w:r>
      <w:r>
        <w:rPr>
          <w:color w:val="000000"/>
          <w:sz w:val="28"/>
          <w:szCs w:val="28"/>
        </w:rPr>
        <w:t>Константинова,</w:t>
      </w:r>
      <w:r w:rsidRPr="0098426A">
        <w:rPr>
          <w:color w:val="000000"/>
          <w:sz w:val="28"/>
          <w:szCs w:val="28"/>
        </w:rPr>
        <w:t xml:space="preserve"> 59/1</w:t>
      </w:r>
      <w:r w:rsidRPr="0028621A">
        <w:rPr>
          <w:color w:val="000000"/>
          <w:sz w:val="28"/>
          <w:szCs w:val="28"/>
        </w:rPr>
        <w:t>.</w:t>
      </w:r>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Контактный телефон: 8 (861-69) 3-41-50.</w:t>
      </w:r>
    </w:p>
    <w:p w:rsidR="00265558" w:rsidRDefault="00265558" w:rsidP="00265558">
      <w:pPr>
        <w:tabs>
          <w:tab w:val="left" w:pos="0"/>
          <w:tab w:val="left" w:pos="993"/>
        </w:tabs>
        <w:ind w:firstLine="709"/>
        <w:jc w:val="both"/>
        <w:rPr>
          <w:color w:val="000000"/>
          <w:sz w:val="28"/>
          <w:szCs w:val="28"/>
        </w:rPr>
      </w:pPr>
      <w:r w:rsidRPr="0028621A">
        <w:rPr>
          <w:color w:val="000000"/>
          <w:sz w:val="28"/>
          <w:szCs w:val="28"/>
        </w:rPr>
        <w:t>Адрес официального сайта</w:t>
      </w:r>
      <w:r>
        <w:rPr>
          <w:color w:val="000000"/>
          <w:sz w:val="28"/>
          <w:szCs w:val="28"/>
        </w:rPr>
        <w:t xml:space="preserve">: </w:t>
      </w:r>
      <w:hyperlink r:id="rId35" w:history="1">
        <w:r w:rsidRPr="002D6026">
          <w:rPr>
            <w:rStyle w:val="af7"/>
            <w:sz w:val="28"/>
            <w:szCs w:val="28"/>
          </w:rPr>
          <w:t>http://www.frskuban.ru/</w:t>
        </w:r>
      </w:hyperlink>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 xml:space="preserve">Адрес электронной почты: </w:t>
      </w:r>
      <w:hyperlink r:id="rId36" w:history="1">
        <w:r w:rsidRPr="002D6026">
          <w:rPr>
            <w:rStyle w:val="af7"/>
            <w:sz w:val="28"/>
            <w:szCs w:val="28"/>
          </w:rPr>
          <w:t>OO_11@frskuban.</w:t>
        </w:r>
        <w:r w:rsidRPr="002D6026">
          <w:rPr>
            <w:rStyle w:val="af7"/>
            <w:sz w:val="28"/>
            <w:szCs w:val="28"/>
            <w:lang w:val="en-US"/>
          </w:rPr>
          <w:t>ru</w:t>
        </w:r>
      </w:hyperlink>
    </w:p>
    <w:p w:rsidR="00265558" w:rsidRPr="0028621A" w:rsidRDefault="00265558" w:rsidP="00265558">
      <w:pPr>
        <w:tabs>
          <w:tab w:val="left" w:pos="0"/>
          <w:tab w:val="left" w:pos="993"/>
        </w:tabs>
        <w:ind w:firstLine="709"/>
        <w:jc w:val="both"/>
        <w:rPr>
          <w:color w:val="000000"/>
          <w:sz w:val="28"/>
          <w:szCs w:val="28"/>
        </w:rPr>
      </w:pPr>
      <w:r w:rsidRPr="0028621A">
        <w:rPr>
          <w:color w:val="000000"/>
          <w:sz w:val="28"/>
          <w:szCs w:val="28"/>
        </w:rPr>
        <w:t xml:space="preserve">График работы: понедельник - четверг с 08.00 до 17.00, пятница </w:t>
      </w:r>
      <w:r>
        <w:rPr>
          <w:color w:val="000000"/>
          <w:sz w:val="28"/>
          <w:szCs w:val="28"/>
        </w:rPr>
        <w:t xml:space="preserve">                     </w:t>
      </w:r>
      <w:r w:rsidRPr="0028621A">
        <w:rPr>
          <w:color w:val="000000"/>
          <w:sz w:val="28"/>
          <w:szCs w:val="28"/>
        </w:rPr>
        <w:t xml:space="preserve">с 08.00 до 16.00, суббота с 08.00 </w:t>
      </w:r>
      <w:proofErr w:type="gramStart"/>
      <w:r w:rsidRPr="0028621A">
        <w:rPr>
          <w:color w:val="000000"/>
          <w:sz w:val="28"/>
          <w:szCs w:val="28"/>
        </w:rPr>
        <w:t>до</w:t>
      </w:r>
      <w:proofErr w:type="gramEnd"/>
      <w:r w:rsidRPr="0028621A">
        <w:rPr>
          <w:color w:val="000000"/>
          <w:sz w:val="28"/>
          <w:szCs w:val="28"/>
        </w:rPr>
        <w:t xml:space="preserve"> 13.00, </w:t>
      </w:r>
      <w:proofErr w:type="gramStart"/>
      <w:r w:rsidRPr="0028621A">
        <w:rPr>
          <w:color w:val="000000"/>
          <w:sz w:val="28"/>
          <w:szCs w:val="28"/>
        </w:rPr>
        <w:t>воскресенье</w:t>
      </w:r>
      <w:proofErr w:type="gramEnd"/>
      <w:r w:rsidRPr="0028621A">
        <w:rPr>
          <w:color w:val="000000"/>
          <w:sz w:val="28"/>
          <w:szCs w:val="28"/>
        </w:rPr>
        <w:t xml:space="preserve">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265558" w:rsidRDefault="00265558" w:rsidP="00265558">
      <w:pPr>
        <w:tabs>
          <w:tab w:val="left" w:pos="993"/>
        </w:tabs>
        <w:autoSpaceDE w:val="0"/>
        <w:autoSpaceDN w:val="0"/>
        <w:adjustRightInd w:val="0"/>
        <w:ind w:firstLine="720"/>
        <w:jc w:val="both"/>
        <w:rPr>
          <w:sz w:val="28"/>
          <w:szCs w:val="28"/>
        </w:rPr>
      </w:pPr>
      <w:r w:rsidRPr="00EB2736">
        <w:rPr>
          <w:sz w:val="28"/>
          <w:szCs w:val="28"/>
        </w:rPr>
        <w:t>3.4.</w:t>
      </w:r>
      <w:r>
        <w:rPr>
          <w:sz w:val="28"/>
          <w:szCs w:val="28"/>
        </w:rPr>
        <w:tab/>
      </w:r>
      <w:r w:rsidRPr="00EB2736">
        <w:rPr>
          <w:sz w:val="28"/>
          <w:szCs w:val="28"/>
        </w:rPr>
        <w:t>Отделение</w:t>
      </w:r>
      <w:r w:rsidRPr="00EB2736">
        <w:rPr>
          <w:rFonts w:ascii="Arial" w:hAnsi="Arial" w:cs="Arial"/>
          <w:b/>
          <w:bCs/>
          <w:color w:val="C00000"/>
          <w:sz w:val="20"/>
          <w:szCs w:val="20"/>
          <w:shd w:val="clear" w:color="auto" w:fill="FFFFFF"/>
        </w:rPr>
        <w:t xml:space="preserve"> </w:t>
      </w:r>
      <w:r w:rsidRPr="00EB2736">
        <w:rPr>
          <w:sz w:val="28"/>
          <w:szCs w:val="28"/>
        </w:rPr>
        <w:t xml:space="preserve">управления Федеральной миграционной службы России по Краснодарскому краю </w:t>
      </w:r>
      <w:proofErr w:type="gramStart"/>
      <w:r w:rsidRPr="00EB2736">
        <w:rPr>
          <w:sz w:val="28"/>
          <w:szCs w:val="28"/>
        </w:rPr>
        <w:t>в</w:t>
      </w:r>
      <w:proofErr w:type="gramEnd"/>
      <w:r w:rsidRPr="00EB2736">
        <w:rPr>
          <w:sz w:val="28"/>
          <w:szCs w:val="28"/>
        </w:rPr>
        <w:t xml:space="preserve"> </w:t>
      </w:r>
      <w:proofErr w:type="gramStart"/>
      <w:r w:rsidRPr="00EB2736">
        <w:rPr>
          <w:sz w:val="28"/>
          <w:szCs w:val="28"/>
        </w:rPr>
        <w:t>Лабинском</w:t>
      </w:r>
      <w:proofErr w:type="gramEnd"/>
      <w:r w:rsidRPr="00EB2736">
        <w:rPr>
          <w:sz w:val="28"/>
          <w:szCs w:val="28"/>
        </w:rPr>
        <w:t xml:space="preserve"> районе.</w:t>
      </w:r>
    </w:p>
    <w:p w:rsidR="00265558" w:rsidRPr="00944E47" w:rsidRDefault="00265558" w:rsidP="00265558">
      <w:pPr>
        <w:shd w:val="clear" w:color="auto" w:fill="FFFFFF" w:themeFill="background1"/>
        <w:tabs>
          <w:tab w:val="left" w:pos="0"/>
          <w:tab w:val="left" w:pos="993"/>
        </w:tabs>
        <w:ind w:firstLine="709"/>
        <w:jc w:val="both"/>
        <w:rPr>
          <w:color w:val="000000"/>
          <w:sz w:val="28"/>
          <w:szCs w:val="28"/>
        </w:rPr>
      </w:pPr>
      <w:r w:rsidRPr="00944E47">
        <w:rPr>
          <w:color w:val="000000"/>
          <w:sz w:val="28"/>
          <w:szCs w:val="28"/>
        </w:rPr>
        <w:t xml:space="preserve">Адрес местонахождения: 352500, Российская Федерация, Краснодарский край, город Лабинск, </w:t>
      </w:r>
      <w:r w:rsidRPr="00EB2736">
        <w:rPr>
          <w:color w:val="000000"/>
          <w:sz w:val="28"/>
          <w:szCs w:val="28"/>
        </w:rPr>
        <w:t>улица Шевченко, 80.</w:t>
      </w:r>
    </w:p>
    <w:p w:rsidR="00265558" w:rsidRPr="00944E47" w:rsidRDefault="00265558" w:rsidP="00265558">
      <w:pPr>
        <w:tabs>
          <w:tab w:val="left" w:pos="0"/>
          <w:tab w:val="left" w:pos="993"/>
        </w:tabs>
        <w:ind w:firstLine="709"/>
        <w:jc w:val="both"/>
        <w:rPr>
          <w:color w:val="000000"/>
          <w:sz w:val="28"/>
          <w:szCs w:val="28"/>
        </w:rPr>
      </w:pPr>
      <w:r w:rsidRPr="00944E47">
        <w:rPr>
          <w:color w:val="000000"/>
          <w:sz w:val="28"/>
          <w:szCs w:val="28"/>
        </w:rPr>
        <w:t>Контактный телефон:</w:t>
      </w:r>
      <w:r w:rsidRPr="00EB2736">
        <w:rPr>
          <w:rFonts w:ascii="Arial" w:hAnsi="Arial" w:cs="Arial"/>
          <w:b/>
          <w:bCs/>
          <w:color w:val="C00000"/>
          <w:sz w:val="20"/>
          <w:szCs w:val="20"/>
        </w:rPr>
        <w:t xml:space="preserve"> </w:t>
      </w:r>
      <w:r w:rsidRPr="009A0935">
        <w:rPr>
          <w:color w:val="000000"/>
          <w:sz w:val="28"/>
          <w:szCs w:val="28"/>
        </w:rPr>
        <w:t>8 (861</w:t>
      </w:r>
      <w:r w:rsidRPr="00EB2736">
        <w:rPr>
          <w:color w:val="000000"/>
          <w:sz w:val="28"/>
          <w:szCs w:val="28"/>
        </w:rPr>
        <w:t>-</w:t>
      </w:r>
      <w:r w:rsidRPr="009A0935">
        <w:rPr>
          <w:color w:val="000000"/>
          <w:sz w:val="28"/>
          <w:szCs w:val="28"/>
        </w:rPr>
        <w:t>69) 7-46-93</w:t>
      </w:r>
    </w:p>
    <w:p w:rsidR="00265558" w:rsidRPr="003E15FA" w:rsidRDefault="00265558" w:rsidP="00265558">
      <w:pPr>
        <w:tabs>
          <w:tab w:val="left" w:pos="0"/>
          <w:tab w:val="left" w:pos="993"/>
        </w:tabs>
        <w:ind w:firstLine="709"/>
        <w:jc w:val="both"/>
        <w:rPr>
          <w:color w:val="000000"/>
          <w:sz w:val="28"/>
          <w:szCs w:val="28"/>
        </w:rPr>
      </w:pPr>
      <w:r w:rsidRPr="003E15FA">
        <w:rPr>
          <w:color w:val="000000"/>
          <w:sz w:val="28"/>
          <w:szCs w:val="28"/>
        </w:rPr>
        <w:t xml:space="preserve">Адрес официального сайта: </w:t>
      </w:r>
      <w:hyperlink r:id="rId37" w:tgtFrame="_blank" w:history="1">
        <w:r w:rsidRPr="003E15FA">
          <w:rPr>
            <w:rStyle w:val="af7"/>
            <w:color w:val="0099CC"/>
            <w:sz w:val="28"/>
            <w:szCs w:val="28"/>
          </w:rPr>
          <w:t>ufmskrn.ru</w:t>
        </w:r>
      </w:hyperlink>
    </w:p>
    <w:p w:rsidR="00265558" w:rsidRPr="003E15FA" w:rsidRDefault="00265558" w:rsidP="00265558">
      <w:pPr>
        <w:tabs>
          <w:tab w:val="left" w:pos="0"/>
          <w:tab w:val="left" w:pos="993"/>
        </w:tabs>
        <w:ind w:firstLine="709"/>
        <w:jc w:val="both"/>
        <w:rPr>
          <w:color w:val="000000"/>
          <w:sz w:val="28"/>
          <w:szCs w:val="28"/>
        </w:rPr>
      </w:pPr>
      <w:r w:rsidRPr="003E15FA">
        <w:rPr>
          <w:color w:val="000000"/>
          <w:sz w:val="28"/>
          <w:szCs w:val="28"/>
        </w:rPr>
        <w:t xml:space="preserve">Адрес электронной почты: </w:t>
      </w:r>
      <w:hyperlink r:id="rId38" w:history="1">
        <w:r w:rsidRPr="003E15FA">
          <w:rPr>
            <w:rStyle w:val="af7"/>
            <w:color w:val="0099CC"/>
            <w:sz w:val="28"/>
            <w:szCs w:val="28"/>
          </w:rPr>
          <w:t>ufmskrn@yandex.ru</w:t>
        </w:r>
      </w:hyperlink>
    </w:p>
    <w:p w:rsidR="00265558" w:rsidRDefault="00265558" w:rsidP="00265558">
      <w:pPr>
        <w:tabs>
          <w:tab w:val="left" w:pos="0"/>
          <w:tab w:val="left" w:pos="993"/>
        </w:tabs>
        <w:ind w:firstLine="709"/>
        <w:jc w:val="both"/>
        <w:rPr>
          <w:color w:val="000000"/>
          <w:sz w:val="28"/>
          <w:szCs w:val="28"/>
        </w:rPr>
      </w:pPr>
      <w:r w:rsidRPr="003E15FA">
        <w:rPr>
          <w:color w:val="000000"/>
          <w:sz w:val="28"/>
          <w:szCs w:val="28"/>
        </w:rPr>
        <w:lastRenderedPageBreak/>
        <w:t xml:space="preserve">График работы: понедельник – пятница с 09.00 до 18.00, суббота </w:t>
      </w:r>
      <w:r>
        <w:rPr>
          <w:color w:val="000000"/>
          <w:sz w:val="28"/>
          <w:szCs w:val="28"/>
        </w:rPr>
        <w:t xml:space="preserve">                 </w:t>
      </w:r>
      <w:r w:rsidRPr="003E15FA">
        <w:rPr>
          <w:color w:val="000000"/>
          <w:sz w:val="28"/>
          <w:szCs w:val="28"/>
        </w:rPr>
        <w:t>с 09.00 до 15.00, воскресенье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265558" w:rsidRPr="00590F15" w:rsidRDefault="00265558" w:rsidP="00265558">
      <w:pPr>
        <w:widowControl w:val="0"/>
        <w:tabs>
          <w:tab w:val="left" w:pos="993"/>
        </w:tabs>
        <w:autoSpaceDE w:val="0"/>
        <w:autoSpaceDN w:val="0"/>
        <w:adjustRightInd w:val="0"/>
        <w:ind w:firstLine="709"/>
        <w:jc w:val="both"/>
        <w:rPr>
          <w:sz w:val="28"/>
          <w:szCs w:val="28"/>
        </w:rPr>
      </w:pPr>
      <w:r w:rsidRPr="00590F15">
        <w:rPr>
          <w:sz w:val="28"/>
          <w:szCs w:val="28"/>
        </w:rPr>
        <w:t>3.5.</w:t>
      </w:r>
      <w:r>
        <w:rPr>
          <w:sz w:val="28"/>
          <w:szCs w:val="28"/>
        </w:rPr>
        <w:tab/>
      </w:r>
      <w:r w:rsidRPr="00590F15">
        <w:rPr>
          <w:sz w:val="28"/>
          <w:szCs w:val="28"/>
        </w:rPr>
        <w:t>Отдел по вопросам семьи и детства администрации муниципального образования Лабинский район.</w:t>
      </w:r>
    </w:p>
    <w:p w:rsidR="00265558" w:rsidRPr="00944E47" w:rsidRDefault="00265558" w:rsidP="00265558">
      <w:pPr>
        <w:tabs>
          <w:tab w:val="left" w:pos="0"/>
          <w:tab w:val="left" w:pos="993"/>
        </w:tabs>
        <w:ind w:firstLine="709"/>
        <w:jc w:val="both"/>
        <w:rPr>
          <w:color w:val="000000"/>
          <w:sz w:val="28"/>
          <w:szCs w:val="28"/>
        </w:rPr>
      </w:pPr>
      <w:r w:rsidRPr="00590F15">
        <w:rPr>
          <w:color w:val="000000"/>
          <w:sz w:val="28"/>
          <w:szCs w:val="28"/>
        </w:rPr>
        <w:t>Адрес местонахождения: 352510, Российская Федерация, Краснодарский край, город Лабинск, улица К</w:t>
      </w:r>
      <w:r>
        <w:rPr>
          <w:color w:val="000000"/>
          <w:sz w:val="28"/>
          <w:szCs w:val="28"/>
        </w:rPr>
        <w:t>онстантинова, 6</w:t>
      </w:r>
      <w:r w:rsidRPr="00590F15">
        <w:rPr>
          <w:color w:val="000000"/>
          <w:sz w:val="28"/>
          <w:szCs w:val="28"/>
        </w:rPr>
        <w:t>.</w:t>
      </w:r>
    </w:p>
    <w:p w:rsidR="00265558" w:rsidRPr="00944E47" w:rsidRDefault="00265558" w:rsidP="00265558">
      <w:pPr>
        <w:tabs>
          <w:tab w:val="left" w:pos="0"/>
          <w:tab w:val="left" w:pos="993"/>
        </w:tabs>
        <w:ind w:firstLine="709"/>
        <w:jc w:val="both"/>
        <w:rPr>
          <w:color w:val="000000"/>
          <w:sz w:val="28"/>
          <w:szCs w:val="28"/>
        </w:rPr>
      </w:pPr>
      <w:r w:rsidRPr="00944E47">
        <w:rPr>
          <w:color w:val="000000"/>
          <w:sz w:val="28"/>
          <w:szCs w:val="28"/>
        </w:rPr>
        <w:t>Контактный телефон: 8 (861-69</w:t>
      </w:r>
      <w:r w:rsidRPr="00590F15">
        <w:rPr>
          <w:color w:val="000000"/>
          <w:sz w:val="28"/>
          <w:szCs w:val="28"/>
        </w:rPr>
        <w:t>) 3-34-76,</w:t>
      </w:r>
      <w:r>
        <w:rPr>
          <w:color w:val="000000"/>
          <w:sz w:val="28"/>
          <w:szCs w:val="28"/>
        </w:rPr>
        <w:t xml:space="preserve"> факс 3-56-28</w:t>
      </w:r>
      <w:r w:rsidRPr="00944E47">
        <w:rPr>
          <w:color w:val="000000"/>
          <w:sz w:val="28"/>
          <w:szCs w:val="28"/>
        </w:rPr>
        <w:t>.</w:t>
      </w:r>
    </w:p>
    <w:p w:rsidR="00265558" w:rsidRPr="00590F15" w:rsidRDefault="00265558" w:rsidP="00265558">
      <w:pPr>
        <w:widowControl w:val="0"/>
        <w:tabs>
          <w:tab w:val="left" w:pos="993"/>
        </w:tabs>
        <w:autoSpaceDE w:val="0"/>
        <w:autoSpaceDN w:val="0"/>
        <w:adjustRightInd w:val="0"/>
        <w:ind w:firstLine="708"/>
        <w:jc w:val="both"/>
        <w:rPr>
          <w:color w:val="000000"/>
          <w:sz w:val="28"/>
          <w:szCs w:val="28"/>
        </w:rPr>
      </w:pPr>
      <w:r w:rsidRPr="00944E47">
        <w:rPr>
          <w:color w:val="000000"/>
          <w:sz w:val="28"/>
          <w:szCs w:val="28"/>
        </w:rPr>
        <w:t>Адрес электронной почты:</w:t>
      </w:r>
      <w:r w:rsidRPr="00590F15">
        <w:rPr>
          <w:color w:val="000000"/>
          <w:sz w:val="28"/>
          <w:szCs w:val="28"/>
        </w:rPr>
        <w:t> </w:t>
      </w:r>
      <w:hyperlink r:id="rId39" w:history="1">
        <w:r w:rsidRPr="002D6026">
          <w:rPr>
            <w:rStyle w:val="af7"/>
            <w:sz w:val="28"/>
            <w:szCs w:val="28"/>
            <w:lang w:val="en-US"/>
          </w:rPr>
          <w:t>l</w:t>
        </w:r>
        <w:r w:rsidRPr="002D6026">
          <w:rPr>
            <w:rStyle w:val="af7"/>
            <w:sz w:val="28"/>
            <w:szCs w:val="28"/>
          </w:rPr>
          <w:t>abinsk-opeka@rambler.ru</w:t>
        </w:r>
      </w:hyperlink>
    </w:p>
    <w:p w:rsidR="00265558" w:rsidRDefault="00265558" w:rsidP="00265558">
      <w:pPr>
        <w:tabs>
          <w:tab w:val="left" w:pos="0"/>
          <w:tab w:val="left" w:pos="993"/>
        </w:tabs>
        <w:ind w:firstLine="709"/>
        <w:jc w:val="both"/>
        <w:rPr>
          <w:color w:val="000000"/>
          <w:sz w:val="28"/>
          <w:szCs w:val="28"/>
        </w:rPr>
      </w:pPr>
      <w:r w:rsidRPr="001F02DD">
        <w:rPr>
          <w:color w:val="000000"/>
          <w:sz w:val="28"/>
          <w:szCs w:val="28"/>
        </w:rPr>
        <w:t>График работы: понедельник - четверг с 09.00 до 18.00, пятница                      с 09.00 до 17.00, суббота, воскресенье – выходные дни,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265558" w:rsidRDefault="00265558" w:rsidP="00265558">
      <w:pPr>
        <w:tabs>
          <w:tab w:val="left" w:pos="993"/>
        </w:tabs>
        <w:suppressAutoHyphens/>
        <w:ind w:right="-143" w:firstLine="708"/>
        <w:jc w:val="both"/>
        <w:rPr>
          <w:color w:val="000000"/>
          <w:sz w:val="28"/>
          <w:szCs w:val="28"/>
        </w:rPr>
      </w:pPr>
      <w:r>
        <w:rPr>
          <w:color w:val="000000"/>
          <w:sz w:val="28"/>
          <w:szCs w:val="28"/>
        </w:rPr>
        <w:t>3.6.</w:t>
      </w:r>
      <w:r>
        <w:rPr>
          <w:color w:val="000000"/>
          <w:sz w:val="28"/>
          <w:szCs w:val="28"/>
        </w:rPr>
        <w:tab/>
        <w:t>Управление имущественных отношений муниципального образования Лабинский район</w:t>
      </w:r>
    </w:p>
    <w:p w:rsidR="00265558" w:rsidRPr="00F7186D" w:rsidRDefault="00265558" w:rsidP="00265558">
      <w:pPr>
        <w:tabs>
          <w:tab w:val="left" w:pos="993"/>
        </w:tabs>
        <w:ind w:firstLine="709"/>
        <w:jc w:val="both"/>
        <w:rPr>
          <w:color w:val="000000"/>
          <w:sz w:val="28"/>
          <w:szCs w:val="28"/>
        </w:rPr>
      </w:pPr>
      <w:r w:rsidRPr="00F7186D">
        <w:rPr>
          <w:color w:val="000000"/>
          <w:sz w:val="28"/>
          <w:szCs w:val="28"/>
        </w:rPr>
        <w:t>Адрес местонахождения: 352500, Российская Федерация, Краснодарский край, город Лабинск, улица Карла Маркса,160.</w:t>
      </w:r>
    </w:p>
    <w:p w:rsidR="00265558" w:rsidRPr="00F7186D" w:rsidRDefault="00265558" w:rsidP="00265558">
      <w:pPr>
        <w:tabs>
          <w:tab w:val="left" w:pos="993"/>
        </w:tabs>
        <w:ind w:firstLine="709"/>
        <w:jc w:val="both"/>
        <w:rPr>
          <w:color w:val="000000"/>
          <w:sz w:val="28"/>
          <w:szCs w:val="28"/>
        </w:rPr>
      </w:pPr>
      <w:r w:rsidRPr="00F7186D">
        <w:rPr>
          <w:color w:val="000000"/>
          <w:sz w:val="28"/>
          <w:szCs w:val="28"/>
        </w:rPr>
        <w:t>Контактный телефон: 8 (861-69) 3-37-02.</w:t>
      </w:r>
    </w:p>
    <w:p w:rsidR="00265558" w:rsidRPr="00F7186D" w:rsidRDefault="00265558" w:rsidP="00265558">
      <w:pPr>
        <w:tabs>
          <w:tab w:val="left" w:pos="993"/>
        </w:tabs>
        <w:ind w:firstLine="709"/>
        <w:jc w:val="both"/>
        <w:rPr>
          <w:sz w:val="28"/>
          <w:szCs w:val="28"/>
        </w:rPr>
      </w:pPr>
      <w:r w:rsidRPr="00F7186D">
        <w:rPr>
          <w:color w:val="000000"/>
          <w:sz w:val="28"/>
          <w:szCs w:val="28"/>
        </w:rPr>
        <w:t xml:space="preserve">Адрес электронной почты: </w:t>
      </w:r>
      <w:hyperlink r:id="rId40" w:history="1">
        <w:r w:rsidRPr="006F0309">
          <w:rPr>
            <w:rStyle w:val="af7"/>
            <w:sz w:val="28"/>
            <w:szCs w:val="28"/>
            <w:lang w:val="en-US"/>
          </w:rPr>
          <w:t>UIO</w:t>
        </w:r>
        <w:r w:rsidRPr="006F0309">
          <w:rPr>
            <w:rStyle w:val="af7"/>
            <w:sz w:val="28"/>
            <w:szCs w:val="28"/>
          </w:rPr>
          <w:t>46@</w:t>
        </w:r>
        <w:r w:rsidRPr="006F0309">
          <w:rPr>
            <w:rStyle w:val="af7"/>
            <w:sz w:val="28"/>
            <w:szCs w:val="28"/>
            <w:lang w:val="en-US"/>
          </w:rPr>
          <w:t>mail</w:t>
        </w:r>
        <w:r w:rsidRPr="006F0309">
          <w:rPr>
            <w:rStyle w:val="af7"/>
            <w:sz w:val="28"/>
            <w:szCs w:val="28"/>
          </w:rPr>
          <w:t>.</w:t>
        </w:r>
        <w:r w:rsidRPr="006F0309">
          <w:rPr>
            <w:rStyle w:val="af7"/>
            <w:sz w:val="28"/>
            <w:szCs w:val="28"/>
            <w:lang w:val="en-US"/>
          </w:rPr>
          <w:t>ru</w:t>
        </w:r>
      </w:hyperlink>
      <w:r w:rsidRPr="006F0309">
        <w:rPr>
          <w:sz w:val="28"/>
          <w:szCs w:val="28"/>
        </w:rPr>
        <w:t>.</w:t>
      </w:r>
      <w:r w:rsidRPr="00F7186D">
        <w:rPr>
          <w:sz w:val="28"/>
          <w:szCs w:val="28"/>
        </w:rPr>
        <w:t xml:space="preserve"> </w:t>
      </w:r>
    </w:p>
    <w:p w:rsidR="00265558" w:rsidRPr="00F7186D" w:rsidRDefault="00265558" w:rsidP="00265558">
      <w:pPr>
        <w:tabs>
          <w:tab w:val="left" w:pos="0"/>
          <w:tab w:val="left" w:pos="993"/>
        </w:tabs>
        <w:ind w:firstLine="709"/>
        <w:jc w:val="both"/>
        <w:rPr>
          <w:color w:val="000000"/>
          <w:sz w:val="28"/>
          <w:szCs w:val="28"/>
        </w:rPr>
      </w:pPr>
      <w:r w:rsidRPr="00F7186D">
        <w:rPr>
          <w:color w:val="000000"/>
          <w:sz w:val="28"/>
          <w:szCs w:val="28"/>
        </w:rPr>
        <w:t xml:space="preserve">График работы: понедельник – четверг с 09.00 до 18.00, перерыв </w:t>
      </w:r>
      <w:r>
        <w:rPr>
          <w:color w:val="000000"/>
          <w:sz w:val="28"/>
          <w:szCs w:val="28"/>
        </w:rPr>
        <w:t xml:space="preserve">                      </w:t>
      </w:r>
      <w:r w:rsidRPr="00F7186D">
        <w:rPr>
          <w:color w:val="000000"/>
          <w:sz w:val="28"/>
          <w:szCs w:val="28"/>
        </w:rPr>
        <w:t>с</w:t>
      </w:r>
      <w:r>
        <w:rPr>
          <w:color w:val="000000"/>
          <w:sz w:val="28"/>
          <w:szCs w:val="28"/>
        </w:rPr>
        <w:t xml:space="preserve"> </w:t>
      </w:r>
      <w:r w:rsidRPr="00F7186D">
        <w:rPr>
          <w:color w:val="000000"/>
          <w:sz w:val="28"/>
          <w:szCs w:val="28"/>
        </w:rPr>
        <w:t xml:space="preserve">13.00 до 13.50, пятница с 09.00 </w:t>
      </w:r>
      <w:proofErr w:type="gramStart"/>
      <w:r w:rsidRPr="00F7186D">
        <w:rPr>
          <w:color w:val="000000"/>
          <w:sz w:val="28"/>
          <w:szCs w:val="28"/>
        </w:rPr>
        <w:t>до</w:t>
      </w:r>
      <w:proofErr w:type="gramEnd"/>
      <w:r w:rsidRPr="00F7186D">
        <w:rPr>
          <w:color w:val="000000"/>
          <w:sz w:val="28"/>
          <w:szCs w:val="28"/>
        </w:rPr>
        <w:t xml:space="preserve"> 17.00, перерыв с 13.00  до 13.40, выходные дни: суббота – воскресенье.</w:t>
      </w:r>
    </w:p>
    <w:p w:rsidR="00265558" w:rsidRPr="0028621A" w:rsidRDefault="00265558" w:rsidP="00265558">
      <w:pPr>
        <w:tabs>
          <w:tab w:val="left" w:pos="0"/>
          <w:tab w:val="left" w:pos="993"/>
        </w:tabs>
        <w:ind w:firstLine="720"/>
        <w:jc w:val="both"/>
        <w:rPr>
          <w:color w:val="000000"/>
          <w:sz w:val="28"/>
          <w:szCs w:val="28"/>
        </w:rPr>
      </w:pPr>
      <w:r w:rsidRPr="00A9749C">
        <w:rPr>
          <w:color w:val="000000"/>
          <w:sz w:val="28"/>
          <w:szCs w:val="28"/>
        </w:rPr>
        <w:t>3.</w:t>
      </w:r>
      <w:r>
        <w:rPr>
          <w:color w:val="000000"/>
          <w:sz w:val="28"/>
          <w:szCs w:val="28"/>
        </w:rPr>
        <w:t>7</w:t>
      </w:r>
      <w:r w:rsidRPr="00A9749C">
        <w:rPr>
          <w:color w:val="000000"/>
          <w:sz w:val="28"/>
          <w:szCs w:val="28"/>
        </w:rPr>
        <w:t>.</w:t>
      </w:r>
      <w:r>
        <w:rPr>
          <w:color w:val="000000"/>
          <w:sz w:val="28"/>
          <w:szCs w:val="28"/>
        </w:rPr>
        <w:tab/>
      </w:r>
      <w:r w:rsidRPr="00A9749C">
        <w:rPr>
          <w:color w:val="000000"/>
          <w:sz w:val="28"/>
          <w:szCs w:val="28"/>
        </w:rPr>
        <w:t xml:space="preserve">Управление строительного планирования, развития инфраструктуры и градостроительства муниципального образования Лабинский район </w:t>
      </w:r>
    </w:p>
    <w:p w:rsidR="00265558" w:rsidRPr="00A9749C" w:rsidRDefault="00265558" w:rsidP="00265558">
      <w:pPr>
        <w:tabs>
          <w:tab w:val="left" w:pos="993"/>
        </w:tabs>
        <w:suppressAutoHyphens/>
        <w:ind w:firstLine="708"/>
        <w:jc w:val="both"/>
        <w:rPr>
          <w:color w:val="000000"/>
          <w:sz w:val="28"/>
          <w:szCs w:val="28"/>
        </w:rPr>
      </w:pPr>
      <w:r w:rsidRPr="0028621A">
        <w:rPr>
          <w:color w:val="000000"/>
          <w:sz w:val="28"/>
          <w:szCs w:val="28"/>
        </w:rPr>
        <w:t>Адрес местонахождения: 352500, Российская Федерация, Краснодарский край,</w:t>
      </w:r>
      <w:r>
        <w:rPr>
          <w:color w:val="000000"/>
          <w:sz w:val="28"/>
          <w:szCs w:val="28"/>
        </w:rPr>
        <w:t xml:space="preserve"> </w:t>
      </w:r>
      <w:r w:rsidRPr="00A9749C">
        <w:rPr>
          <w:color w:val="000000"/>
          <w:sz w:val="28"/>
          <w:szCs w:val="28"/>
        </w:rPr>
        <w:t>г.Лабинск, ул. Константинова, 2.</w:t>
      </w:r>
    </w:p>
    <w:p w:rsidR="00265558" w:rsidRPr="00A9749C" w:rsidRDefault="00265558" w:rsidP="00265558">
      <w:pPr>
        <w:tabs>
          <w:tab w:val="left" w:pos="993"/>
        </w:tabs>
        <w:suppressAutoHyphens/>
        <w:spacing w:line="200" w:lineRule="atLeast"/>
        <w:ind w:firstLine="708"/>
        <w:rPr>
          <w:color w:val="000000"/>
          <w:sz w:val="28"/>
          <w:szCs w:val="28"/>
        </w:rPr>
      </w:pPr>
      <w:r w:rsidRPr="0028621A">
        <w:rPr>
          <w:color w:val="000000"/>
          <w:sz w:val="28"/>
          <w:szCs w:val="28"/>
        </w:rPr>
        <w:t xml:space="preserve">Контактный телефон: </w:t>
      </w:r>
      <w:r w:rsidRPr="00A9749C">
        <w:rPr>
          <w:color w:val="000000"/>
          <w:sz w:val="28"/>
          <w:szCs w:val="28"/>
        </w:rPr>
        <w:t>(886169) 3-49-86</w:t>
      </w:r>
    </w:p>
    <w:p w:rsidR="00265558" w:rsidRDefault="00265558" w:rsidP="00265558">
      <w:pPr>
        <w:tabs>
          <w:tab w:val="left" w:pos="993"/>
        </w:tabs>
        <w:suppressAutoHyphens/>
        <w:spacing w:line="200" w:lineRule="atLeast"/>
        <w:ind w:firstLine="708"/>
        <w:rPr>
          <w:color w:val="000000"/>
          <w:sz w:val="28"/>
          <w:szCs w:val="28"/>
        </w:rPr>
      </w:pPr>
      <w:r>
        <w:rPr>
          <w:color w:val="000000"/>
          <w:sz w:val="28"/>
          <w:szCs w:val="28"/>
        </w:rPr>
        <w:t xml:space="preserve">Адрес электронной </w:t>
      </w:r>
      <w:r w:rsidRPr="00785EEC">
        <w:rPr>
          <w:color w:val="000000"/>
          <w:sz w:val="28"/>
          <w:szCs w:val="28"/>
        </w:rPr>
        <w:t>почты</w:t>
      </w:r>
      <w:r w:rsidRPr="00A9749C">
        <w:rPr>
          <w:color w:val="000000"/>
          <w:sz w:val="28"/>
          <w:szCs w:val="28"/>
        </w:rPr>
        <w:t>: archstroi-lab</w:t>
      </w:r>
      <w:hyperlink r:id="rId41" w:history="1">
        <w:r w:rsidRPr="00A9749C">
          <w:rPr>
            <w:color w:val="000000"/>
            <w:sz w:val="28"/>
            <w:szCs w:val="28"/>
          </w:rPr>
          <w:t>@mail.ru</w:t>
        </w:r>
      </w:hyperlink>
    </w:p>
    <w:p w:rsidR="00265558" w:rsidRPr="00A9749C" w:rsidRDefault="00265558" w:rsidP="00265558">
      <w:pPr>
        <w:tabs>
          <w:tab w:val="left" w:pos="993"/>
        </w:tabs>
        <w:suppressAutoHyphens/>
        <w:spacing w:line="200" w:lineRule="atLeast"/>
        <w:ind w:firstLine="708"/>
        <w:jc w:val="both"/>
        <w:rPr>
          <w:color w:val="000000"/>
          <w:sz w:val="28"/>
          <w:szCs w:val="28"/>
        </w:rPr>
      </w:pPr>
      <w:r w:rsidRPr="0028621A">
        <w:rPr>
          <w:color w:val="000000"/>
          <w:sz w:val="28"/>
          <w:szCs w:val="28"/>
        </w:rPr>
        <w:t xml:space="preserve">График работы: </w:t>
      </w:r>
      <w:r w:rsidRPr="00A9749C">
        <w:rPr>
          <w:color w:val="000000"/>
          <w:sz w:val="28"/>
          <w:szCs w:val="28"/>
        </w:rPr>
        <w:t xml:space="preserve">понедельник - четверг с 9-00 до 18-00, пятница с 8-00 до 17-00, перерыв на обед: с 13-00 </w:t>
      </w:r>
      <w:proofErr w:type="gramStart"/>
      <w:r w:rsidRPr="00A9749C">
        <w:rPr>
          <w:color w:val="000000"/>
          <w:sz w:val="28"/>
          <w:szCs w:val="28"/>
        </w:rPr>
        <w:t>до</w:t>
      </w:r>
      <w:proofErr w:type="gramEnd"/>
      <w:r w:rsidRPr="00A9749C">
        <w:rPr>
          <w:color w:val="000000"/>
          <w:sz w:val="28"/>
          <w:szCs w:val="28"/>
        </w:rPr>
        <w:t xml:space="preserve"> 14-00. Выходные дни: суббота, воскресенье.</w:t>
      </w:r>
    </w:p>
    <w:p w:rsidR="00265558" w:rsidRDefault="00265558" w:rsidP="00265558">
      <w:pPr>
        <w:tabs>
          <w:tab w:val="left" w:pos="0"/>
        </w:tabs>
        <w:jc w:val="both"/>
        <w:rPr>
          <w:color w:val="000000"/>
          <w:sz w:val="28"/>
          <w:szCs w:val="28"/>
        </w:rPr>
      </w:pPr>
    </w:p>
    <w:p w:rsidR="00265558" w:rsidRDefault="00265558" w:rsidP="00265558">
      <w:pPr>
        <w:tabs>
          <w:tab w:val="left" w:pos="0"/>
        </w:tabs>
        <w:jc w:val="both"/>
        <w:rPr>
          <w:color w:val="000000"/>
          <w:sz w:val="28"/>
          <w:szCs w:val="28"/>
        </w:rPr>
      </w:pPr>
    </w:p>
    <w:p w:rsidR="00265558" w:rsidRDefault="00265558" w:rsidP="00265558">
      <w:pPr>
        <w:widowControl w:val="0"/>
        <w:autoSpaceDE w:val="0"/>
        <w:autoSpaceDN w:val="0"/>
        <w:adjustRightInd w:val="0"/>
        <w:rPr>
          <w:sz w:val="28"/>
          <w:szCs w:val="28"/>
        </w:rPr>
        <w:sectPr w:rsidR="00265558" w:rsidSect="00BE478A">
          <w:headerReference w:type="even" r:id="rId42"/>
          <w:headerReference w:type="default" r:id="rId43"/>
          <w:pgSz w:w="11906" w:h="16838" w:code="9"/>
          <w:pgMar w:top="1134" w:right="566" w:bottom="1134" w:left="1701" w:header="709" w:footer="709" w:gutter="0"/>
          <w:cols w:space="708"/>
          <w:titlePg/>
          <w:docGrid w:linePitch="360"/>
        </w:sectPr>
      </w:pPr>
      <w:r>
        <w:rPr>
          <w:sz w:val="28"/>
          <w:szCs w:val="28"/>
          <w:lang w:eastAsia="ar-SA"/>
        </w:rPr>
        <w:t>Заместитель главы администрации</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w:t>
      </w:r>
      <w:proofErr w:type="spellStart"/>
      <w:r>
        <w:rPr>
          <w:sz w:val="28"/>
          <w:szCs w:val="28"/>
          <w:lang w:eastAsia="ar-SA"/>
        </w:rPr>
        <w:t>П.В.Дядюра</w:t>
      </w:r>
      <w:proofErr w:type="spellEnd"/>
    </w:p>
    <w:p w:rsidR="00265558" w:rsidRPr="00944E47" w:rsidRDefault="00265558" w:rsidP="00265558">
      <w:pPr>
        <w:ind w:left="4248"/>
        <w:jc w:val="center"/>
        <w:rPr>
          <w:sz w:val="28"/>
          <w:szCs w:val="28"/>
        </w:rPr>
      </w:pPr>
      <w:r w:rsidRPr="00944E47">
        <w:rPr>
          <w:sz w:val="28"/>
          <w:szCs w:val="28"/>
        </w:rPr>
        <w:lastRenderedPageBreak/>
        <w:t>ПРИЛОЖЕНИЕ №</w:t>
      </w:r>
      <w:r>
        <w:rPr>
          <w:sz w:val="28"/>
          <w:szCs w:val="28"/>
        </w:rPr>
        <w:t xml:space="preserve"> 2</w:t>
      </w:r>
    </w:p>
    <w:p w:rsidR="00265558" w:rsidRPr="00944E47" w:rsidRDefault="00265558" w:rsidP="00265558">
      <w:pPr>
        <w:ind w:left="4248"/>
        <w:jc w:val="center"/>
        <w:rPr>
          <w:sz w:val="28"/>
          <w:szCs w:val="28"/>
        </w:rPr>
      </w:pPr>
      <w:r w:rsidRPr="00944E47">
        <w:rPr>
          <w:sz w:val="28"/>
          <w:szCs w:val="28"/>
        </w:rPr>
        <w:t xml:space="preserve">к </w:t>
      </w:r>
      <w:r>
        <w:rPr>
          <w:sz w:val="28"/>
          <w:szCs w:val="28"/>
        </w:rPr>
        <w:t>а</w:t>
      </w:r>
      <w:r w:rsidRPr="00944E47">
        <w:rPr>
          <w:sz w:val="28"/>
          <w:szCs w:val="28"/>
        </w:rPr>
        <w:t>дминистративному регламенту</w:t>
      </w:r>
    </w:p>
    <w:p w:rsidR="00265558" w:rsidRPr="00944E47" w:rsidRDefault="00265558" w:rsidP="00265558">
      <w:pPr>
        <w:ind w:left="4248"/>
        <w:jc w:val="center"/>
        <w:rPr>
          <w:sz w:val="28"/>
          <w:szCs w:val="28"/>
        </w:rPr>
      </w:pPr>
      <w:r w:rsidRPr="00944E47">
        <w:rPr>
          <w:sz w:val="28"/>
          <w:szCs w:val="28"/>
        </w:rPr>
        <w:t xml:space="preserve">предоставления </w:t>
      </w:r>
      <w:proofErr w:type="gramStart"/>
      <w:r w:rsidRPr="00944E47">
        <w:rPr>
          <w:sz w:val="28"/>
          <w:szCs w:val="28"/>
        </w:rPr>
        <w:t>муниципальной</w:t>
      </w:r>
      <w:proofErr w:type="gramEnd"/>
    </w:p>
    <w:p w:rsidR="00265558" w:rsidRDefault="00265558" w:rsidP="00265558">
      <w:pPr>
        <w:pStyle w:val="af6"/>
        <w:widowControl w:val="0"/>
        <w:autoSpaceDE w:val="0"/>
        <w:autoSpaceDN w:val="0"/>
        <w:adjustRightInd w:val="0"/>
        <w:ind w:left="4107"/>
        <w:jc w:val="center"/>
        <w:rPr>
          <w:sz w:val="28"/>
          <w:szCs w:val="28"/>
        </w:rPr>
      </w:pPr>
      <w:r w:rsidRPr="00944E47">
        <w:rPr>
          <w:sz w:val="28"/>
          <w:szCs w:val="28"/>
        </w:rPr>
        <w:t>услуги «</w:t>
      </w:r>
      <w:r>
        <w:rPr>
          <w:bCs/>
          <w:color w:val="000000"/>
          <w:spacing w:val="-1"/>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944E47">
        <w:rPr>
          <w:sz w:val="28"/>
          <w:szCs w:val="28"/>
        </w:rPr>
        <w:t>»</w:t>
      </w:r>
    </w:p>
    <w:p w:rsidR="00265558" w:rsidRPr="00944E47" w:rsidRDefault="00265558" w:rsidP="00265558">
      <w:pPr>
        <w:pStyle w:val="af6"/>
        <w:widowControl w:val="0"/>
        <w:autoSpaceDE w:val="0"/>
        <w:autoSpaceDN w:val="0"/>
        <w:adjustRightInd w:val="0"/>
        <w:ind w:left="4107"/>
        <w:jc w:val="center"/>
        <w:rPr>
          <w:sz w:val="28"/>
          <w:szCs w:val="28"/>
        </w:rPr>
      </w:pPr>
    </w:p>
    <w:p w:rsidR="00265558" w:rsidRPr="004A7149" w:rsidRDefault="00265558" w:rsidP="00265558">
      <w:pPr>
        <w:ind w:left="4536"/>
        <w:jc w:val="both"/>
        <w:rPr>
          <w:sz w:val="28"/>
          <w:szCs w:val="28"/>
        </w:rPr>
      </w:pPr>
      <w:r w:rsidRPr="004A7149">
        <w:rPr>
          <w:sz w:val="28"/>
          <w:szCs w:val="28"/>
        </w:rPr>
        <w:t xml:space="preserve">Главе Лабинского </w:t>
      </w:r>
      <w:proofErr w:type="gramStart"/>
      <w:r w:rsidRPr="004A7149">
        <w:rPr>
          <w:sz w:val="28"/>
          <w:szCs w:val="28"/>
        </w:rPr>
        <w:t>городского</w:t>
      </w:r>
      <w:proofErr w:type="gramEnd"/>
    </w:p>
    <w:p w:rsidR="00265558" w:rsidRPr="004A7149" w:rsidRDefault="00265558" w:rsidP="00265558">
      <w:pPr>
        <w:ind w:left="4536"/>
        <w:jc w:val="both"/>
        <w:rPr>
          <w:sz w:val="28"/>
          <w:szCs w:val="28"/>
        </w:rPr>
      </w:pPr>
      <w:r w:rsidRPr="004A7149">
        <w:rPr>
          <w:sz w:val="28"/>
          <w:szCs w:val="28"/>
        </w:rPr>
        <w:t>поселения Лабинского района</w:t>
      </w:r>
    </w:p>
    <w:p w:rsidR="00265558" w:rsidRPr="004A7149" w:rsidRDefault="00265558" w:rsidP="00265558">
      <w:pPr>
        <w:widowControl w:val="0"/>
        <w:tabs>
          <w:tab w:val="left" w:pos="6061"/>
          <w:tab w:val="right" w:pos="9355"/>
        </w:tabs>
        <w:ind w:left="4536"/>
        <w:jc w:val="both"/>
        <w:rPr>
          <w:b/>
          <w:bCs/>
          <w:sz w:val="28"/>
          <w:szCs w:val="28"/>
        </w:rPr>
      </w:pPr>
      <w:r w:rsidRPr="004A7149">
        <w:rPr>
          <w:b/>
          <w:bCs/>
          <w:sz w:val="28"/>
          <w:szCs w:val="28"/>
        </w:rPr>
        <w:t>_________________________</w:t>
      </w:r>
      <w:r>
        <w:rPr>
          <w:b/>
          <w:bCs/>
          <w:sz w:val="28"/>
          <w:szCs w:val="28"/>
        </w:rPr>
        <w:t>________</w:t>
      </w:r>
      <w:r w:rsidRPr="004A7149">
        <w:rPr>
          <w:b/>
          <w:bCs/>
          <w:sz w:val="28"/>
          <w:szCs w:val="28"/>
        </w:rPr>
        <w:t>,</w:t>
      </w:r>
    </w:p>
    <w:p w:rsidR="00265558" w:rsidRPr="002C00D6" w:rsidRDefault="00265558" w:rsidP="00265558">
      <w:pPr>
        <w:widowControl w:val="0"/>
        <w:tabs>
          <w:tab w:val="left" w:pos="6061"/>
          <w:tab w:val="left" w:pos="6982"/>
          <w:tab w:val="right" w:pos="9355"/>
        </w:tabs>
        <w:ind w:left="4536"/>
        <w:jc w:val="center"/>
        <w:rPr>
          <w:b/>
          <w:bCs/>
        </w:rPr>
      </w:pPr>
      <w:r w:rsidRPr="002C00D6">
        <w:t>(Ф.И.О. заявителя)</w:t>
      </w:r>
    </w:p>
    <w:p w:rsidR="00265558" w:rsidRPr="004A7149" w:rsidRDefault="00265558" w:rsidP="00265558">
      <w:pPr>
        <w:widowControl w:val="0"/>
        <w:tabs>
          <w:tab w:val="left" w:pos="6061"/>
          <w:tab w:val="left" w:pos="6982"/>
          <w:tab w:val="right" w:pos="9355"/>
        </w:tabs>
        <w:ind w:left="4536"/>
        <w:jc w:val="both"/>
        <w:rPr>
          <w:sz w:val="28"/>
          <w:szCs w:val="28"/>
        </w:rPr>
      </w:pPr>
      <w:r w:rsidRPr="004A7149">
        <w:rPr>
          <w:b/>
          <w:bCs/>
          <w:sz w:val="28"/>
          <w:szCs w:val="28"/>
        </w:rPr>
        <w:t>__________________________</w:t>
      </w:r>
      <w:r>
        <w:rPr>
          <w:b/>
          <w:bCs/>
          <w:sz w:val="28"/>
          <w:szCs w:val="28"/>
        </w:rPr>
        <w:t>_______</w:t>
      </w:r>
    </w:p>
    <w:p w:rsidR="00265558" w:rsidRPr="002C00D6" w:rsidRDefault="00265558" w:rsidP="00265558">
      <w:pPr>
        <w:autoSpaceDE w:val="0"/>
        <w:autoSpaceDN w:val="0"/>
        <w:adjustRightInd w:val="0"/>
        <w:ind w:left="4536"/>
        <w:jc w:val="center"/>
      </w:pPr>
      <w:r w:rsidRPr="002C00D6">
        <w:t>(паспорт, серия, №, кем выдан, дата выдачи)</w:t>
      </w:r>
    </w:p>
    <w:p w:rsidR="00265558" w:rsidRDefault="00265558" w:rsidP="00265558">
      <w:pPr>
        <w:autoSpaceDE w:val="0"/>
        <w:autoSpaceDN w:val="0"/>
        <w:adjustRightInd w:val="0"/>
        <w:ind w:left="4536"/>
        <w:jc w:val="center"/>
        <w:rPr>
          <w:sz w:val="28"/>
          <w:szCs w:val="28"/>
        </w:rPr>
      </w:pPr>
      <w:r>
        <w:rPr>
          <w:sz w:val="28"/>
          <w:szCs w:val="28"/>
        </w:rPr>
        <w:t>__________________________________</w:t>
      </w:r>
    </w:p>
    <w:p w:rsidR="00265558" w:rsidRPr="002C00D6" w:rsidRDefault="00265558" w:rsidP="00265558">
      <w:pPr>
        <w:autoSpaceDE w:val="0"/>
        <w:autoSpaceDN w:val="0"/>
        <w:adjustRightInd w:val="0"/>
        <w:ind w:left="4536"/>
        <w:jc w:val="center"/>
      </w:pPr>
      <w:proofErr w:type="gramStart"/>
      <w:r w:rsidRPr="002C00D6">
        <w:t>проживающего</w:t>
      </w:r>
      <w:proofErr w:type="gramEnd"/>
      <w:r w:rsidRPr="002C00D6">
        <w:t xml:space="preserve">  по адресу:</w:t>
      </w:r>
    </w:p>
    <w:p w:rsidR="00265558" w:rsidRDefault="00265558" w:rsidP="00265558">
      <w:pPr>
        <w:autoSpaceDE w:val="0"/>
        <w:autoSpaceDN w:val="0"/>
        <w:adjustRightInd w:val="0"/>
        <w:ind w:left="4536"/>
        <w:jc w:val="both"/>
        <w:rPr>
          <w:sz w:val="28"/>
          <w:szCs w:val="28"/>
        </w:rPr>
      </w:pPr>
    </w:p>
    <w:p w:rsidR="00265558" w:rsidRDefault="00265558" w:rsidP="00265558">
      <w:pPr>
        <w:autoSpaceDE w:val="0"/>
        <w:autoSpaceDN w:val="0"/>
        <w:adjustRightInd w:val="0"/>
        <w:ind w:left="4536"/>
        <w:jc w:val="both"/>
        <w:rPr>
          <w:sz w:val="28"/>
          <w:szCs w:val="28"/>
        </w:rPr>
      </w:pPr>
    </w:p>
    <w:p w:rsidR="004434B3" w:rsidRPr="00815BDF" w:rsidRDefault="004434B3" w:rsidP="004434B3">
      <w:pPr>
        <w:autoSpaceDE w:val="0"/>
        <w:autoSpaceDN w:val="0"/>
        <w:adjustRightInd w:val="0"/>
        <w:ind w:firstLine="567"/>
        <w:jc w:val="center"/>
        <w:rPr>
          <w:sz w:val="28"/>
          <w:szCs w:val="28"/>
        </w:rPr>
      </w:pPr>
      <w:r>
        <w:rPr>
          <w:sz w:val="28"/>
          <w:szCs w:val="28"/>
        </w:rPr>
        <w:t>ЗАЯВЛЕНИЕ</w:t>
      </w:r>
    </w:p>
    <w:p w:rsidR="00CB204F" w:rsidRDefault="00CB204F" w:rsidP="00CB204F">
      <w:pPr>
        <w:jc w:val="center"/>
        <w:rPr>
          <w:sz w:val="28"/>
          <w:szCs w:val="28"/>
        </w:rPr>
      </w:pPr>
      <w:r w:rsidRPr="00034E05">
        <w:rPr>
          <w:sz w:val="28"/>
          <w:szCs w:val="28"/>
        </w:rPr>
        <w:t>(в ред.</w:t>
      </w:r>
      <w:r>
        <w:rPr>
          <w:sz w:val="28"/>
          <w:szCs w:val="28"/>
        </w:rPr>
        <w:t xml:space="preserve"> </w:t>
      </w:r>
      <w:r w:rsidRPr="00034E05">
        <w:rPr>
          <w:sz w:val="28"/>
          <w:szCs w:val="28"/>
        </w:rPr>
        <w:t xml:space="preserve">постановления администрации от </w:t>
      </w:r>
      <w:r>
        <w:rPr>
          <w:sz w:val="28"/>
          <w:szCs w:val="28"/>
        </w:rPr>
        <w:t>3</w:t>
      </w:r>
      <w:r w:rsidRPr="00034E05">
        <w:rPr>
          <w:sz w:val="28"/>
          <w:szCs w:val="28"/>
        </w:rPr>
        <w:t>.</w:t>
      </w:r>
      <w:r>
        <w:rPr>
          <w:sz w:val="28"/>
          <w:szCs w:val="28"/>
        </w:rPr>
        <w:t>06</w:t>
      </w:r>
      <w:r w:rsidRPr="00034E05">
        <w:rPr>
          <w:sz w:val="28"/>
          <w:szCs w:val="28"/>
        </w:rPr>
        <w:t>.201</w:t>
      </w:r>
      <w:r>
        <w:rPr>
          <w:sz w:val="28"/>
          <w:szCs w:val="28"/>
        </w:rPr>
        <w:t>6</w:t>
      </w:r>
      <w:r w:rsidRPr="00034E05">
        <w:rPr>
          <w:sz w:val="28"/>
          <w:szCs w:val="28"/>
        </w:rPr>
        <w:t xml:space="preserve"> № </w:t>
      </w:r>
      <w:r>
        <w:rPr>
          <w:sz w:val="28"/>
          <w:szCs w:val="28"/>
        </w:rPr>
        <w:t>781</w:t>
      </w:r>
      <w:r w:rsidRPr="00034E05">
        <w:rPr>
          <w:sz w:val="28"/>
          <w:szCs w:val="28"/>
        </w:rPr>
        <w:t>).</w:t>
      </w:r>
    </w:p>
    <w:p w:rsidR="004434B3" w:rsidRPr="00815BDF" w:rsidRDefault="004434B3" w:rsidP="004434B3">
      <w:pPr>
        <w:autoSpaceDE w:val="0"/>
        <w:autoSpaceDN w:val="0"/>
        <w:adjustRightInd w:val="0"/>
        <w:ind w:firstLine="567"/>
        <w:rPr>
          <w:sz w:val="28"/>
          <w:szCs w:val="28"/>
        </w:rPr>
      </w:pPr>
    </w:p>
    <w:p w:rsidR="004434B3" w:rsidRPr="00815BDF" w:rsidRDefault="004434B3" w:rsidP="004434B3">
      <w:pPr>
        <w:autoSpaceDE w:val="0"/>
        <w:autoSpaceDN w:val="0"/>
        <w:adjustRightInd w:val="0"/>
        <w:ind w:firstLine="567"/>
        <w:jc w:val="both"/>
        <w:rPr>
          <w:sz w:val="28"/>
          <w:szCs w:val="28"/>
        </w:rPr>
      </w:pPr>
      <w:r w:rsidRPr="00815BDF">
        <w:rPr>
          <w:sz w:val="28"/>
          <w:szCs w:val="28"/>
        </w:rPr>
        <w:t>Прошу поставить меня, гражданина, имеющего ________ детей, на учет для</w:t>
      </w:r>
      <w:r>
        <w:rPr>
          <w:sz w:val="28"/>
          <w:szCs w:val="28"/>
        </w:rPr>
        <w:t xml:space="preserve"> </w:t>
      </w:r>
      <w:r w:rsidRPr="00815BDF">
        <w:rPr>
          <w:sz w:val="28"/>
          <w:szCs w:val="28"/>
        </w:rPr>
        <w:t xml:space="preserve">получения в аренду земельного участка для </w:t>
      </w:r>
      <w:r>
        <w:rPr>
          <w:sz w:val="28"/>
          <w:szCs w:val="28"/>
        </w:rPr>
        <w:t>_____</w:t>
      </w:r>
      <w:r w:rsidRPr="00815BDF">
        <w:rPr>
          <w:sz w:val="28"/>
          <w:szCs w:val="28"/>
        </w:rPr>
        <w:t>______________________</w:t>
      </w:r>
      <w:r>
        <w:rPr>
          <w:sz w:val="28"/>
          <w:szCs w:val="28"/>
        </w:rPr>
        <w:t>___</w:t>
      </w:r>
      <w:r w:rsidRPr="00815BDF">
        <w:rPr>
          <w:sz w:val="28"/>
          <w:szCs w:val="28"/>
        </w:rPr>
        <w:t>_______________________________</w:t>
      </w:r>
      <w:r>
        <w:rPr>
          <w:sz w:val="28"/>
          <w:szCs w:val="28"/>
        </w:rPr>
        <w:t>_____</w:t>
      </w:r>
      <w:r w:rsidRPr="00815BDF">
        <w:rPr>
          <w:sz w:val="28"/>
          <w:szCs w:val="28"/>
        </w:rPr>
        <w:t xml:space="preserve">   (индивидуального жилищного строительства, ведения личного подсобного</w:t>
      </w:r>
      <w:r>
        <w:rPr>
          <w:sz w:val="28"/>
          <w:szCs w:val="28"/>
        </w:rPr>
        <w:t xml:space="preserve"> </w:t>
      </w:r>
      <w:r w:rsidRPr="00815BDF">
        <w:rPr>
          <w:sz w:val="28"/>
          <w:szCs w:val="28"/>
        </w:rPr>
        <w:t>хозяйства)</w:t>
      </w:r>
    </w:p>
    <w:p w:rsidR="004434B3" w:rsidRPr="00F62BC7" w:rsidRDefault="004434B3" w:rsidP="004434B3">
      <w:pPr>
        <w:autoSpaceDE w:val="0"/>
        <w:autoSpaceDN w:val="0"/>
        <w:adjustRightInd w:val="0"/>
        <w:ind w:firstLine="540"/>
        <w:jc w:val="both"/>
        <w:rPr>
          <w:sz w:val="28"/>
          <w:szCs w:val="28"/>
        </w:rPr>
      </w:pPr>
      <w:proofErr w:type="gramStart"/>
      <w:r w:rsidRPr="00F62BC7">
        <w:rPr>
          <w:sz w:val="28"/>
          <w:szCs w:val="28"/>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44" w:history="1">
        <w:r w:rsidRPr="00853931">
          <w:rPr>
            <w:sz w:val="28"/>
            <w:szCs w:val="28"/>
          </w:rPr>
          <w:t>частью 1 статьи 13</w:t>
        </w:r>
      </w:hyperlink>
      <w:r w:rsidRPr="00853931">
        <w:rPr>
          <w:sz w:val="28"/>
          <w:szCs w:val="28"/>
        </w:rPr>
        <w:t xml:space="preserve"> Фе</w:t>
      </w:r>
      <w:r w:rsidRPr="00F62BC7">
        <w:rPr>
          <w:sz w:val="28"/>
          <w:szCs w:val="28"/>
        </w:rPr>
        <w:t xml:space="preserve">дерального закона </w:t>
      </w:r>
      <w:r>
        <w:rPr>
          <w:sz w:val="28"/>
          <w:szCs w:val="28"/>
        </w:rPr>
        <w:t>«</w:t>
      </w:r>
      <w:r w:rsidRPr="00F62BC7">
        <w:rPr>
          <w:sz w:val="28"/>
          <w:szCs w:val="28"/>
        </w:rPr>
        <w:t>Об опеке и попечительстве</w:t>
      </w:r>
      <w:r>
        <w:rPr>
          <w:sz w:val="28"/>
          <w:szCs w:val="28"/>
        </w:rPr>
        <w:t>»</w:t>
      </w:r>
      <w:r w:rsidRPr="00F62BC7">
        <w:rPr>
          <w:sz w:val="28"/>
          <w:szCs w:val="28"/>
        </w:rPr>
        <w:t>);</w:t>
      </w:r>
      <w:proofErr w:type="gramEnd"/>
    </w:p>
    <w:p w:rsidR="004434B3" w:rsidRPr="00F62BC7" w:rsidRDefault="004434B3" w:rsidP="004434B3">
      <w:pPr>
        <w:autoSpaceDE w:val="0"/>
        <w:autoSpaceDN w:val="0"/>
        <w:adjustRightInd w:val="0"/>
        <w:ind w:firstLine="540"/>
        <w:jc w:val="both"/>
        <w:rPr>
          <w:sz w:val="28"/>
          <w:szCs w:val="28"/>
        </w:rPr>
      </w:pPr>
      <w:r w:rsidRPr="00F62BC7">
        <w:rPr>
          <w:sz w:val="28"/>
          <w:szCs w:val="28"/>
        </w:rPr>
        <w:t>К заявлению прилагаются копии:</w:t>
      </w:r>
    </w:p>
    <w:p w:rsidR="004434B3" w:rsidRPr="00F62BC7" w:rsidRDefault="004434B3" w:rsidP="004434B3">
      <w:pPr>
        <w:autoSpaceDE w:val="0"/>
        <w:autoSpaceDN w:val="0"/>
        <w:adjustRightInd w:val="0"/>
        <w:ind w:firstLine="540"/>
        <w:jc w:val="both"/>
        <w:rPr>
          <w:sz w:val="28"/>
          <w:szCs w:val="28"/>
        </w:rPr>
      </w:pPr>
      <w:r w:rsidRPr="00F62BC7">
        <w:rPr>
          <w:sz w:val="28"/>
          <w:szCs w:val="28"/>
        </w:rPr>
        <w:t xml:space="preserve">1) </w:t>
      </w:r>
      <w:r w:rsidRPr="00FA658F">
        <w:rPr>
          <w:sz w:val="28"/>
          <w:szCs w:val="28"/>
        </w:rPr>
        <w:t xml:space="preserve">паспорт </w:t>
      </w:r>
      <w:r>
        <w:rPr>
          <w:sz w:val="28"/>
          <w:szCs w:val="28"/>
        </w:rPr>
        <w:t xml:space="preserve">заявителя </w:t>
      </w:r>
      <w:r w:rsidRPr="00F62BC7">
        <w:rPr>
          <w:sz w:val="28"/>
          <w:szCs w:val="28"/>
        </w:rPr>
        <w:t xml:space="preserve">(на _______ </w:t>
      </w:r>
      <w:proofErr w:type="gramStart"/>
      <w:r w:rsidRPr="00F62BC7">
        <w:rPr>
          <w:sz w:val="28"/>
          <w:szCs w:val="28"/>
        </w:rPr>
        <w:t>л</w:t>
      </w:r>
      <w:proofErr w:type="gramEnd"/>
      <w:r w:rsidRPr="00F62BC7">
        <w:rPr>
          <w:sz w:val="28"/>
          <w:szCs w:val="28"/>
        </w:rPr>
        <w:t>.);</w:t>
      </w:r>
    </w:p>
    <w:p w:rsidR="004434B3" w:rsidRPr="00F62BC7" w:rsidRDefault="004434B3" w:rsidP="004434B3">
      <w:pPr>
        <w:autoSpaceDE w:val="0"/>
        <w:autoSpaceDN w:val="0"/>
        <w:adjustRightInd w:val="0"/>
        <w:ind w:firstLine="540"/>
        <w:jc w:val="both"/>
        <w:rPr>
          <w:sz w:val="28"/>
          <w:szCs w:val="28"/>
        </w:rPr>
      </w:pPr>
      <w:r w:rsidRPr="00F62BC7">
        <w:rPr>
          <w:sz w:val="28"/>
          <w:szCs w:val="28"/>
        </w:rPr>
        <w:t xml:space="preserve">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_______ </w:t>
      </w:r>
      <w:proofErr w:type="gramStart"/>
      <w:r w:rsidRPr="00F62BC7">
        <w:rPr>
          <w:sz w:val="28"/>
          <w:szCs w:val="28"/>
        </w:rPr>
        <w:t>л</w:t>
      </w:r>
      <w:proofErr w:type="gramEnd"/>
      <w:r w:rsidRPr="00F62BC7">
        <w:rPr>
          <w:sz w:val="28"/>
          <w:szCs w:val="28"/>
        </w:rPr>
        <w:t>.);</w:t>
      </w:r>
    </w:p>
    <w:p w:rsidR="004434B3" w:rsidRPr="00F62BC7" w:rsidRDefault="004434B3" w:rsidP="004434B3">
      <w:pPr>
        <w:autoSpaceDE w:val="0"/>
        <w:autoSpaceDN w:val="0"/>
        <w:adjustRightInd w:val="0"/>
        <w:ind w:firstLine="540"/>
        <w:jc w:val="both"/>
        <w:rPr>
          <w:sz w:val="28"/>
          <w:szCs w:val="28"/>
        </w:rPr>
      </w:pPr>
      <w:r w:rsidRPr="00F62BC7">
        <w:rPr>
          <w:sz w:val="28"/>
          <w:szCs w:val="28"/>
        </w:rPr>
        <w:t xml:space="preserve">3) документов, подтверждающих наличие у заявителя трех и более детей на момент подачи заявления (на ______ </w:t>
      </w:r>
      <w:proofErr w:type="gramStart"/>
      <w:r w:rsidRPr="00F62BC7">
        <w:rPr>
          <w:sz w:val="28"/>
          <w:szCs w:val="28"/>
        </w:rPr>
        <w:t>л</w:t>
      </w:r>
      <w:proofErr w:type="gramEnd"/>
      <w:r w:rsidRPr="00F62BC7">
        <w:rPr>
          <w:sz w:val="28"/>
          <w:szCs w:val="28"/>
        </w:rPr>
        <w:t>.);</w:t>
      </w:r>
    </w:p>
    <w:p w:rsidR="004434B3" w:rsidRPr="00F62BC7" w:rsidRDefault="004434B3" w:rsidP="004434B3">
      <w:pPr>
        <w:autoSpaceDE w:val="0"/>
        <w:autoSpaceDN w:val="0"/>
        <w:adjustRightInd w:val="0"/>
        <w:ind w:firstLine="540"/>
        <w:jc w:val="both"/>
        <w:rPr>
          <w:sz w:val="28"/>
          <w:szCs w:val="28"/>
        </w:rPr>
      </w:pPr>
      <w:r w:rsidRPr="00F62BC7">
        <w:rPr>
          <w:sz w:val="28"/>
          <w:szCs w:val="28"/>
        </w:rPr>
        <w:lastRenderedPageBreak/>
        <w:t xml:space="preserve">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______ </w:t>
      </w:r>
      <w:proofErr w:type="gramStart"/>
      <w:r w:rsidRPr="00F62BC7">
        <w:rPr>
          <w:sz w:val="28"/>
          <w:szCs w:val="28"/>
        </w:rPr>
        <w:t>л</w:t>
      </w:r>
      <w:proofErr w:type="gramEnd"/>
      <w:r w:rsidRPr="00F62BC7">
        <w:rPr>
          <w:sz w:val="28"/>
          <w:szCs w:val="28"/>
        </w:rPr>
        <w:t>.);</w:t>
      </w:r>
    </w:p>
    <w:p w:rsidR="004434B3" w:rsidRPr="00F62BC7" w:rsidRDefault="004434B3" w:rsidP="004434B3">
      <w:pPr>
        <w:autoSpaceDE w:val="0"/>
        <w:autoSpaceDN w:val="0"/>
        <w:adjustRightInd w:val="0"/>
        <w:ind w:firstLine="540"/>
        <w:jc w:val="both"/>
        <w:rPr>
          <w:sz w:val="28"/>
          <w:szCs w:val="28"/>
        </w:rPr>
      </w:pPr>
      <w:r w:rsidRPr="00F62BC7">
        <w:rPr>
          <w:sz w:val="28"/>
          <w:szCs w:val="28"/>
        </w:rPr>
        <w:t xml:space="preserve">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_____ </w:t>
      </w:r>
      <w:proofErr w:type="gramStart"/>
      <w:r w:rsidRPr="00F62BC7">
        <w:rPr>
          <w:sz w:val="28"/>
          <w:szCs w:val="28"/>
        </w:rPr>
        <w:t>л</w:t>
      </w:r>
      <w:proofErr w:type="gramEnd"/>
      <w:r w:rsidRPr="00F62BC7">
        <w:rPr>
          <w:sz w:val="28"/>
          <w:szCs w:val="28"/>
        </w:rPr>
        <w:t>.);</w:t>
      </w:r>
    </w:p>
    <w:p w:rsidR="004434B3" w:rsidRPr="00F62BC7" w:rsidRDefault="004434B3" w:rsidP="004434B3">
      <w:pPr>
        <w:autoSpaceDE w:val="0"/>
        <w:autoSpaceDN w:val="0"/>
        <w:adjustRightInd w:val="0"/>
        <w:jc w:val="both"/>
        <w:rPr>
          <w:sz w:val="28"/>
          <w:szCs w:val="28"/>
        </w:rPr>
      </w:pPr>
    </w:p>
    <w:p w:rsidR="004434B3" w:rsidRPr="00F62BC7" w:rsidRDefault="004434B3" w:rsidP="004434B3">
      <w:pPr>
        <w:autoSpaceDE w:val="0"/>
        <w:autoSpaceDN w:val="0"/>
        <w:adjustRightInd w:val="0"/>
        <w:rPr>
          <w:sz w:val="28"/>
          <w:szCs w:val="28"/>
        </w:rPr>
      </w:pPr>
      <w:r w:rsidRPr="00F62BC7">
        <w:rPr>
          <w:sz w:val="28"/>
          <w:szCs w:val="28"/>
        </w:rPr>
        <w:t xml:space="preserve">Дата                      </w:t>
      </w:r>
      <w:r>
        <w:rPr>
          <w:sz w:val="28"/>
          <w:szCs w:val="28"/>
        </w:rPr>
        <w:t xml:space="preserve">                            </w:t>
      </w:r>
      <w:r w:rsidRPr="00F62BC7">
        <w:rPr>
          <w:sz w:val="28"/>
          <w:szCs w:val="28"/>
        </w:rPr>
        <w:t xml:space="preserve">      Подпись                    </w:t>
      </w:r>
      <w:r>
        <w:rPr>
          <w:sz w:val="28"/>
          <w:szCs w:val="28"/>
        </w:rPr>
        <w:t xml:space="preserve">           </w:t>
      </w:r>
      <w:r w:rsidRPr="00F62BC7">
        <w:rPr>
          <w:sz w:val="28"/>
          <w:szCs w:val="28"/>
        </w:rPr>
        <w:t xml:space="preserve">    Ф.И.О.</w:t>
      </w:r>
    </w:p>
    <w:p w:rsidR="004434B3" w:rsidRDefault="004434B3" w:rsidP="004434B3">
      <w:pPr>
        <w:pStyle w:val="ConsPlusNonformat"/>
        <w:tabs>
          <w:tab w:val="center" w:pos="4819"/>
          <w:tab w:val="right" w:pos="9639"/>
        </w:tabs>
        <w:ind w:firstLine="567"/>
        <w:jc w:val="right"/>
        <w:rPr>
          <w:rFonts w:ascii="Times New Roman" w:hAnsi="Times New Roman" w:cs="Times New Roman"/>
          <w:sz w:val="28"/>
          <w:szCs w:val="28"/>
        </w:rPr>
      </w:pPr>
    </w:p>
    <w:p w:rsidR="004434B3" w:rsidRDefault="004434B3" w:rsidP="004434B3">
      <w:pPr>
        <w:widowControl w:val="0"/>
        <w:autoSpaceDE w:val="0"/>
        <w:autoSpaceDN w:val="0"/>
        <w:adjustRightInd w:val="0"/>
        <w:rPr>
          <w:sz w:val="28"/>
          <w:szCs w:val="28"/>
          <w:lang w:eastAsia="ar-SA"/>
        </w:rPr>
      </w:pPr>
    </w:p>
    <w:p w:rsidR="00265558" w:rsidRDefault="00265558" w:rsidP="00265558">
      <w:pPr>
        <w:widowControl w:val="0"/>
        <w:autoSpaceDE w:val="0"/>
        <w:autoSpaceDN w:val="0"/>
        <w:adjustRightInd w:val="0"/>
        <w:rPr>
          <w:sz w:val="28"/>
          <w:szCs w:val="28"/>
          <w:lang w:eastAsia="ar-SA"/>
        </w:rPr>
      </w:pPr>
    </w:p>
    <w:p w:rsidR="00265558" w:rsidRDefault="00265558" w:rsidP="00265558">
      <w:pPr>
        <w:rPr>
          <w:sz w:val="28"/>
          <w:szCs w:val="28"/>
          <w:lang w:eastAsia="ar-SA"/>
        </w:rPr>
      </w:pPr>
      <w:r>
        <w:rPr>
          <w:sz w:val="28"/>
          <w:szCs w:val="28"/>
          <w:lang w:eastAsia="ar-SA"/>
        </w:rPr>
        <w:t>Заместитель главы администрации</w:t>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w:t>
      </w:r>
      <w:proofErr w:type="spellStart"/>
      <w:r>
        <w:rPr>
          <w:sz w:val="28"/>
          <w:szCs w:val="28"/>
          <w:lang w:eastAsia="ar-SA"/>
        </w:rPr>
        <w:t>П.В.Дядюра</w:t>
      </w:r>
      <w:proofErr w:type="spellEnd"/>
    </w:p>
    <w:p w:rsidR="00265558" w:rsidRDefault="00265558" w:rsidP="00265558">
      <w:pPr>
        <w:rPr>
          <w:sz w:val="28"/>
          <w:szCs w:val="28"/>
          <w:lang w:eastAsia="ar-SA"/>
        </w:rPr>
      </w:pPr>
    </w:p>
    <w:p w:rsidR="00265558" w:rsidRDefault="00265558" w:rsidP="00265558">
      <w:pPr>
        <w:rPr>
          <w:sz w:val="28"/>
          <w:szCs w:val="28"/>
          <w:lang w:eastAsia="ar-SA"/>
        </w:rPr>
      </w:pPr>
    </w:p>
    <w:p w:rsidR="00265558" w:rsidRDefault="00265558" w:rsidP="00265558">
      <w:pPr>
        <w:rPr>
          <w:sz w:val="28"/>
          <w:szCs w:val="28"/>
          <w:lang w:eastAsia="ar-SA"/>
        </w:rPr>
      </w:pPr>
    </w:p>
    <w:p w:rsidR="00265558" w:rsidRDefault="00265558" w:rsidP="00265558">
      <w:pPr>
        <w:rPr>
          <w:sz w:val="28"/>
          <w:szCs w:val="28"/>
          <w:lang w:eastAsia="ar-SA"/>
        </w:rPr>
      </w:pPr>
    </w:p>
    <w:p w:rsidR="00265558" w:rsidRDefault="00265558" w:rsidP="00265558">
      <w:pPr>
        <w:rPr>
          <w:sz w:val="28"/>
          <w:szCs w:val="28"/>
          <w:lang w:eastAsia="ar-SA"/>
        </w:rPr>
      </w:pPr>
    </w:p>
    <w:p w:rsidR="00265558" w:rsidRDefault="00265558" w:rsidP="00265558">
      <w:pPr>
        <w:pStyle w:val="af6"/>
        <w:widowControl w:val="0"/>
        <w:autoSpaceDE w:val="0"/>
        <w:autoSpaceDN w:val="0"/>
        <w:adjustRightInd w:val="0"/>
        <w:ind w:left="567"/>
        <w:jc w:val="right"/>
        <w:outlineLvl w:val="1"/>
        <w:rPr>
          <w:sz w:val="28"/>
          <w:szCs w:val="28"/>
        </w:rPr>
      </w:pPr>
    </w:p>
    <w:p w:rsidR="00265558" w:rsidRDefault="00265558" w:rsidP="00265558">
      <w:pPr>
        <w:pStyle w:val="af6"/>
        <w:widowControl w:val="0"/>
        <w:autoSpaceDE w:val="0"/>
        <w:autoSpaceDN w:val="0"/>
        <w:adjustRightInd w:val="0"/>
        <w:ind w:left="567"/>
        <w:jc w:val="right"/>
        <w:outlineLvl w:val="1"/>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Default="00265558" w:rsidP="00265558">
      <w:pPr>
        <w:ind w:left="4248"/>
        <w:jc w:val="center"/>
        <w:rPr>
          <w:sz w:val="28"/>
          <w:szCs w:val="28"/>
        </w:rPr>
      </w:pPr>
    </w:p>
    <w:p w:rsidR="00265558" w:rsidRPr="00944E47" w:rsidRDefault="00265558" w:rsidP="00265558">
      <w:pPr>
        <w:ind w:left="4248"/>
        <w:jc w:val="center"/>
        <w:rPr>
          <w:sz w:val="28"/>
          <w:szCs w:val="28"/>
        </w:rPr>
      </w:pPr>
      <w:r w:rsidRPr="00944E47">
        <w:rPr>
          <w:sz w:val="28"/>
          <w:szCs w:val="28"/>
        </w:rPr>
        <w:t>ПРИЛОЖЕНИЕ №</w:t>
      </w:r>
      <w:r>
        <w:rPr>
          <w:sz w:val="28"/>
          <w:szCs w:val="28"/>
        </w:rPr>
        <w:t xml:space="preserve"> 3</w:t>
      </w:r>
    </w:p>
    <w:p w:rsidR="00265558" w:rsidRPr="00944E47" w:rsidRDefault="00265558" w:rsidP="00265558">
      <w:pPr>
        <w:ind w:left="4248"/>
        <w:jc w:val="center"/>
        <w:rPr>
          <w:sz w:val="28"/>
          <w:szCs w:val="28"/>
        </w:rPr>
      </w:pPr>
      <w:r w:rsidRPr="00944E47">
        <w:rPr>
          <w:sz w:val="28"/>
          <w:szCs w:val="28"/>
        </w:rPr>
        <w:t xml:space="preserve">к </w:t>
      </w:r>
      <w:r>
        <w:rPr>
          <w:sz w:val="28"/>
          <w:szCs w:val="28"/>
        </w:rPr>
        <w:t>а</w:t>
      </w:r>
      <w:r w:rsidRPr="00944E47">
        <w:rPr>
          <w:sz w:val="28"/>
          <w:szCs w:val="28"/>
        </w:rPr>
        <w:t>дминистративному регламенту</w:t>
      </w:r>
    </w:p>
    <w:p w:rsidR="00265558" w:rsidRPr="00944E47" w:rsidRDefault="00265558" w:rsidP="00265558">
      <w:pPr>
        <w:ind w:left="4248"/>
        <w:jc w:val="center"/>
        <w:rPr>
          <w:sz w:val="28"/>
          <w:szCs w:val="28"/>
        </w:rPr>
      </w:pPr>
      <w:r w:rsidRPr="00944E47">
        <w:rPr>
          <w:sz w:val="28"/>
          <w:szCs w:val="28"/>
        </w:rPr>
        <w:t xml:space="preserve">предоставления </w:t>
      </w:r>
      <w:proofErr w:type="gramStart"/>
      <w:r w:rsidRPr="00944E47">
        <w:rPr>
          <w:sz w:val="28"/>
          <w:szCs w:val="28"/>
        </w:rPr>
        <w:t>муниципальной</w:t>
      </w:r>
      <w:proofErr w:type="gramEnd"/>
    </w:p>
    <w:p w:rsidR="00265558" w:rsidRPr="00944E47" w:rsidRDefault="00265558" w:rsidP="00265558">
      <w:pPr>
        <w:pStyle w:val="af6"/>
        <w:widowControl w:val="0"/>
        <w:autoSpaceDE w:val="0"/>
        <w:autoSpaceDN w:val="0"/>
        <w:adjustRightInd w:val="0"/>
        <w:ind w:left="4107"/>
        <w:jc w:val="center"/>
        <w:rPr>
          <w:sz w:val="28"/>
          <w:szCs w:val="28"/>
        </w:rPr>
      </w:pPr>
      <w:r w:rsidRPr="00944E47">
        <w:rPr>
          <w:sz w:val="28"/>
          <w:szCs w:val="28"/>
        </w:rPr>
        <w:t>услуги «</w:t>
      </w:r>
      <w:r>
        <w:rPr>
          <w:bCs/>
          <w:color w:val="000000"/>
          <w:spacing w:val="-1"/>
          <w:sz w:val="28"/>
          <w:szCs w:val="28"/>
        </w:rPr>
        <w:t>Постановка граждан, имеющих трех и более детей, на учет в качестве лиц, имеющих право на предоставление им земельных участков, находящихся в государственной или муниципальной собственности в аренду</w:t>
      </w:r>
      <w:r w:rsidRPr="00944E47">
        <w:rPr>
          <w:sz w:val="28"/>
          <w:szCs w:val="28"/>
        </w:rPr>
        <w:t>»</w:t>
      </w:r>
    </w:p>
    <w:p w:rsidR="00265558" w:rsidRDefault="00265558" w:rsidP="00265558">
      <w:pPr>
        <w:pStyle w:val="ad"/>
        <w:tabs>
          <w:tab w:val="left" w:pos="1080"/>
        </w:tabs>
        <w:rPr>
          <w:b w:val="0"/>
          <w:sz w:val="28"/>
          <w:szCs w:val="28"/>
        </w:rPr>
      </w:pPr>
    </w:p>
    <w:p w:rsidR="00265558" w:rsidRPr="00073376" w:rsidRDefault="00265558" w:rsidP="00265558">
      <w:pPr>
        <w:widowControl w:val="0"/>
        <w:autoSpaceDE w:val="0"/>
        <w:autoSpaceDN w:val="0"/>
        <w:adjustRightInd w:val="0"/>
        <w:jc w:val="center"/>
        <w:rPr>
          <w:sz w:val="28"/>
          <w:szCs w:val="28"/>
        </w:rPr>
      </w:pPr>
      <w:r w:rsidRPr="00073376">
        <w:rPr>
          <w:sz w:val="28"/>
          <w:szCs w:val="28"/>
        </w:rPr>
        <w:t>БЛОК-СХЕМА</w:t>
      </w:r>
    </w:p>
    <w:p w:rsidR="00265558" w:rsidRPr="00073376" w:rsidRDefault="00265558" w:rsidP="00265558">
      <w:pPr>
        <w:widowControl w:val="0"/>
        <w:autoSpaceDE w:val="0"/>
        <w:autoSpaceDN w:val="0"/>
        <w:adjustRightInd w:val="0"/>
        <w:jc w:val="center"/>
        <w:rPr>
          <w:sz w:val="28"/>
          <w:szCs w:val="28"/>
        </w:rPr>
      </w:pPr>
      <w:r w:rsidRPr="00073376">
        <w:rPr>
          <w:sz w:val="28"/>
          <w:szCs w:val="28"/>
        </w:rPr>
        <w:t>предоставления муниципальной услуги</w:t>
      </w:r>
    </w:p>
    <w:p w:rsidR="00265558" w:rsidRPr="00282804" w:rsidRDefault="00265558" w:rsidP="00265558">
      <w:pPr>
        <w:widowControl w:val="0"/>
        <w:autoSpaceDE w:val="0"/>
        <w:autoSpaceDN w:val="0"/>
        <w:adjustRightInd w:val="0"/>
        <w:ind w:firstLine="567"/>
        <w:jc w:val="both"/>
      </w:pPr>
      <w:r>
        <w:rPr>
          <w:noProof/>
        </w:rPr>
        <mc:AlternateContent>
          <mc:Choice Requires="wps">
            <w:drawing>
              <wp:anchor distT="0" distB="0" distL="114300" distR="114300" simplePos="0" relativeHeight="251659264" behindDoc="0" locked="0" layoutInCell="1" allowOverlap="1">
                <wp:simplePos x="0" y="0"/>
                <wp:positionH relativeFrom="column">
                  <wp:posOffset>605790</wp:posOffset>
                </wp:positionH>
                <wp:positionV relativeFrom="paragraph">
                  <wp:posOffset>22225</wp:posOffset>
                </wp:positionV>
                <wp:extent cx="5086350" cy="315595"/>
                <wp:effectExtent l="0" t="0" r="19050" b="2730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315595"/>
                        </a:xfrm>
                        <a:prstGeom prst="rect">
                          <a:avLst/>
                        </a:prstGeom>
                        <a:solidFill>
                          <a:srgbClr val="FFFFFF"/>
                        </a:solidFill>
                        <a:ln w="9525">
                          <a:solidFill>
                            <a:srgbClr val="000000"/>
                          </a:solidFill>
                          <a:miter lim="800000"/>
                          <a:headEnd/>
                          <a:tailEnd/>
                        </a:ln>
                      </wps:spPr>
                      <wps:txbx>
                        <w:txbxContent>
                          <w:p w:rsidR="009C5115" w:rsidRPr="008720CA" w:rsidRDefault="009C5115" w:rsidP="00265558">
                            <w:pPr>
                              <w:jc w:val="center"/>
                            </w:pPr>
                            <w:r>
                              <w:t>П</w:t>
                            </w:r>
                            <w:r w:rsidRPr="008720CA">
                              <w:t>рием документов и регистрация М</w:t>
                            </w:r>
                            <w:r>
                              <w:t>Б</w:t>
                            </w:r>
                            <w:r w:rsidRPr="008720CA">
                              <w:t xml:space="preserve">У </w:t>
                            </w:r>
                            <w:r>
                              <w:t>«</w:t>
                            </w:r>
                            <w:r w:rsidRPr="008720CA">
                              <w:t>МФЦ</w:t>
                            </w:r>
                            <w:r>
                              <w:t xml:space="preserve">» </w:t>
                            </w:r>
                            <w:r w:rsidRPr="008720CA">
                              <w:t xml:space="preserve">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47.7pt;margin-top:1.75pt;width:400.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">
                <v:textbox>
                  <w:txbxContent>
                    <w:p w:rsidR="009C5115" w:rsidRPr="008720CA" w:rsidRDefault="009C5115" w:rsidP="00265558">
                      <w:pPr>
                        <w:jc w:val="center"/>
                      </w:pPr>
                      <w:r>
                        <w:t>П</w:t>
                      </w:r>
                      <w:r w:rsidRPr="008720CA">
                        <w:t>рием документов и регистрация М</w:t>
                      </w:r>
                      <w:r>
                        <w:t>Б</w:t>
                      </w:r>
                      <w:r w:rsidRPr="008720CA">
                        <w:t xml:space="preserve">У </w:t>
                      </w:r>
                      <w:r>
                        <w:t>«</w:t>
                      </w:r>
                      <w:r w:rsidRPr="008720CA">
                        <w:t>МФЦ</w:t>
                      </w:r>
                      <w:r>
                        <w:t xml:space="preserve">» </w:t>
                      </w:r>
                      <w:r w:rsidRPr="008720CA">
                        <w:t xml:space="preserve"> заявления</w:t>
                      </w:r>
                    </w:p>
                  </w:txbxContent>
                </v:textbox>
              </v:rect>
            </w:pict>
          </mc:Fallback>
        </mc:AlternateContent>
      </w:r>
    </w:p>
    <w:p w:rsidR="00265558" w:rsidRPr="00282804" w:rsidRDefault="00265558" w:rsidP="00265558">
      <w:pPr>
        <w:widowControl w:val="0"/>
        <w:autoSpaceDE w:val="0"/>
        <w:autoSpaceDN w:val="0"/>
        <w:adjustRightInd w:val="0"/>
        <w:ind w:firstLine="567"/>
        <w:jc w:val="both"/>
      </w:pPr>
    </w:p>
    <w:p w:rsidR="00265558" w:rsidRPr="00282804" w:rsidRDefault="00265558" w:rsidP="00265558">
      <w:pPr>
        <w:widowControl w:val="0"/>
        <w:autoSpaceDE w:val="0"/>
        <w:autoSpaceDN w:val="0"/>
        <w:adjustRightInd w:val="0"/>
        <w:ind w:firstLine="567"/>
        <w:jc w:val="both"/>
      </w:pPr>
      <w:r>
        <w:rPr>
          <w:noProof/>
        </w:rPr>
        <mc:AlternateContent>
          <mc:Choice Requires="wps">
            <w:drawing>
              <wp:anchor distT="0" distB="0" distL="114296" distR="114296" simplePos="0" relativeHeight="251668480" behindDoc="0" locked="0" layoutInCell="1" allowOverlap="1">
                <wp:simplePos x="0" y="0"/>
                <wp:positionH relativeFrom="column">
                  <wp:posOffset>2823844</wp:posOffset>
                </wp:positionH>
                <wp:positionV relativeFrom="paragraph">
                  <wp:posOffset>26670</wp:posOffset>
                </wp:positionV>
                <wp:extent cx="0" cy="285750"/>
                <wp:effectExtent l="76200" t="0" r="57150"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222.35pt;margin-top:2.1pt;width:0;height:22.5pt;z-index:25166848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">
                <v:stroke endarrow="block"/>
              </v:shape>
            </w:pict>
          </mc:Fallback>
        </mc:AlternateContent>
      </w:r>
    </w:p>
    <w:p w:rsidR="00265558" w:rsidRPr="00073376" w:rsidRDefault="00265558" w:rsidP="00265558">
      <w:pPr>
        <w:widowControl w:val="0"/>
        <w:autoSpaceDE w:val="0"/>
        <w:autoSpaceDN w:val="0"/>
        <w:adjustRightInd w:val="0"/>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1101090</wp:posOffset>
                </wp:positionH>
                <wp:positionV relativeFrom="paragraph">
                  <wp:posOffset>157480</wp:posOffset>
                </wp:positionV>
                <wp:extent cx="3590925" cy="299720"/>
                <wp:effectExtent l="0" t="0" r="28575" b="2413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299720"/>
                        </a:xfrm>
                        <a:prstGeom prst="rect">
                          <a:avLst/>
                        </a:prstGeom>
                        <a:solidFill>
                          <a:srgbClr val="FFFFFF"/>
                        </a:solidFill>
                        <a:ln w="9525">
                          <a:solidFill>
                            <a:srgbClr val="000000"/>
                          </a:solidFill>
                          <a:miter lim="800000"/>
                          <a:headEnd/>
                          <a:tailEnd/>
                        </a:ln>
                      </wps:spPr>
                      <wps:txbx>
                        <w:txbxContent>
                          <w:p w:rsidR="009C5115" w:rsidRPr="00DA0B05" w:rsidRDefault="009C5115" w:rsidP="00265558">
                            <w:pPr>
                              <w:jc w:val="center"/>
                            </w:pPr>
                            <w:r>
                              <w:t>П</w:t>
                            </w:r>
                            <w:r w:rsidRPr="00DA0B05">
                              <w:t xml:space="preserve">ередача дела в </w:t>
                            </w:r>
                            <w:r>
                              <w:t>Администрацию</w:t>
                            </w:r>
                            <w:r w:rsidRPr="00DA0B05">
                              <w:t xml:space="preserve"> на исполнение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7" style="position:absolute;left:0;text-align:left;margin-left:86.7pt;margin-top:12.4pt;width:282.75pt;height: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">
                <v:textbox>
                  <w:txbxContent>
                    <w:p w:rsidR="009C5115" w:rsidRPr="00DA0B05" w:rsidRDefault="009C5115" w:rsidP="00265558">
                      <w:pPr>
                        <w:jc w:val="center"/>
                      </w:pPr>
                      <w:r>
                        <w:t>П</w:t>
                      </w:r>
                      <w:r w:rsidRPr="00DA0B05">
                        <w:t xml:space="preserve">ередача дела в </w:t>
                      </w:r>
                      <w:r>
                        <w:t>Администрацию</w:t>
                      </w:r>
                      <w:r w:rsidRPr="00DA0B05">
                        <w:t xml:space="preserve"> на исполнение</w:t>
                      </w:r>
                    </w:p>
                  </w:txbxContent>
                </v:textbox>
              </v:rect>
            </w:pict>
          </mc:Fallback>
        </mc:AlternateContent>
      </w:r>
    </w:p>
    <w:p w:rsidR="00265558" w:rsidRPr="00282804" w:rsidRDefault="00265558" w:rsidP="00265558">
      <w:pPr>
        <w:widowControl w:val="0"/>
        <w:autoSpaceDE w:val="0"/>
        <w:autoSpaceDN w:val="0"/>
        <w:adjustRightInd w:val="0"/>
        <w:ind w:firstLine="567"/>
        <w:jc w:val="both"/>
      </w:pPr>
    </w:p>
    <w:p w:rsidR="00265558" w:rsidRPr="00282804" w:rsidRDefault="00265558" w:rsidP="00265558">
      <w:pPr>
        <w:widowControl w:val="0"/>
        <w:autoSpaceDE w:val="0"/>
        <w:autoSpaceDN w:val="0"/>
        <w:adjustRightInd w:val="0"/>
        <w:ind w:firstLine="567"/>
        <w:jc w:val="both"/>
      </w:pPr>
      <w:r>
        <w:rPr>
          <w:noProof/>
        </w:rPr>
        <mc:AlternateContent>
          <mc:Choice Requires="wps">
            <w:drawing>
              <wp:anchor distT="0" distB="0" distL="114296" distR="114296" simplePos="0" relativeHeight="251677696" behindDoc="0" locked="0" layoutInCell="1" allowOverlap="1">
                <wp:simplePos x="0" y="0"/>
                <wp:positionH relativeFrom="column">
                  <wp:posOffset>2823844</wp:posOffset>
                </wp:positionH>
                <wp:positionV relativeFrom="paragraph">
                  <wp:posOffset>127000</wp:posOffset>
                </wp:positionV>
                <wp:extent cx="0" cy="234315"/>
                <wp:effectExtent l="76200" t="0" r="57150" b="5143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22.35pt;margin-top:10pt;width:0;height:18.45pt;z-index:25167769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sawYA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">
                <v:stroke endarrow="block"/>
              </v:shape>
            </w:pict>
          </mc:Fallback>
        </mc:AlternateContent>
      </w:r>
    </w:p>
    <w:p w:rsidR="00265558" w:rsidRPr="00073376" w:rsidRDefault="00265558" w:rsidP="00265558">
      <w:pPr>
        <w:widowControl w:val="0"/>
        <w:autoSpaceDE w:val="0"/>
        <w:autoSpaceDN w:val="0"/>
        <w:adjustRightInd w:val="0"/>
        <w:jc w:val="center"/>
      </w:pPr>
    </w:p>
    <w:p w:rsidR="00265558" w:rsidRPr="00282804" w:rsidRDefault="00265558" w:rsidP="00265558">
      <w:pPr>
        <w:widowControl w:val="0"/>
        <w:autoSpaceDE w:val="0"/>
        <w:autoSpaceDN w:val="0"/>
        <w:adjustRightInd w:val="0"/>
        <w:ind w:firstLine="567"/>
        <w:jc w:val="both"/>
      </w:pPr>
      <w:r>
        <w:rPr>
          <w:noProof/>
        </w:rPr>
        <mc:AlternateContent>
          <mc:Choice Requires="wps">
            <w:drawing>
              <wp:anchor distT="0" distB="0" distL="114300" distR="114300" simplePos="0" relativeHeight="251676672" behindDoc="0" locked="0" layoutInCell="1" allowOverlap="1">
                <wp:simplePos x="0" y="0"/>
                <wp:positionH relativeFrom="column">
                  <wp:posOffset>1101090</wp:posOffset>
                </wp:positionH>
                <wp:positionV relativeFrom="paragraph">
                  <wp:posOffset>50800</wp:posOffset>
                </wp:positionV>
                <wp:extent cx="3590925" cy="349885"/>
                <wp:effectExtent l="0" t="0" r="28575" b="1206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349885"/>
                        </a:xfrm>
                        <a:prstGeom prst="rect">
                          <a:avLst/>
                        </a:prstGeom>
                        <a:solidFill>
                          <a:srgbClr val="FFFFFF"/>
                        </a:solidFill>
                        <a:ln w="9525">
                          <a:solidFill>
                            <a:srgbClr val="000000"/>
                          </a:solidFill>
                          <a:miter lim="800000"/>
                          <a:headEnd/>
                          <a:tailEnd/>
                        </a:ln>
                      </wps:spPr>
                      <wps:txbx>
                        <w:txbxContent>
                          <w:p w:rsidR="009C5115" w:rsidRPr="005749E4" w:rsidRDefault="009C5115" w:rsidP="00265558">
                            <w:pPr>
                              <w:jc w:val="center"/>
                            </w:pPr>
                            <w:r w:rsidRPr="005749E4">
                              <w:t>Предварительный анализ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8" style="position:absolute;left:0;text-align:left;margin-left:86.7pt;margin-top:4pt;width:282.75pt;height:2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">
                <v:textbox>
                  <w:txbxContent>
                    <w:p w:rsidR="009C5115" w:rsidRPr="005749E4" w:rsidRDefault="009C5115" w:rsidP="00265558">
                      <w:pPr>
                        <w:jc w:val="center"/>
                      </w:pPr>
                      <w:r w:rsidRPr="005749E4">
                        <w:t>Предварительный анализ документов</w:t>
                      </w:r>
                    </w:p>
                  </w:txbxContent>
                </v:textbox>
              </v:rect>
            </w:pict>
          </mc:Fallback>
        </mc:AlternateContent>
      </w:r>
    </w:p>
    <w:p w:rsidR="00265558" w:rsidRPr="00282804" w:rsidRDefault="00265558" w:rsidP="00265558">
      <w:pPr>
        <w:widowControl w:val="0"/>
        <w:tabs>
          <w:tab w:val="center" w:pos="4819"/>
          <w:tab w:val="left" w:pos="7964"/>
        </w:tabs>
        <w:autoSpaceDE w:val="0"/>
        <w:autoSpaceDN w:val="0"/>
        <w:adjustRightInd w:val="0"/>
        <w:ind w:firstLine="567"/>
        <w:jc w:val="both"/>
      </w:pPr>
    </w:p>
    <w:p w:rsidR="00265558" w:rsidRPr="00282804" w:rsidRDefault="00265558" w:rsidP="00265558">
      <w:pPr>
        <w:widowControl w:val="0"/>
        <w:tabs>
          <w:tab w:val="center" w:pos="4819"/>
          <w:tab w:val="left" w:pos="7964"/>
        </w:tabs>
        <w:autoSpaceDE w:val="0"/>
        <w:autoSpaceDN w:val="0"/>
        <w:adjustRightInd w:val="0"/>
        <w:ind w:firstLine="567"/>
        <w:jc w:val="both"/>
      </w:pPr>
      <w:r>
        <w:rPr>
          <w:noProof/>
        </w:rPr>
        <mc:AlternateContent>
          <mc:Choice Requires="wps">
            <w:drawing>
              <wp:anchor distT="0" distB="0" distL="114300" distR="114300" simplePos="0" relativeHeight="251670528" behindDoc="0" locked="0" layoutInCell="1" allowOverlap="1">
                <wp:simplePos x="0" y="0"/>
                <wp:positionH relativeFrom="column">
                  <wp:posOffset>3348990</wp:posOffset>
                </wp:positionH>
                <wp:positionV relativeFrom="paragraph">
                  <wp:posOffset>122555</wp:posOffset>
                </wp:positionV>
                <wp:extent cx="628650" cy="281940"/>
                <wp:effectExtent l="0" t="0" r="95250" b="6096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63.7pt;margin-top:9.65pt;width:49.5pt;height:2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">
                <v:stroke endarrow="block"/>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2034540</wp:posOffset>
                </wp:positionH>
                <wp:positionV relativeFrom="paragraph">
                  <wp:posOffset>102235</wp:posOffset>
                </wp:positionV>
                <wp:extent cx="548640" cy="281940"/>
                <wp:effectExtent l="38100" t="0" r="22860" b="6096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864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60.2pt;margin-top:8.05pt;width:43.2pt;height:22.2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">
                <v:stroke endarrow="block"/>
              </v:shape>
            </w:pict>
          </mc:Fallback>
        </mc:AlternateContent>
      </w:r>
    </w:p>
    <w:p w:rsidR="00265558" w:rsidRPr="00073376" w:rsidRDefault="00265558" w:rsidP="00265558">
      <w:pPr>
        <w:widowControl w:val="0"/>
        <w:tabs>
          <w:tab w:val="center" w:pos="4253"/>
          <w:tab w:val="left" w:pos="7964"/>
        </w:tabs>
        <w:autoSpaceDE w:val="0"/>
        <w:autoSpaceDN w:val="0"/>
        <w:adjustRightInd w:val="0"/>
        <w:jc w:val="center"/>
      </w:pPr>
    </w:p>
    <w:p w:rsidR="00265558" w:rsidRPr="00282804" w:rsidRDefault="00265558" w:rsidP="00265558">
      <w:pPr>
        <w:widowControl w:val="0"/>
        <w:tabs>
          <w:tab w:val="center" w:pos="4819"/>
          <w:tab w:val="left" w:pos="7964"/>
        </w:tabs>
        <w:autoSpaceDE w:val="0"/>
        <w:autoSpaceDN w:val="0"/>
        <w:adjustRightInd w:val="0"/>
        <w:ind w:firstLine="567"/>
        <w:jc w:val="both"/>
      </w:pPr>
      <w:r>
        <w:rPr>
          <w:noProof/>
        </w:rPr>
        <mc:AlternateContent>
          <mc:Choice Requires="wps">
            <w:drawing>
              <wp:anchor distT="0" distB="0" distL="114300" distR="114300" simplePos="0" relativeHeight="251662336" behindDoc="0" locked="0" layoutInCell="1" allowOverlap="1">
                <wp:simplePos x="0" y="0"/>
                <wp:positionH relativeFrom="column">
                  <wp:posOffset>3225800</wp:posOffset>
                </wp:positionH>
                <wp:positionV relativeFrom="paragraph">
                  <wp:posOffset>127000</wp:posOffset>
                </wp:positionV>
                <wp:extent cx="2860040" cy="518160"/>
                <wp:effectExtent l="0" t="0" r="16510" b="1524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040" cy="518160"/>
                        </a:xfrm>
                        <a:prstGeom prst="rect">
                          <a:avLst/>
                        </a:prstGeom>
                        <a:solidFill>
                          <a:srgbClr val="FFFFFF"/>
                        </a:solidFill>
                        <a:ln w="9525">
                          <a:solidFill>
                            <a:srgbClr val="000000"/>
                          </a:solidFill>
                          <a:miter lim="800000"/>
                          <a:headEnd/>
                          <a:tailEnd/>
                        </a:ln>
                      </wps:spPr>
                      <wps:txbx>
                        <w:txbxContent>
                          <w:p w:rsidR="009C5115" w:rsidRPr="00DA0B05" w:rsidRDefault="009C5115" w:rsidP="00265558">
                            <w:pPr>
                              <w:jc w:val="center"/>
                            </w:pPr>
                            <w:r>
                              <w:t>Н</w:t>
                            </w:r>
                            <w:r w:rsidRPr="00DA0B05">
                              <w:t xml:space="preserve">аправление </w:t>
                            </w:r>
                            <w:r>
                              <w:t>Администрацией</w:t>
                            </w:r>
                            <w:r w:rsidRPr="00DA0B05">
                              <w:t xml:space="preserve"> межведомственных запросов</w:t>
                            </w:r>
                          </w:p>
                          <w:p w:rsidR="009C5115" w:rsidRDefault="009C5115" w:rsidP="002655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9" style="position:absolute;left:0;text-align:left;margin-left:254pt;margin-top:10pt;width:225.2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">
                <v:textbox>
                  <w:txbxContent>
                    <w:p w:rsidR="009C5115" w:rsidRPr="00DA0B05" w:rsidRDefault="009C5115" w:rsidP="00265558">
                      <w:pPr>
                        <w:jc w:val="center"/>
                      </w:pPr>
                      <w:r>
                        <w:t>Н</w:t>
                      </w:r>
                      <w:r w:rsidRPr="00DA0B05">
                        <w:t xml:space="preserve">аправление </w:t>
                      </w:r>
                      <w:r>
                        <w:t>Администрацией</w:t>
                      </w:r>
                      <w:r w:rsidRPr="00DA0B05">
                        <w:t xml:space="preserve"> межведомственных запросов</w:t>
                      </w:r>
                    </w:p>
                    <w:p w:rsidR="009C5115" w:rsidRDefault="009C5115" w:rsidP="00265558"/>
                  </w:txbxContent>
                </v:textbox>
              </v:rec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478155</wp:posOffset>
                </wp:positionH>
                <wp:positionV relativeFrom="paragraph">
                  <wp:posOffset>74295</wp:posOffset>
                </wp:positionV>
                <wp:extent cx="2105025" cy="294005"/>
                <wp:effectExtent l="0" t="0" r="28575" b="1079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4005"/>
                        </a:xfrm>
                        <a:prstGeom prst="rect">
                          <a:avLst/>
                        </a:prstGeom>
                        <a:solidFill>
                          <a:srgbClr val="FFFFFF"/>
                        </a:solidFill>
                        <a:ln w="9525">
                          <a:solidFill>
                            <a:srgbClr val="000000"/>
                          </a:solidFill>
                          <a:miter lim="800000"/>
                          <a:headEnd/>
                          <a:tailEnd/>
                        </a:ln>
                      </wps:spPr>
                      <wps:txbx>
                        <w:txbxContent>
                          <w:p w:rsidR="009C5115" w:rsidRPr="00DA0B05" w:rsidRDefault="009C5115" w:rsidP="00265558">
                            <w:pPr>
                              <w:jc w:val="center"/>
                            </w:pPr>
                            <w:r w:rsidRPr="00DA0B05">
                              <w:t>Несоответствие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0" style="position:absolute;left:0;text-align:left;margin-left:37.65pt;margin-top:5.85pt;width:165.75pt;height:2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">
                <v:textbox>
                  <w:txbxContent>
                    <w:p w:rsidR="009C5115" w:rsidRPr="00DA0B05" w:rsidRDefault="009C5115" w:rsidP="00265558">
                      <w:pPr>
                        <w:jc w:val="center"/>
                      </w:pPr>
                      <w:r w:rsidRPr="00DA0B05">
                        <w:t>Несоответствие требованиям</w:t>
                      </w:r>
                    </w:p>
                  </w:txbxContent>
                </v:textbox>
              </v:rect>
            </w:pict>
          </mc:Fallback>
        </mc:AlternateContent>
      </w:r>
    </w:p>
    <w:p w:rsidR="00265558" w:rsidRPr="00282804" w:rsidRDefault="00265558" w:rsidP="00265558">
      <w:pPr>
        <w:widowControl w:val="0"/>
        <w:tabs>
          <w:tab w:val="center" w:pos="4395"/>
        </w:tabs>
        <w:autoSpaceDE w:val="0"/>
        <w:autoSpaceDN w:val="0"/>
        <w:adjustRightInd w:val="0"/>
        <w:ind w:firstLine="567"/>
        <w:jc w:val="both"/>
      </w:pPr>
    </w:p>
    <w:p w:rsidR="00265558" w:rsidRPr="00282804" w:rsidRDefault="00265558" w:rsidP="00265558">
      <w:pPr>
        <w:widowControl w:val="0"/>
        <w:tabs>
          <w:tab w:val="left" w:pos="7638"/>
        </w:tabs>
        <w:autoSpaceDE w:val="0"/>
        <w:autoSpaceDN w:val="0"/>
        <w:adjustRightInd w:val="0"/>
        <w:ind w:firstLine="567"/>
        <w:jc w:val="both"/>
      </w:pPr>
      <w:r>
        <w:rPr>
          <w:noProof/>
        </w:rPr>
        <mc:AlternateContent>
          <mc:Choice Requires="wps">
            <w:drawing>
              <wp:anchor distT="0" distB="0" distL="114300" distR="114300" simplePos="0" relativeHeight="251675648" behindDoc="0" locked="0" layoutInCell="1" allowOverlap="1">
                <wp:simplePos x="0" y="0"/>
                <wp:positionH relativeFrom="column">
                  <wp:posOffset>1344930</wp:posOffset>
                </wp:positionH>
                <wp:positionV relativeFrom="paragraph">
                  <wp:posOffset>58420</wp:posOffset>
                </wp:positionV>
                <wp:extent cx="635" cy="262890"/>
                <wp:effectExtent l="76200" t="0" r="75565" b="609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05.9pt;margin-top:4.6pt;width:.05pt;height:20.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">
                <v:stroke endarrow="block"/>
              </v:shape>
            </w:pict>
          </mc:Fallback>
        </mc:AlternateContent>
      </w:r>
      <w:r w:rsidRPr="00282804">
        <w:tab/>
      </w:r>
    </w:p>
    <w:p w:rsidR="00265558" w:rsidRPr="00282804" w:rsidRDefault="00265558" w:rsidP="00265558">
      <w:pPr>
        <w:widowControl w:val="0"/>
        <w:tabs>
          <w:tab w:val="center" w:pos="4395"/>
        </w:tabs>
        <w:autoSpaceDE w:val="0"/>
        <w:autoSpaceDN w:val="0"/>
        <w:adjustRightInd w:val="0"/>
        <w:ind w:firstLine="567"/>
        <w:jc w:val="both"/>
      </w:pPr>
      <w:r>
        <w:rPr>
          <w:noProof/>
        </w:rPr>
        <mc:AlternateContent>
          <mc:Choice Requires="wps">
            <w:drawing>
              <wp:anchor distT="0" distB="0" distL="114300" distR="114300" simplePos="0" relativeHeight="251671552" behindDoc="0" locked="0" layoutInCell="1" allowOverlap="1">
                <wp:simplePos x="0" y="0"/>
                <wp:positionH relativeFrom="column">
                  <wp:posOffset>4326890</wp:posOffset>
                </wp:positionH>
                <wp:positionV relativeFrom="paragraph">
                  <wp:posOffset>99060</wp:posOffset>
                </wp:positionV>
                <wp:extent cx="635" cy="238760"/>
                <wp:effectExtent l="76200" t="0" r="75565" b="469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40.7pt;margin-top:7.8pt;width:.05pt;height:1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">
                <v:stroke endarrow="block"/>
              </v:shape>
            </w:pict>
          </mc:Fallback>
        </mc:AlternateContent>
      </w:r>
    </w:p>
    <w:p w:rsidR="00265558" w:rsidRPr="00073376" w:rsidRDefault="00265558" w:rsidP="00265558">
      <w:pPr>
        <w:widowControl w:val="0"/>
        <w:tabs>
          <w:tab w:val="left" w:pos="4111"/>
          <w:tab w:val="left" w:pos="7876"/>
        </w:tabs>
        <w:autoSpaceDE w:val="0"/>
        <w:autoSpaceDN w:val="0"/>
        <w:adjustRightInd w:val="0"/>
        <w:jc w:val="both"/>
      </w:pPr>
      <w:r>
        <w:rPr>
          <w:noProof/>
        </w:rPr>
        <mc:AlternateContent>
          <mc:Choice Requires="wps">
            <w:drawing>
              <wp:anchor distT="0" distB="0" distL="114300" distR="114300" simplePos="0" relativeHeight="251661312" behindDoc="0" locked="0" layoutInCell="1" allowOverlap="1">
                <wp:simplePos x="0" y="0"/>
                <wp:positionH relativeFrom="column">
                  <wp:posOffset>481965</wp:posOffset>
                </wp:positionH>
                <wp:positionV relativeFrom="paragraph">
                  <wp:posOffset>-1905</wp:posOffset>
                </wp:positionV>
                <wp:extent cx="2025650" cy="504825"/>
                <wp:effectExtent l="0" t="0" r="12700"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504825"/>
                        </a:xfrm>
                        <a:prstGeom prst="rect">
                          <a:avLst/>
                        </a:prstGeom>
                        <a:solidFill>
                          <a:srgbClr val="FFFFFF"/>
                        </a:solidFill>
                        <a:ln w="9525">
                          <a:solidFill>
                            <a:srgbClr val="000000"/>
                          </a:solidFill>
                          <a:miter lim="800000"/>
                          <a:headEnd/>
                          <a:tailEnd/>
                        </a:ln>
                      </wps:spPr>
                      <wps:txbx>
                        <w:txbxContent>
                          <w:p w:rsidR="009C5115" w:rsidRPr="00DA0B05" w:rsidRDefault="009C5115" w:rsidP="00265558">
                            <w:pPr>
                              <w:jc w:val="center"/>
                            </w:pPr>
                            <w:r w:rsidRPr="00DA0B05">
                              <w:t>Мотивированный отказ</w:t>
                            </w:r>
                            <w:r w:rsidRPr="00636DA7">
                              <w:t xml:space="preserve"> </w:t>
                            </w:r>
                            <w:r w:rsidRPr="005749E4">
                              <w:t>в постановке на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1" style="position:absolute;left:0;text-align:left;margin-left:37.95pt;margin-top:-.15pt;width:159.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">
                <v:textbox>
                  <w:txbxContent>
                    <w:p w:rsidR="009C5115" w:rsidRPr="00DA0B05" w:rsidRDefault="009C5115" w:rsidP="00265558">
                      <w:pPr>
                        <w:jc w:val="center"/>
                      </w:pPr>
                      <w:r w:rsidRPr="00DA0B05">
                        <w:t>Мотивированный отказ</w:t>
                      </w:r>
                      <w:r w:rsidRPr="00636DA7">
                        <w:t xml:space="preserve"> </w:t>
                      </w:r>
                      <w:r w:rsidRPr="005749E4">
                        <w:t>в постановке на учет</w:t>
                      </w:r>
                    </w:p>
                  </w:txbxContent>
                </v:textbox>
              </v:rect>
            </w:pict>
          </mc:Fallback>
        </mc:AlternateContent>
      </w:r>
      <w:r w:rsidRPr="00073376">
        <w:t xml:space="preserve">              </w:t>
      </w:r>
      <w:r w:rsidRPr="00073376">
        <w:tab/>
      </w:r>
      <w:r w:rsidRPr="00073376">
        <w:tab/>
      </w:r>
    </w:p>
    <w:p w:rsidR="00265558" w:rsidRPr="00282804" w:rsidRDefault="00265558" w:rsidP="00265558">
      <w:pPr>
        <w:widowControl w:val="0"/>
        <w:autoSpaceDE w:val="0"/>
        <w:autoSpaceDN w:val="0"/>
        <w:adjustRightInd w:val="0"/>
        <w:ind w:firstLine="567"/>
        <w:jc w:val="both"/>
      </w:pPr>
      <w:r>
        <w:rPr>
          <w:noProof/>
        </w:rPr>
        <mc:AlternateContent>
          <mc:Choice Requires="wps">
            <w:drawing>
              <wp:anchor distT="0" distB="0" distL="114300" distR="114300" simplePos="0" relativeHeight="251678720" behindDoc="0" locked="0" layoutInCell="1" allowOverlap="1">
                <wp:simplePos x="0" y="0"/>
                <wp:positionH relativeFrom="column">
                  <wp:posOffset>2468245</wp:posOffset>
                </wp:positionH>
                <wp:positionV relativeFrom="paragraph">
                  <wp:posOffset>36195</wp:posOffset>
                </wp:positionV>
                <wp:extent cx="845185" cy="818515"/>
                <wp:effectExtent l="38100" t="76200" r="50165" b="95885"/>
                <wp:wrapNone/>
                <wp:docPr id="7" name="Соединительная линия уступом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5185" cy="818515"/>
                        </a:xfrm>
                        <a:prstGeom prst="bentConnector3">
                          <a:avLst>
                            <a:gd name="adj1" fmla="val 49963"/>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7" o:spid="_x0000_s1026" type="#_x0000_t34" style="position:absolute;margin-left:194.35pt;margin-top:2.85pt;width:66.55pt;height:6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" adj="10792">
                <v:stroke startarrow="block" endarrow="block"/>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3053715</wp:posOffset>
                </wp:positionH>
                <wp:positionV relativeFrom="paragraph">
                  <wp:posOffset>3810</wp:posOffset>
                </wp:positionV>
                <wp:extent cx="3164205" cy="484505"/>
                <wp:effectExtent l="0" t="0" r="17145" b="1079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4205" cy="484505"/>
                        </a:xfrm>
                        <a:prstGeom prst="rect">
                          <a:avLst/>
                        </a:prstGeom>
                        <a:solidFill>
                          <a:srgbClr val="FFFFFF"/>
                        </a:solidFill>
                        <a:ln w="9525">
                          <a:solidFill>
                            <a:srgbClr val="000000"/>
                          </a:solidFill>
                          <a:miter lim="800000"/>
                          <a:headEnd/>
                          <a:tailEnd/>
                        </a:ln>
                      </wps:spPr>
                      <wps:txbx>
                        <w:txbxContent>
                          <w:p w:rsidR="009C5115" w:rsidRDefault="009C5115" w:rsidP="00265558">
                            <w:pPr>
                              <w:autoSpaceDE w:val="0"/>
                              <w:autoSpaceDN w:val="0"/>
                              <w:adjustRightInd w:val="0"/>
                              <w:jc w:val="both"/>
                            </w:pPr>
                            <w:r>
                              <w:t>П</w:t>
                            </w:r>
                            <w:r w:rsidRPr="00DA0B05">
                              <w:t xml:space="preserve">редоставление документов и </w:t>
                            </w:r>
                            <w:r>
                              <w:t>и</w:t>
                            </w:r>
                            <w:r w:rsidRPr="00DA0B05">
                              <w:t xml:space="preserve">нформации </w:t>
                            </w:r>
                          </w:p>
                          <w:p w:rsidR="009C5115" w:rsidRPr="00DA0B05" w:rsidRDefault="009C5115" w:rsidP="00265558">
                            <w:pPr>
                              <w:autoSpaceDE w:val="0"/>
                              <w:autoSpaceDN w:val="0"/>
                              <w:adjustRightInd w:val="0"/>
                              <w:jc w:val="center"/>
                            </w:pPr>
                            <w:r w:rsidRPr="00DA0B05">
                              <w:t>по</w:t>
                            </w:r>
                            <w:r>
                              <w:rPr>
                                <w:sz w:val="28"/>
                                <w:szCs w:val="28"/>
                              </w:rPr>
                              <w:t xml:space="preserve"> </w:t>
                            </w:r>
                            <w:r w:rsidRPr="00DA0B05">
                              <w:t>межведомственным запросам</w:t>
                            </w:r>
                          </w:p>
                          <w:p w:rsidR="009C5115" w:rsidRPr="00F715F5" w:rsidRDefault="009C5115" w:rsidP="0026555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2" style="position:absolute;left:0;text-align:left;margin-left:240.45pt;margin-top:.3pt;width:249.15pt;height:3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">
                <v:textbox>
                  <w:txbxContent>
                    <w:p w:rsidR="009C5115" w:rsidRDefault="009C5115" w:rsidP="00265558">
                      <w:pPr>
                        <w:autoSpaceDE w:val="0"/>
                        <w:autoSpaceDN w:val="0"/>
                        <w:adjustRightInd w:val="0"/>
                        <w:jc w:val="both"/>
                      </w:pPr>
                      <w:r>
                        <w:t>П</w:t>
                      </w:r>
                      <w:r w:rsidRPr="00DA0B05">
                        <w:t xml:space="preserve">редоставление документов и </w:t>
                      </w:r>
                      <w:r>
                        <w:t>и</w:t>
                      </w:r>
                      <w:r w:rsidRPr="00DA0B05">
                        <w:t xml:space="preserve">нформации </w:t>
                      </w:r>
                    </w:p>
                    <w:p w:rsidR="009C5115" w:rsidRPr="00DA0B05" w:rsidRDefault="009C5115" w:rsidP="00265558">
                      <w:pPr>
                        <w:autoSpaceDE w:val="0"/>
                        <w:autoSpaceDN w:val="0"/>
                        <w:adjustRightInd w:val="0"/>
                        <w:jc w:val="center"/>
                      </w:pPr>
                      <w:r w:rsidRPr="00DA0B05">
                        <w:t>по</w:t>
                      </w:r>
                      <w:r>
                        <w:rPr>
                          <w:sz w:val="28"/>
                          <w:szCs w:val="28"/>
                        </w:rPr>
                        <w:t xml:space="preserve"> </w:t>
                      </w:r>
                      <w:r w:rsidRPr="00DA0B05">
                        <w:t>межведомственным запросам</w:t>
                      </w:r>
                    </w:p>
                    <w:p w:rsidR="009C5115" w:rsidRPr="00F715F5" w:rsidRDefault="009C5115" w:rsidP="00265558">
                      <w:pPr>
                        <w:jc w:val="center"/>
                      </w:pPr>
                    </w:p>
                  </w:txbxContent>
                </v:textbox>
              </v:rect>
            </w:pict>
          </mc:Fallback>
        </mc:AlternateContent>
      </w:r>
    </w:p>
    <w:p w:rsidR="00265558" w:rsidRPr="00073376" w:rsidRDefault="00265558" w:rsidP="00265558">
      <w:pPr>
        <w:widowControl w:val="0"/>
        <w:tabs>
          <w:tab w:val="left" w:pos="7839"/>
        </w:tabs>
        <w:autoSpaceDE w:val="0"/>
        <w:autoSpaceDN w:val="0"/>
        <w:adjustRightInd w:val="0"/>
        <w:ind w:left="5940"/>
        <w:jc w:val="both"/>
      </w:pPr>
      <w:r w:rsidRPr="00073376">
        <w:t>4 дня</w:t>
      </w:r>
    </w:p>
    <w:p w:rsidR="00265558" w:rsidRPr="00282804" w:rsidRDefault="00265558" w:rsidP="00265558">
      <w:pPr>
        <w:widowControl w:val="0"/>
        <w:tabs>
          <w:tab w:val="left" w:pos="7313"/>
          <w:tab w:val="left" w:pos="7839"/>
        </w:tabs>
        <w:autoSpaceDE w:val="0"/>
        <w:autoSpaceDN w:val="0"/>
        <w:adjustRightInd w:val="0"/>
        <w:ind w:firstLine="567"/>
        <w:jc w:val="both"/>
      </w:pPr>
      <w:r>
        <w:rPr>
          <w:noProof/>
        </w:rPr>
        <mc:AlternateContent>
          <mc:Choice Requires="wps">
            <w:drawing>
              <wp:anchor distT="0" distB="0" distL="114296" distR="114296" simplePos="0" relativeHeight="251672576" behindDoc="0" locked="0" layoutInCell="1" allowOverlap="1">
                <wp:simplePos x="0" y="0"/>
                <wp:positionH relativeFrom="column">
                  <wp:posOffset>4330064</wp:posOffset>
                </wp:positionH>
                <wp:positionV relativeFrom="paragraph">
                  <wp:posOffset>166370</wp:posOffset>
                </wp:positionV>
                <wp:extent cx="0" cy="382905"/>
                <wp:effectExtent l="76200" t="0" r="95250" b="552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2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40.95pt;margin-top:13.1pt;width:0;height:30.15pt;z-index:25167257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">
                <v:stroke endarrow="block"/>
              </v:shape>
            </w:pict>
          </mc:Fallback>
        </mc:AlternateContent>
      </w:r>
      <w:r w:rsidRPr="00282804">
        <w:tab/>
        <w:t xml:space="preserve">     </w:t>
      </w:r>
    </w:p>
    <w:p w:rsidR="00265558" w:rsidRPr="00282804" w:rsidRDefault="00265558" w:rsidP="00265558">
      <w:pPr>
        <w:widowControl w:val="0"/>
        <w:tabs>
          <w:tab w:val="left" w:pos="7839"/>
        </w:tabs>
        <w:autoSpaceDE w:val="0"/>
        <w:autoSpaceDN w:val="0"/>
        <w:adjustRightInd w:val="0"/>
        <w:ind w:firstLine="567"/>
        <w:jc w:val="both"/>
      </w:pPr>
    </w:p>
    <w:p w:rsidR="00265558" w:rsidRPr="00282804" w:rsidRDefault="00265558" w:rsidP="00265558">
      <w:pPr>
        <w:widowControl w:val="0"/>
        <w:tabs>
          <w:tab w:val="left" w:pos="7839"/>
        </w:tabs>
        <w:autoSpaceDE w:val="0"/>
        <w:autoSpaceDN w:val="0"/>
        <w:adjustRightInd w:val="0"/>
        <w:ind w:firstLine="567"/>
        <w:jc w:val="both"/>
      </w:pPr>
      <w:r>
        <w:rPr>
          <w:noProof/>
        </w:rPr>
        <mc:AlternateContent>
          <mc:Choice Requires="wps">
            <w:drawing>
              <wp:anchor distT="0" distB="0" distL="114300" distR="114300" simplePos="0" relativeHeight="251664384" behindDoc="0" locked="0" layoutInCell="1" allowOverlap="1">
                <wp:simplePos x="0" y="0"/>
                <wp:positionH relativeFrom="column">
                  <wp:posOffset>3339465</wp:posOffset>
                </wp:positionH>
                <wp:positionV relativeFrom="paragraph">
                  <wp:posOffset>52705</wp:posOffset>
                </wp:positionV>
                <wp:extent cx="2514600" cy="523875"/>
                <wp:effectExtent l="0" t="0" r="19050"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523875"/>
                        </a:xfrm>
                        <a:prstGeom prst="rect">
                          <a:avLst/>
                        </a:prstGeom>
                        <a:solidFill>
                          <a:srgbClr val="FFFFFF"/>
                        </a:solidFill>
                        <a:ln w="9525">
                          <a:solidFill>
                            <a:srgbClr val="000000"/>
                          </a:solidFill>
                          <a:miter lim="800000"/>
                          <a:headEnd/>
                          <a:tailEnd/>
                        </a:ln>
                      </wps:spPr>
                      <wps:txbx>
                        <w:txbxContent>
                          <w:p w:rsidR="009C5115" w:rsidRPr="005749E4" w:rsidRDefault="009C5115" w:rsidP="00265558">
                            <w:pPr>
                              <w:jc w:val="center"/>
                            </w:pPr>
                            <w:r>
                              <w:t>П</w:t>
                            </w:r>
                            <w:r w:rsidRPr="005749E4">
                              <w:t xml:space="preserve">ринятие </w:t>
                            </w:r>
                            <w:r>
                              <w:t>Администрацией</w:t>
                            </w:r>
                            <w:r w:rsidRPr="005749E4">
                              <w:t xml:space="preserve">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3" style="position:absolute;left:0;text-align:left;margin-left:262.95pt;margin-top:4.15pt;width:198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">
                <v:textbox>
                  <w:txbxContent>
                    <w:p w:rsidR="009C5115" w:rsidRPr="005749E4" w:rsidRDefault="009C5115" w:rsidP="00265558">
                      <w:pPr>
                        <w:jc w:val="center"/>
                      </w:pPr>
                      <w:r>
                        <w:t>П</w:t>
                      </w:r>
                      <w:r w:rsidRPr="005749E4">
                        <w:t xml:space="preserve">ринятие </w:t>
                      </w:r>
                      <w:r>
                        <w:t>Администрацией</w:t>
                      </w:r>
                      <w:r w:rsidRPr="005749E4">
                        <w:t xml:space="preserve"> решения</w:t>
                      </w:r>
                    </w:p>
                  </w:txbxContent>
                </v:textbox>
              </v:rect>
            </w:pict>
          </mc:Fallback>
        </mc:AlternateContent>
      </w:r>
    </w:p>
    <w:p w:rsidR="00265558" w:rsidRPr="00282804" w:rsidRDefault="00265558" w:rsidP="00265558">
      <w:pPr>
        <w:pStyle w:val="ConsPlusNonformat"/>
        <w:tabs>
          <w:tab w:val="left" w:pos="7839"/>
          <w:tab w:val="left" w:pos="8001"/>
        </w:tabs>
        <w:ind w:firstLine="567"/>
        <w:rPr>
          <w:rFonts w:ascii="Times New Roman" w:hAnsi="Times New Roman" w:cs="Times New Roman"/>
          <w:sz w:val="22"/>
          <w:szCs w:val="22"/>
        </w:rPr>
      </w:pPr>
    </w:p>
    <w:p w:rsidR="00265558" w:rsidRPr="00282804" w:rsidRDefault="00265558" w:rsidP="00265558">
      <w:pPr>
        <w:pStyle w:val="ConsPlusNonformat"/>
        <w:tabs>
          <w:tab w:val="center" w:pos="4819"/>
          <w:tab w:val="left" w:pos="7463"/>
          <w:tab w:val="left" w:pos="7839"/>
        </w:tabs>
        <w:ind w:firstLine="567"/>
        <w:rPr>
          <w:rFonts w:ascii="Times New Roman" w:hAnsi="Times New Roman" w:cs="Times New Roman"/>
          <w:sz w:val="24"/>
          <w:szCs w:val="24"/>
        </w:rPr>
      </w:pPr>
    </w:p>
    <w:p w:rsidR="00265558" w:rsidRPr="00282804" w:rsidRDefault="00265558" w:rsidP="00265558">
      <w:pPr>
        <w:pStyle w:val="ConsPlusNonformat"/>
        <w:tabs>
          <w:tab w:val="left" w:pos="7839"/>
        </w:tabs>
        <w:ind w:firstLine="567"/>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4326255</wp:posOffset>
                </wp:positionH>
                <wp:positionV relativeFrom="paragraph">
                  <wp:posOffset>83185</wp:posOffset>
                </wp:positionV>
                <wp:extent cx="635" cy="281940"/>
                <wp:effectExtent l="76200" t="0" r="75565" b="6096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40.65pt;margin-top:6.55pt;width:.05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oGhZA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">
                <v:stroke endarrow="block"/>
              </v:shape>
            </w:pict>
          </mc:Fallback>
        </mc:AlternateContent>
      </w:r>
    </w:p>
    <w:p w:rsidR="00265558" w:rsidRPr="00282804" w:rsidRDefault="00265558" w:rsidP="00265558">
      <w:pPr>
        <w:pStyle w:val="ConsPlusNonformat"/>
        <w:tabs>
          <w:tab w:val="left" w:pos="7275"/>
          <w:tab w:val="left" w:pos="7839"/>
        </w:tabs>
        <w:ind w:left="5940"/>
        <w:rPr>
          <w:rFonts w:ascii="Times New Roman" w:hAnsi="Times New Roman" w:cs="Times New Roman"/>
          <w:sz w:val="22"/>
          <w:szCs w:val="22"/>
        </w:rPr>
      </w:pPr>
    </w:p>
    <w:p w:rsidR="00265558" w:rsidRPr="00282804" w:rsidRDefault="00265558" w:rsidP="00265558">
      <w:pPr>
        <w:pStyle w:val="ConsPlusNonformat"/>
        <w:tabs>
          <w:tab w:val="left" w:pos="7839"/>
        </w:tabs>
        <w:ind w:firstLine="567"/>
        <w:rPr>
          <w:rFonts w:ascii="Times New Roman" w:hAnsi="Times New Roman" w:cs="Times New Roman"/>
        </w:rPr>
      </w:pPr>
      <w:r>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simplePos x="0" y="0"/>
                <wp:positionH relativeFrom="column">
                  <wp:posOffset>3310890</wp:posOffset>
                </wp:positionH>
                <wp:positionV relativeFrom="paragraph">
                  <wp:posOffset>57785</wp:posOffset>
                </wp:positionV>
                <wp:extent cx="2552700" cy="809625"/>
                <wp:effectExtent l="0" t="0" r="1905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809625"/>
                        </a:xfrm>
                        <a:prstGeom prst="rect">
                          <a:avLst/>
                        </a:prstGeom>
                        <a:solidFill>
                          <a:srgbClr val="FFFFFF"/>
                        </a:solidFill>
                        <a:ln w="9525">
                          <a:solidFill>
                            <a:srgbClr val="000000"/>
                          </a:solidFill>
                          <a:miter lim="800000"/>
                          <a:headEnd/>
                          <a:tailEnd/>
                        </a:ln>
                      </wps:spPr>
                      <wps:txbx>
                        <w:txbxContent>
                          <w:p w:rsidR="009C5115" w:rsidRPr="005749E4" w:rsidRDefault="009C5115" w:rsidP="00265558">
                            <w:pPr>
                              <w:jc w:val="center"/>
                            </w:pPr>
                            <w:r>
                              <w:t xml:space="preserve">Подготовка, </w:t>
                            </w:r>
                            <w:r w:rsidRPr="005749E4">
                              <w:t>согласование</w:t>
                            </w:r>
                            <w:r>
                              <w:t xml:space="preserve">, </w:t>
                            </w:r>
                            <w:r w:rsidRPr="005749E4">
                              <w:t xml:space="preserve">проекта </w:t>
                            </w:r>
                            <w:r>
                              <w:t>постановления Администрации и его</w:t>
                            </w:r>
                            <w:r w:rsidRPr="005749E4">
                              <w:t xml:space="preserve"> </w:t>
                            </w:r>
                            <w:r>
                              <w:t>подписание</w:t>
                            </w:r>
                            <w:r w:rsidRPr="005749E4">
                              <w:t xml:space="preserve"> </w:t>
                            </w:r>
                            <w:r>
                              <w:t>главой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4" style="position:absolute;left:0;text-align:left;margin-left:260.7pt;margin-top:4.55pt;width:201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">
                <v:textbox>
                  <w:txbxContent>
                    <w:p w:rsidR="009C5115" w:rsidRPr="005749E4" w:rsidRDefault="009C5115" w:rsidP="00265558">
                      <w:pPr>
                        <w:jc w:val="center"/>
                      </w:pPr>
                      <w:r>
                        <w:t xml:space="preserve">Подготовка, </w:t>
                      </w:r>
                      <w:r w:rsidRPr="005749E4">
                        <w:t>согласование</w:t>
                      </w:r>
                      <w:r>
                        <w:t xml:space="preserve">, </w:t>
                      </w:r>
                      <w:r w:rsidRPr="005749E4">
                        <w:t xml:space="preserve">проекта </w:t>
                      </w:r>
                      <w:r>
                        <w:t>постановления Администрации и его</w:t>
                      </w:r>
                      <w:r w:rsidRPr="005749E4">
                        <w:t xml:space="preserve"> </w:t>
                      </w:r>
                      <w:r>
                        <w:t>подписание</w:t>
                      </w:r>
                      <w:r w:rsidRPr="005749E4">
                        <w:t xml:space="preserve"> </w:t>
                      </w:r>
                      <w:r>
                        <w:t>главой Администрации</w:t>
                      </w:r>
                    </w:p>
                  </w:txbxContent>
                </v:textbox>
              </v:rect>
            </w:pict>
          </mc:Fallback>
        </mc:AlternateContent>
      </w:r>
    </w:p>
    <w:p w:rsidR="00265558" w:rsidRPr="00282804" w:rsidRDefault="00265558" w:rsidP="00265558">
      <w:pPr>
        <w:pStyle w:val="ConsPlusNonformat"/>
        <w:tabs>
          <w:tab w:val="left" w:pos="7839"/>
          <w:tab w:val="left" w:pos="7989"/>
        </w:tabs>
        <w:ind w:firstLine="567"/>
        <w:rPr>
          <w:rFonts w:ascii="Times New Roman" w:hAnsi="Times New Roman" w:cs="Times New Roman"/>
          <w:sz w:val="22"/>
          <w:szCs w:val="22"/>
        </w:rPr>
      </w:pPr>
    </w:p>
    <w:p w:rsidR="00265558" w:rsidRPr="00282804" w:rsidRDefault="00265558" w:rsidP="00265558">
      <w:pPr>
        <w:pStyle w:val="ConsPlusNonformat"/>
        <w:tabs>
          <w:tab w:val="left" w:pos="7839"/>
        </w:tabs>
        <w:ind w:firstLine="567"/>
        <w:rPr>
          <w:rFonts w:ascii="Times New Roman" w:hAnsi="Times New Roman" w:cs="Times New Roman"/>
          <w:sz w:val="22"/>
          <w:szCs w:val="22"/>
        </w:rPr>
      </w:pPr>
    </w:p>
    <w:p w:rsidR="00265558" w:rsidRPr="00282804" w:rsidRDefault="00265558" w:rsidP="00265558">
      <w:pPr>
        <w:pStyle w:val="ConsPlusNonformat"/>
        <w:tabs>
          <w:tab w:val="left" w:pos="7651"/>
          <w:tab w:val="left" w:pos="7839"/>
        </w:tabs>
        <w:ind w:firstLine="567"/>
        <w:rPr>
          <w:rFonts w:ascii="Times New Roman" w:hAnsi="Times New Roman" w:cs="Times New Roman"/>
          <w:sz w:val="24"/>
          <w:szCs w:val="24"/>
        </w:rPr>
      </w:pPr>
    </w:p>
    <w:p w:rsidR="00265558" w:rsidRPr="00282804" w:rsidRDefault="00265558" w:rsidP="00265558">
      <w:pPr>
        <w:pStyle w:val="ConsPlusNormal"/>
        <w:tabs>
          <w:tab w:val="left" w:pos="7839"/>
          <w:tab w:val="left" w:pos="8227"/>
          <w:tab w:val="right" w:pos="9638"/>
        </w:tabs>
        <w:ind w:firstLine="567"/>
        <w:outlineLvl w:val="1"/>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74624" behindDoc="0" locked="0" layoutInCell="1" allowOverlap="1">
                <wp:simplePos x="0" y="0"/>
                <wp:positionH relativeFrom="column">
                  <wp:posOffset>4340860</wp:posOffset>
                </wp:positionH>
                <wp:positionV relativeFrom="paragraph">
                  <wp:posOffset>104775</wp:posOffset>
                </wp:positionV>
                <wp:extent cx="2540" cy="316865"/>
                <wp:effectExtent l="76200" t="0" r="73660" b="6413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316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41.8pt;margin-top:8.25pt;width:.2pt;height:2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">
                <v:stroke endarrow="block"/>
              </v:shape>
            </w:pict>
          </mc:Fallback>
        </mc:AlternateContent>
      </w:r>
      <w:r w:rsidRPr="00282804">
        <w:rPr>
          <w:rFonts w:ascii="Times New Roman" w:hAnsi="Times New Roman" w:cs="Times New Roman"/>
          <w:sz w:val="26"/>
          <w:szCs w:val="26"/>
        </w:rPr>
        <w:tab/>
      </w:r>
      <w:r w:rsidRPr="00282804">
        <w:rPr>
          <w:rFonts w:ascii="Times New Roman" w:hAnsi="Times New Roman" w:cs="Times New Roman"/>
          <w:sz w:val="22"/>
          <w:szCs w:val="22"/>
        </w:rPr>
        <w:tab/>
      </w:r>
    </w:p>
    <w:p w:rsidR="00265558" w:rsidRDefault="00265558" w:rsidP="00265558">
      <w:pPr>
        <w:pStyle w:val="ConsPlusNormal"/>
        <w:tabs>
          <w:tab w:val="left" w:pos="7839"/>
        </w:tabs>
        <w:ind w:left="5940" w:firstLine="0"/>
        <w:jc w:val="center"/>
        <w:outlineLvl w:val="1"/>
        <w:rPr>
          <w:rFonts w:ascii="Times New Roman" w:hAnsi="Times New Roman" w:cs="Times New Roman"/>
          <w:sz w:val="22"/>
          <w:szCs w:val="22"/>
        </w:rPr>
      </w:pPr>
    </w:p>
    <w:p w:rsidR="00265558" w:rsidRPr="00282804" w:rsidRDefault="00265558" w:rsidP="00265558">
      <w:pPr>
        <w:pStyle w:val="ConsPlusNormal"/>
        <w:tabs>
          <w:tab w:val="left" w:pos="7839"/>
          <w:tab w:val="left" w:pos="8127"/>
          <w:tab w:val="right" w:pos="9638"/>
        </w:tabs>
        <w:ind w:firstLine="567"/>
        <w:outlineLvl w:val="1"/>
        <w:rPr>
          <w:rFonts w:ascii="Times New Roman" w:hAnsi="Times New Roman" w:cs="Times New Roman"/>
          <w:sz w:val="24"/>
          <w:szCs w:val="24"/>
        </w:rPr>
      </w:pPr>
      <w:r>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simplePos x="0" y="0"/>
                <wp:positionH relativeFrom="column">
                  <wp:posOffset>3348990</wp:posOffset>
                </wp:positionH>
                <wp:positionV relativeFrom="paragraph">
                  <wp:posOffset>152400</wp:posOffset>
                </wp:positionV>
                <wp:extent cx="2514600" cy="876300"/>
                <wp:effectExtent l="0" t="0" r="1905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876300"/>
                        </a:xfrm>
                        <a:prstGeom prst="rect">
                          <a:avLst/>
                        </a:prstGeom>
                        <a:solidFill>
                          <a:srgbClr val="FFFFFF"/>
                        </a:solidFill>
                        <a:ln w="9525">
                          <a:solidFill>
                            <a:srgbClr val="000000"/>
                          </a:solidFill>
                          <a:miter lim="800000"/>
                          <a:headEnd/>
                          <a:tailEnd/>
                        </a:ln>
                      </wps:spPr>
                      <wps:txbx>
                        <w:txbxContent>
                          <w:p w:rsidR="009C5115" w:rsidRPr="00F715F5" w:rsidRDefault="009C5115" w:rsidP="00265558">
                            <w:pPr>
                              <w:jc w:val="center"/>
                            </w:pPr>
                            <w:r>
                              <w:t>В</w:t>
                            </w:r>
                            <w:r w:rsidRPr="005749E4">
                              <w:t>ыдача М</w:t>
                            </w:r>
                            <w:r>
                              <w:t>Б</w:t>
                            </w:r>
                            <w:r w:rsidRPr="005749E4">
                              <w:t xml:space="preserve">У </w:t>
                            </w:r>
                            <w:r>
                              <w:t>«</w:t>
                            </w:r>
                            <w:r w:rsidRPr="005749E4">
                              <w:t>МФЦ</w:t>
                            </w:r>
                            <w:r>
                              <w:t>»</w:t>
                            </w:r>
                            <w:r w:rsidRPr="005749E4">
                              <w:t xml:space="preserve"> </w:t>
                            </w:r>
                            <w:r>
                              <w:t>постановления</w:t>
                            </w:r>
                            <w:r w:rsidRPr="005749E4">
                              <w:t xml:space="preserve"> о постановке на учет либо</w:t>
                            </w:r>
                            <w:r>
                              <w:rPr>
                                <w:sz w:val="28"/>
                                <w:szCs w:val="28"/>
                              </w:rPr>
                              <w:t xml:space="preserve"> </w:t>
                            </w:r>
                            <w:r w:rsidRPr="005749E4">
                              <w:t xml:space="preserve">письма об отказе </w:t>
                            </w:r>
                            <w:r>
                              <w:t xml:space="preserve">в постановке на учет </w:t>
                            </w:r>
                          </w:p>
                          <w:p w:rsidR="009C5115" w:rsidRDefault="009C5115" w:rsidP="002655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5" style="position:absolute;left:0;text-align:left;margin-left:263.7pt;margin-top:12pt;width:198pt;height: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">
                <v:textbox>
                  <w:txbxContent>
                    <w:p w:rsidR="009C5115" w:rsidRPr="00F715F5" w:rsidRDefault="009C5115" w:rsidP="00265558">
                      <w:pPr>
                        <w:jc w:val="center"/>
                      </w:pPr>
                      <w:r>
                        <w:t>В</w:t>
                      </w:r>
                      <w:r w:rsidRPr="005749E4">
                        <w:t>ыдача М</w:t>
                      </w:r>
                      <w:r>
                        <w:t>Б</w:t>
                      </w:r>
                      <w:r w:rsidRPr="005749E4">
                        <w:t xml:space="preserve">У </w:t>
                      </w:r>
                      <w:r>
                        <w:t>«</w:t>
                      </w:r>
                      <w:r w:rsidRPr="005749E4">
                        <w:t>МФЦ</w:t>
                      </w:r>
                      <w:r>
                        <w:t>»</w:t>
                      </w:r>
                      <w:r w:rsidRPr="005749E4">
                        <w:t xml:space="preserve"> </w:t>
                      </w:r>
                      <w:r>
                        <w:t>постановления</w:t>
                      </w:r>
                      <w:r w:rsidRPr="005749E4">
                        <w:t xml:space="preserve"> о постановке на учет либо</w:t>
                      </w:r>
                      <w:r>
                        <w:rPr>
                          <w:sz w:val="28"/>
                          <w:szCs w:val="28"/>
                        </w:rPr>
                        <w:t xml:space="preserve"> </w:t>
                      </w:r>
                      <w:r w:rsidRPr="005749E4">
                        <w:t xml:space="preserve">письма об отказе </w:t>
                      </w:r>
                      <w:r>
                        <w:t xml:space="preserve">в постановке на учет </w:t>
                      </w:r>
                    </w:p>
                    <w:p w:rsidR="009C5115" w:rsidRDefault="009C5115" w:rsidP="00265558"/>
                  </w:txbxContent>
                </v:textbox>
              </v:rect>
            </w:pict>
          </mc:Fallback>
        </mc:AlternateContent>
      </w:r>
      <w:r w:rsidRPr="00282804">
        <w:rPr>
          <w:rFonts w:ascii="Times New Roman" w:hAnsi="Times New Roman" w:cs="Times New Roman"/>
          <w:sz w:val="26"/>
          <w:szCs w:val="26"/>
        </w:rPr>
        <w:tab/>
      </w:r>
    </w:p>
    <w:p w:rsidR="00265558" w:rsidRPr="00282804" w:rsidRDefault="00265558" w:rsidP="00265558">
      <w:pPr>
        <w:pStyle w:val="ConsPlusNormal"/>
        <w:tabs>
          <w:tab w:val="left" w:pos="7413"/>
          <w:tab w:val="left" w:pos="7839"/>
        </w:tabs>
        <w:ind w:firstLine="567"/>
        <w:outlineLvl w:val="1"/>
        <w:rPr>
          <w:rFonts w:ascii="Times New Roman" w:hAnsi="Times New Roman" w:cs="Times New Roman"/>
          <w:sz w:val="26"/>
          <w:szCs w:val="26"/>
        </w:rPr>
      </w:pPr>
    </w:p>
    <w:p w:rsidR="00265558" w:rsidRPr="00282804" w:rsidRDefault="00265558" w:rsidP="00265558">
      <w:pPr>
        <w:pStyle w:val="ConsPlusNormal"/>
        <w:tabs>
          <w:tab w:val="left" w:pos="7425"/>
        </w:tabs>
        <w:ind w:firstLine="567"/>
        <w:outlineLvl w:val="1"/>
        <w:rPr>
          <w:rFonts w:ascii="Times New Roman" w:hAnsi="Times New Roman" w:cs="Times New Roman"/>
          <w:sz w:val="24"/>
          <w:szCs w:val="24"/>
        </w:rPr>
      </w:pPr>
    </w:p>
    <w:p w:rsidR="00265558" w:rsidRPr="00282804" w:rsidRDefault="00265558" w:rsidP="00265558">
      <w:pPr>
        <w:pStyle w:val="ConsPlusNormal"/>
        <w:ind w:firstLine="567"/>
        <w:jc w:val="right"/>
        <w:outlineLvl w:val="1"/>
        <w:rPr>
          <w:rFonts w:ascii="Times New Roman" w:hAnsi="Times New Roman" w:cs="Times New Roman"/>
          <w:sz w:val="26"/>
          <w:szCs w:val="26"/>
        </w:rPr>
      </w:pPr>
    </w:p>
    <w:p w:rsidR="00265558" w:rsidRDefault="00265558" w:rsidP="00265558">
      <w:pPr>
        <w:pStyle w:val="ConsPlusNonformat"/>
        <w:tabs>
          <w:tab w:val="center" w:pos="4819"/>
          <w:tab w:val="right" w:pos="9639"/>
        </w:tabs>
        <w:rPr>
          <w:rFonts w:ascii="Times New Roman" w:hAnsi="Times New Roman" w:cs="Times New Roman"/>
          <w:sz w:val="28"/>
          <w:szCs w:val="28"/>
        </w:rPr>
      </w:pPr>
    </w:p>
    <w:p w:rsidR="00265558" w:rsidRDefault="00265558" w:rsidP="00265558">
      <w:pPr>
        <w:pStyle w:val="ConsPlusNonformat"/>
        <w:tabs>
          <w:tab w:val="center" w:pos="4819"/>
          <w:tab w:val="right" w:pos="9639"/>
        </w:tabs>
        <w:rPr>
          <w:rFonts w:ascii="Times New Roman" w:hAnsi="Times New Roman" w:cs="Times New Roman"/>
          <w:sz w:val="28"/>
          <w:szCs w:val="28"/>
        </w:rPr>
      </w:pPr>
    </w:p>
    <w:p w:rsidR="00265558" w:rsidRDefault="00265558" w:rsidP="00265558">
      <w:pPr>
        <w:widowControl w:val="0"/>
        <w:autoSpaceDE w:val="0"/>
        <w:autoSpaceDN w:val="0"/>
        <w:adjustRightInd w:val="0"/>
        <w:rPr>
          <w:sz w:val="28"/>
          <w:szCs w:val="28"/>
          <w:lang w:eastAsia="ar-SA"/>
        </w:rPr>
      </w:pPr>
      <w:r>
        <w:rPr>
          <w:sz w:val="28"/>
          <w:szCs w:val="28"/>
          <w:lang w:eastAsia="ar-SA"/>
        </w:rPr>
        <w:t>Заместитель главы администрации</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w:t>
      </w:r>
      <w:proofErr w:type="spellStart"/>
      <w:r>
        <w:rPr>
          <w:sz w:val="28"/>
          <w:szCs w:val="28"/>
          <w:lang w:eastAsia="ar-SA"/>
        </w:rPr>
        <w:t>П.В.Дядюра</w:t>
      </w:r>
      <w:proofErr w:type="spellEnd"/>
    </w:p>
    <w:p w:rsidR="00CB204F" w:rsidRPr="00944E47" w:rsidRDefault="00CB204F" w:rsidP="00CB204F">
      <w:pPr>
        <w:ind w:left="5103"/>
        <w:jc w:val="center"/>
        <w:rPr>
          <w:sz w:val="28"/>
          <w:szCs w:val="28"/>
        </w:rPr>
      </w:pPr>
      <w:r w:rsidRPr="00944E47">
        <w:rPr>
          <w:sz w:val="28"/>
          <w:szCs w:val="28"/>
        </w:rPr>
        <w:t>ПРИЛОЖЕНИЕ №</w:t>
      </w:r>
      <w:r>
        <w:rPr>
          <w:sz w:val="28"/>
          <w:szCs w:val="28"/>
        </w:rPr>
        <w:t xml:space="preserve"> 4</w:t>
      </w:r>
    </w:p>
    <w:p w:rsidR="00CB204F" w:rsidRPr="00944E47" w:rsidRDefault="00CB204F" w:rsidP="00CB204F">
      <w:pPr>
        <w:ind w:left="5103"/>
        <w:jc w:val="center"/>
        <w:rPr>
          <w:sz w:val="28"/>
          <w:szCs w:val="28"/>
        </w:rPr>
      </w:pPr>
      <w:r w:rsidRPr="00944E47">
        <w:rPr>
          <w:sz w:val="28"/>
          <w:szCs w:val="28"/>
        </w:rPr>
        <w:t xml:space="preserve">к </w:t>
      </w:r>
      <w:r>
        <w:rPr>
          <w:sz w:val="28"/>
          <w:szCs w:val="28"/>
        </w:rPr>
        <w:t>а</w:t>
      </w:r>
      <w:r w:rsidRPr="00944E47">
        <w:rPr>
          <w:sz w:val="28"/>
          <w:szCs w:val="28"/>
        </w:rPr>
        <w:t>дминистративному регламенту</w:t>
      </w:r>
    </w:p>
    <w:p w:rsidR="00CB204F" w:rsidRPr="00944E47" w:rsidRDefault="00CB204F" w:rsidP="00CB204F">
      <w:pPr>
        <w:ind w:left="5103"/>
        <w:jc w:val="center"/>
        <w:rPr>
          <w:sz w:val="28"/>
          <w:szCs w:val="28"/>
        </w:rPr>
      </w:pPr>
      <w:r w:rsidRPr="00944E47">
        <w:rPr>
          <w:sz w:val="28"/>
          <w:szCs w:val="28"/>
        </w:rPr>
        <w:t xml:space="preserve">предоставления </w:t>
      </w:r>
      <w:proofErr w:type="gramStart"/>
      <w:r w:rsidRPr="00944E47">
        <w:rPr>
          <w:sz w:val="28"/>
          <w:szCs w:val="28"/>
        </w:rPr>
        <w:t>муниципальной</w:t>
      </w:r>
      <w:proofErr w:type="gramEnd"/>
    </w:p>
    <w:p w:rsidR="00CB204F" w:rsidRPr="00944E47" w:rsidRDefault="00CB204F" w:rsidP="00CB204F">
      <w:pPr>
        <w:pStyle w:val="af6"/>
        <w:widowControl w:val="0"/>
        <w:autoSpaceDE w:val="0"/>
        <w:autoSpaceDN w:val="0"/>
        <w:adjustRightInd w:val="0"/>
        <w:ind w:left="5103"/>
        <w:jc w:val="center"/>
        <w:rPr>
          <w:sz w:val="28"/>
          <w:szCs w:val="28"/>
        </w:rPr>
      </w:pPr>
      <w:r w:rsidRPr="00944E47">
        <w:rPr>
          <w:sz w:val="28"/>
          <w:szCs w:val="28"/>
        </w:rPr>
        <w:t>услуги «</w:t>
      </w:r>
      <w:r w:rsidRPr="00DE3FE9">
        <w:rPr>
          <w:bCs/>
          <w:color w:val="000000"/>
          <w:spacing w:val="-1"/>
          <w:sz w:val="28"/>
          <w:szCs w:val="28"/>
        </w:rPr>
        <w:t>П</w:t>
      </w:r>
      <w:r w:rsidRPr="00DE3FE9">
        <w:rPr>
          <w:sz w:val="28"/>
          <w:szCs w:val="28"/>
        </w:rPr>
        <w:t>остановка на учет граждан, имеющих трех</w:t>
      </w:r>
      <w:r>
        <w:rPr>
          <w:sz w:val="28"/>
          <w:szCs w:val="28"/>
        </w:rPr>
        <w:t xml:space="preserve"> </w:t>
      </w:r>
      <w:r w:rsidRPr="00DE3FE9">
        <w:rPr>
          <w:sz w:val="28"/>
          <w:szCs w:val="28"/>
        </w:rPr>
        <w:t>и более детей, в качестве лиц, имеющих право</w:t>
      </w:r>
      <w:r>
        <w:rPr>
          <w:sz w:val="28"/>
          <w:szCs w:val="28"/>
        </w:rPr>
        <w:t xml:space="preserve"> </w:t>
      </w:r>
      <w:r w:rsidRPr="00DE3FE9">
        <w:rPr>
          <w:sz w:val="28"/>
          <w:szCs w:val="28"/>
        </w:rPr>
        <w:t>на предоставление им земельных участков в аренду</w:t>
      </w:r>
      <w:r w:rsidRPr="00944E47">
        <w:rPr>
          <w:sz w:val="28"/>
          <w:szCs w:val="28"/>
        </w:rPr>
        <w:t>»</w:t>
      </w:r>
    </w:p>
    <w:p w:rsidR="00CB204F" w:rsidRDefault="00CB204F" w:rsidP="00CB204F">
      <w:pPr>
        <w:pStyle w:val="af6"/>
        <w:widowControl w:val="0"/>
        <w:autoSpaceDE w:val="0"/>
        <w:autoSpaceDN w:val="0"/>
        <w:adjustRightInd w:val="0"/>
        <w:ind w:left="567"/>
        <w:jc w:val="right"/>
        <w:outlineLvl w:val="1"/>
        <w:rPr>
          <w:sz w:val="28"/>
          <w:szCs w:val="28"/>
        </w:rPr>
      </w:pPr>
    </w:p>
    <w:p w:rsidR="00CB204F" w:rsidRPr="00C06DC4" w:rsidRDefault="00CB204F" w:rsidP="00CB204F">
      <w:pPr>
        <w:pStyle w:val="af6"/>
        <w:widowControl w:val="0"/>
        <w:autoSpaceDE w:val="0"/>
        <w:autoSpaceDN w:val="0"/>
        <w:adjustRightInd w:val="0"/>
        <w:ind w:left="4536" w:firstLine="2"/>
        <w:outlineLvl w:val="1"/>
        <w:rPr>
          <w:i/>
          <w:sz w:val="28"/>
          <w:szCs w:val="28"/>
        </w:rPr>
      </w:pPr>
      <w:r w:rsidRPr="00C06DC4">
        <w:rPr>
          <w:i/>
          <w:sz w:val="28"/>
          <w:szCs w:val="28"/>
        </w:rPr>
        <w:t>Образец заполнения заявления</w:t>
      </w:r>
    </w:p>
    <w:p w:rsidR="00CB204F" w:rsidRDefault="00CB204F" w:rsidP="00CB204F">
      <w:pPr>
        <w:pStyle w:val="af6"/>
        <w:widowControl w:val="0"/>
        <w:autoSpaceDE w:val="0"/>
        <w:autoSpaceDN w:val="0"/>
        <w:adjustRightInd w:val="0"/>
        <w:ind w:left="567"/>
        <w:jc w:val="right"/>
        <w:outlineLvl w:val="1"/>
        <w:rPr>
          <w:sz w:val="28"/>
          <w:szCs w:val="28"/>
        </w:rPr>
      </w:pPr>
    </w:p>
    <w:p w:rsidR="00CB204F" w:rsidRPr="004A7149" w:rsidRDefault="00CB204F" w:rsidP="00CB204F">
      <w:pPr>
        <w:ind w:left="4536"/>
        <w:jc w:val="both"/>
        <w:rPr>
          <w:sz w:val="28"/>
          <w:szCs w:val="28"/>
        </w:rPr>
      </w:pPr>
      <w:r w:rsidRPr="004A7149">
        <w:rPr>
          <w:sz w:val="28"/>
          <w:szCs w:val="28"/>
        </w:rPr>
        <w:t xml:space="preserve">Главе Лабинского </w:t>
      </w:r>
      <w:proofErr w:type="gramStart"/>
      <w:r w:rsidRPr="004A7149">
        <w:rPr>
          <w:sz w:val="28"/>
          <w:szCs w:val="28"/>
        </w:rPr>
        <w:t>городского</w:t>
      </w:r>
      <w:proofErr w:type="gramEnd"/>
    </w:p>
    <w:p w:rsidR="00CB204F" w:rsidRDefault="00CB204F" w:rsidP="00CB204F">
      <w:pPr>
        <w:ind w:left="4536"/>
        <w:jc w:val="both"/>
        <w:rPr>
          <w:sz w:val="28"/>
          <w:szCs w:val="28"/>
        </w:rPr>
      </w:pPr>
      <w:r w:rsidRPr="004A7149">
        <w:rPr>
          <w:sz w:val="28"/>
          <w:szCs w:val="28"/>
        </w:rPr>
        <w:t>поселения Лабинского района</w:t>
      </w:r>
    </w:p>
    <w:p w:rsidR="00CB204F" w:rsidRPr="004A7149" w:rsidRDefault="00CB204F" w:rsidP="00CB204F">
      <w:pPr>
        <w:ind w:left="4536"/>
        <w:jc w:val="both"/>
        <w:rPr>
          <w:sz w:val="28"/>
          <w:szCs w:val="28"/>
        </w:rPr>
      </w:pPr>
    </w:p>
    <w:p w:rsidR="00CB204F" w:rsidRPr="00BE051B" w:rsidRDefault="00CB204F" w:rsidP="00CB204F">
      <w:pPr>
        <w:widowControl w:val="0"/>
        <w:tabs>
          <w:tab w:val="left" w:pos="6061"/>
          <w:tab w:val="right" w:pos="9355"/>
        </w:tabs>
        <w:ind w:left="4536"/>
        <w:jc w:val="both"/>
        <w:rPr>
          <w:bCs/>
          <w:sz w:val="28"/>
          <w:szCs w:val="28"/>
          <w:u w:val="single"/>
        </w:rPr>
      </w:pPr>
      <w:r w:rsidRPr="00BE051B">
        <w:rPr>
          <w:bCs/>
          <w:sz w:val="28"/>
          <w:szCs w:val="28"/>
          <w:u w:val="single"/>
        </w:rPr>
        <w:t>Светлого Ивана Ивановича,</w:t>
      </w:r>
    </w:p>
    <w:p w:rsidR="00CB204F" w:rsidRPr="00BE051B" w:rsidRDefault="00CB204F" w:rsidP="00CB204F">
      <w:pPr>
        <w:widowControl w:val="0"/>
        <w:tabs>
          <w:tab w:val="left" w:pos="6061"/>
          <w:tab w:val="left" w:pos="6982"/>
          <w:tab w:val="right" w:pos="9355"/>
        </w:tabs>
        <w:ind w:left="4536"/>
        <w:rPr>
          <w:b/>
          <w:bCs/>
          <w:u w:val="single"/>
        </w:rPr>
      </w:pPr>
      <w:r w:rsidRPr="00BE051B">
        <w:rPr>
          <w:u w:val="single"/>
        </w:rPr>
        <w:t>(Ф.И.О. заявителя)</w:t>
      </w:r>
      <w:r>
        <w:rPr>
          <w:u w:val="single"/>
        </w:rPr>
        <w:t>________________</w:t>
      </w:r>
    </w:p>
    <w:p w:rsidR="00CB204F" w:rsidRPr="00BE051B" w:rsidRDefault="00CB204F" w:rsidP="00CB204F">
      <w:pPr>
        <w:widowControl w:val="0"/>
        <w:tabs>
          <w:tab w:val="left" w:pos="6061"/>
          <w:tab w:val="left" w:pos="6982"/>
          <w:tab w:val="right" w:pos="9355"/>
        </w:tabs>
        <w:ind w:left="4536"/>
        <w:rPr>
          <w:sz w:val="28"/>
          <w:szCs w:val="28"/>
          <w:u w:val="single"/>
        </w:rPr>
      </w:pPr>
      <w:r w:rsidRPr="00BE051B">
        <w:rPr>
          <w:sz w:val="28"/>
          <w:szCs w:val="28"/>
          <w:u w:val="single"/>
        </w:rPr>
        <w:t>паспорт серия 03 02 № 553477,</w:t>
      </w:r>
    </w:p>
    <w:p w:rsidR="00CB204F" w:rsidRPr="00BE051B" w:rsidRDefault="00CB204F" w:rsidP="00CB204F">
      <w:pPr>
        <w:widowControl w:val="0"/>
        <w:tabs>
          <w:tab w:val="left" w:pos="6061"/>
          <w:tab w:val="left" w:pos="6982"/>
          <w:tab w:val="right" w:pos="9355"/>
        </w:tabs>
        <w:ind w:left="4536"/>
        <w:rPr>
          <w:sz w:val="28"/>
          <w:szCs w:val="28"/>
          <w:u w:val="single"/>
        </w:rPr>
      </w:pPr>
      <w:proofErr w:type="gramStart"/>
      <w:r w:rsidRPr="00BE051B">
        <w:rPr>
          <w:sz w:val="28"/>
          <w:szCs w:val="28"/>
          <w:u w:val="single"/>
        </w:rPr>
        <w:t>выдан</w:t>
      </w:r>
      <w:proofErr w:type="gramEnd"/>
      <w:r w:rsidRPr="00BE051B">
        <w:rPr>
          <w:sz w:val="28"/>
          <w:szCs w:val="28"/>
          <w:u w:val="single"/>
        </w:rPr>
        <w:t xml:space="preserve"> отделом УФМС России по Краснодарскому краю в Лабинском районе 17 января 2014 года</w:t>
      </w:r>
    </w:p>
    <w:p w:rsidR="00CB204F" w:rsidRPr="00BE051B" w:rsidRDefault="00CB204F" w:rsidP="00CB204F">
      <w:pPr>
        <w:widowControl w:val="0"/>
        <w:tabs>
          <w:tab w:val="left" w:pos="6061"/>
          <w:tab w:val="left" w:pos="6982"/>
          <w:tab w:val="right" w:pos="9355"/>
        </w:tabs>
        <w:ind w:left="4536"/>
        <w:rPr>
          <w:u w:val="single"/>
        </w:rPr>
      </w:pPr>
      <w:r w:rsidRPr="00BE051B">
        <w:rPr>
          <w:u w:val="single"/>
        </w:rPr>
        <w:t>(паспорт, серия, №, кем выдан, дата выдачи)</w:t>
      </w:r>
    </w:p>
    <w:p w:rsidR="00CB204F" w:rsidRPr="00BE051B" w:rsidRDefault="00CB204F" w:rsidP="00CB204F">
      <w:pPr>
        <w:autoSpaceDE w:val="0"/>
        <w:autoSpaceDN w:val="0"/>
        <w:adjustRightInd w:val="0"/>
        <w:ind w:left="4536"/>
        <w:rPr>
          <w:sz w:val="28"/>
          <w:szCs w:val="28"/>
          <w:u w:val="single"/>
        </w:rPr>
      </w:pPr>
      <w:proofErr w:type="spellStart"/>
      <w:r w:rsidRPr="00BE051B">
        <w:rPr>
          <w:sz w:val="28"/>
          <w:szCs w:val="28"/>
          <w:u w:val="single"/>
        </w:rPr>
        <w:t>г</w:t>
      </w:r>
      <w:proofErr w:type="gramStart"/>
      <w:r w:rsidRPr="00BE051B">
        <w:rPr>
          <w:sz w:val="28"/>
          <w:szCs w:val="28"/>
          <w:u w:val="single"/>
        </w:rPr>
        <w:t>.Л</w:t>
      </w:r>
      <w:proofErr w:type="gramEnd"/>
      <w:r w:rsidRPr="00BE051B">
        <w:rPr>
          <w:sz w:val="28"/>
          <w:szCs w:val="28"/>
          <w:u w:val="single"/>
        </w:rPr>
        <w:t>абинск</w:t>
      </w:r>
      <w:proofErr w:type="spellEnd"/>
      <w:r w:rsidRPr="00BE051B">
        <w:rPr>
          <w:sz w:val="28"/>
          <w:szCs w:val="28"/>
          <w:u w:val="single"/>
        </w:rPr>
        <w:t xml:space="preserve">, </w:t>
      </w:r>
      <w:proofErr w:type="spellStart"/>
      <w:r w:rsidRPr="00BE051B">
        <w:rPr>
          <w:sz w:val="28"/>
          <w:szCs w:val="28"/>
          <w:u w:val="single"/>
        </w:rPr>
        <w:t>ул.Светлая</w:t>
      </w:r>
      <w:proofErr w:type="spellEnd"/>
      <w:r w:rsidRPr="00BE051B">
        <w:rPr>
          <w:sz w:val="28"/>
          <w:szCs w:val="28"/>
          <w:u w:val="single"/>
        </w:rPr>
        <w:t>, 77</w:t>
      </w:r>
    </w:p>
    <w:p w:rsidR="00CB204F" w:rsidRPr="00CC2E44" w:rsidRDefault="00CB204F" w:rsidP="00CB204F">
      <w:pPr>
        <w:autoSpaceDE w:val="0"/>
        <w:autoSpaceDN w:val="0"/>
        <w:adjustRightInd w:val="0"/>
        <w:ind w:left="4536"/>
      </w:pPr>
      <w:r w:rsidRPr="00CC2E44">
        <w:t>(</w:t>
      </w:r>
      <w:proofErr w:type="gramStart"/>
      <w:r w:rsidRPr="00CC2E44">
        <w:t>проживающего</w:t>
      </w:r>
      <w:proofErr w:type="gramEnd"/>
      <w:r w:rsidRPr="00CC2E44">
        <w:t xml:space="preserve"> по адресу)</w:t>
      </w:r>
    </w:p>
    <w:p w:rsidR="00CB204F" w:rsidRDefault="00CB204F" w:rsidP="00CB204F">
      <w:pPr>
        <w:autoSpaceDE w:val="0"/>
        <w:autoSpaceDN w:val="0"/>
        <w:adjustRightInd w:val="0"/>
        <w:ind w:left="4536"/>
        <w:jc w:val="both"/>
        <w:rPr>
          <w:sz w:val="28"/>
          <w:szCs w:val="28"/>
        </w:rPr>
      </w:pPr>
    </w:p>
    <w:p w:rsidR="00CB204F" w:rsidRDefault="00CB204F" w:rsidP="00CB204F">
      <w:pPr>
        <w:autoSpaceDE w:val="0"/>
        <w:autoSpaceDN w:val="0"/>
        <w:adjustRightInd w:val="0"/>
        <w:ind w:left="4536"/>
        <w:jc w:val="both"/>
        <w:rPr>
          <w:sz w:val="28"/>
          <w:szCs w:val="28"/>
        </w:rPr>
      </w:pPr>
    </w:p>
    <w:p w:rsidR="00CB204F" w:rsidRPr="00815BDF" w:rsidRDefault="00CB204F" w:rsidP="00CB204F">
      <w:pPr>
        <w:autoSpaceDE w:val="0"/>
        <w:autoSpaceDN w:val="0"/>
        <w:adjustRightInd w:val="0"/>
        <w:jc w:val="center"/>
        <w:rPr>
          <w:sz w:val="28"/>
          <w:szCs w:val="28"/>
        </w:rPr>
      </w:pPr>
      <w:r>
        <w:rPr>
          <w:sz w:val="28"/>
          <w:szCs w:val="28"/>
        </w:rPr>
        <w:t>ЗАЯВЛЕНИЕ</w:t>
      </w:r>
    </w:p>
    <w:p w:rsidR="00CB204F" w:rsidRDefault="00CB204F" w:rsidP="00CB204F">
      <w:pPr>
        <w:jc w:val="center"/>
        <w:rPr>
          <w:sz w:val="28"/>
          <w:szCs w:val="28"/>
        </w:rPr>
      </w:pPr>
      <w:r w:rsidRPr="00034E05">
        <w:rPr>
          <w:sz w:val="28"/>
          <w:szCs w:val="28"/>
        </w:rPr>
        <w:t>(в ред.</w:t>
      </w:r>
      <w:r>
        <w:rPr>
          <w:sz w:val="28"/>
          <w:szCs w:val="28"/>
        </w:rPr>
        <w:t xml:space="preserve"> </w:t>
      </w:r>
      <w:r w:rsidRPr="00034E05">
        <w:rPr>
          <w:sz w:val="28"/>
          <w:szCs w:val="28"/>
        </w:rPr>
        <w:t>постановления администрации</w:t>
      </w:r>
      <w:r w:rsidRPr="00CB204F">
        <w:rPr>
          <w:sz w:val="28"/>
          <w:szCs w:val="28"/>
        </w:rPr>
        <w:t xml:space="preserve"> </w:t>
      </w:r>
      <w:r w:rsidRPr="00034E05">
        <w:rPr>
          <w:sz w:val="28"/>
          <w:szCs w:val="28"/>
        </w:rPr>
        <w:t xml:space="preserve">от </w:t>
      </w:r>
      <w:r>
        <w:rPr>
          <w:sz w:val="28"/>
          <w:szCs w:val="28"/>
        </w:rPr>
        <w:t>3</w:t>
      </w:r>
      <w:r w:rsidRPr="00034E05">
        <w:rPr>
          <w:sz w:val="28"/>
          <w:szCs w:val="28"/>
        </w:rPr>
        <w:t>.</w:t>
      </w:r>
      <w:r>
        <w:rPr>
          <w:sz w:val="28"/>
          <w:szCs w:val="28"/>
        </w:rPr>
        <w:t>06</w:t>
      </w:r>
      <w:r w:rsidRPr="00034E05">
        <w:rPr>
          <w:sz w:val="28"/>
          <w:szCs w:val="28"/>
        </w:rPr>
        <w:t>.201</w:t>
      </w:r>
      <w:r>
        <w:rPr>
          <w:sz w:val="28"/>
          <w:szCs w:val="28"/>
        </w:rPr>
        <w:t>6</w:t>
      </w:r>
      <w:r w:rsidRPr="00034E05">
        <w:rPr>
          <w:sz w:val="28"/>
          <w:szCs w:val="28"/>
        </w:rPr>
        <w:t xml:space="preserve"> № </w:t>
      </w:r>
      <w:r>
        <w:rPr>
          <w:sz w:val="28"/>
          <w:szCs w:val="28"/>
        </w:rPr>
        <w:t>781</w:t>
      </w:r>
      <w:r w:rsidRPr="00034E05">
        <w:rPr>
          <w:sz w:val="28"/>
          <w:szCs w:val="28"/>
        </w:rPr>
        <w:t>).</w:t>
      </w:r>
    </w:p>
    <w:p w:rsidR="00CB204F" w:rsidRPr="00815BDF" w:rsidRDefault="00CB204F" w:rsidP="00CB204F">
      <w:pPr>
        <w:autoSpaceDE w:val="0"/>
        <w:autoSpaceDN w:val="0"/>
        <w:adjustRightInd w:val="0"/>
        <w:ind w:firstLine="567"/>
        <w:jc w:val="center"/>
        <w:rPr>
          <w:sz w:val="28"/>
          <w:szCs w:val="28"/>
        </w:rPr>
      </w:pPr>
    </w:p>
    <w:p w:rsidR="00CB204F" w:rsidRPr="00CC2E44" w:rsidRDefault="00CB204F" w:rsidP="00CB204F">
      <w:pPr>
        <w:autoSpaceDE w:val="0"/>
        <w:autoSpaceDN w:val="0"/>
        <w:adjustRightInd w:val="0"/>
        <w:ind w:firstLine="567"/>
        <w:jc w:val="both"/>
      </w:pPr>
      <w:r w:rsidRPr="00815BDF">
        <w:rPr>
          <w:sz w:val="28"/>
          <w:szCs w:val="28"/>
        </w:rPr>
        <w:t xml:space="preserve">Прошу поставить меня, гражданина, имеющего </w:t>
      </w:r>
      <w:r>
        <w:rPr>
          <w:sz w:val="28"/>
          <w:szCs w:val="28"/>
        </w:rPr>
        <w:t xml:space="preserve">3 (троих) </w:t>
      </w:r>
      <w:r w:rsidRPr="00815BDF">
        <w:rPr>
          <w:sz w:val="28"/>
          <w:szCs w:val="28"/>
        </w:rPr>
        <w:t>детей, на учет для</w:t>
      </w:r>
      <w:r>
        <w:rPr>
          <w:sz w:val="28"/>
          <w:szCs w:val="28"/>
        </w:rPr>
        <w:t xml:space="preserve"> </w:t>
      </w:r>
      <w:r w:rsidRPr="00815BDF">
        <w:rPr>
          <w:sz w:val="28"/>
          <w:szCs w:val="28"/>
        </w:rPr>
        <w:t>получения в аренду земельного участка для индивидуального жилищного строительства</w:t>
      </w:r>
      <w:r>
        <w:rPr>
          <w:sz w:val="28"/>
          <w:szCs w:val="28"/>
        </w:rPr>
        <w:t xml:space="preserve"> </w:t>
      </w:r>
      <w:r w:rsidRPr="00CC2E44">
        <w:t>(индивидуального жилищного строительства, ведения личного подсобного хозяйства)</w:t>
      </w:r>
    </w:p>
    <w:p w:rsidR="00CB204F" w:rsidRPr="00F62BC7" w:rsidRDefault="00CB204F" w:rsidP="00CB204F">
      <w:pPr>
        <w:autoSpaceDE w:val="0"/>
        <w:autoSpaceDN w:val="0"/>
        <w:adjustRightInd w:val="0"/>
        <w:ind w:firstLine="540"/>
        <w:jc w:val="both"/>
        <w:rPr>
          <w:sz w:val="28"/>
          <w:szCs w:val="28"/>
        </w:rPr>
      </w:pPr>
      <w:proofErr w:type="gramStart"/>
      <w:r w:rsidRPr="00F62BC7">
        <w:rPr>
          <w:sz w:val="28"/>
          <w:szCs w:val="28"/>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45" w:history="1">
        <w:r w:rsidRPr="00853931">
          <w:rPr>
            <w:sz w:val="28"/>
            <w:szCs w:val="28"/>
          </w:rPr>
          <w:t>частью 1 статьи 13</w:t>
        </w:r>
      </w:hyperlink>
      <w:r w:rsidRPr="00853931">
        <w:rPr>
          <w:sz w:val="28"/>
          <w:szCs w:val="28"/>
        </w:rPr>
        <w:t xml:space="preserve"> Фе</w:t>
      </w:r>
      <w:r w:rsidRPr="00F62BC7">
        <w:rPr>
          <w:sz w:val="28"/>
          <w:szCs w:val="28"/>
        </w:rPr>
        <w:t xml:space="preserve">дерального закона </w:t>
      </w:r>
      <w:r>
        <w:rPr>
          <w:sz w:val="28"/>
          <w:szCs w:val="28"/>
        </w:rPr>
        <w:t>«</w:t>
      </w:r>
      <w:r w:rsidRPr="00F62BC7">
        <w:rPr>
          <w:sz w:val="28"/>
          <w:szCs w:val="28"/>
        </w:rPr>
        <w:t>Об опеке и попечительстве</w:t>
      </w:r>
      <w:r>
        <w:rPr>
          <w:sz w:val="28"/>
          <w:szCs w:val="28"/>
        </w:rPr>
        <w:t>»</w:t>
      </w:r>
      <w:r w:rsidRPr="00F62BC7">
        <w:rPr>
          <w:sz w:val="28"/>
          <w:szCs w:val="28"/>
        </w:rPr>
        <w:t>);</w:t>
      </w:r>
      <w:proofErr w:type="gramEnd"/>
    </w:p>
    <w:p w:rsidR="00CB204F" w:rsidRPr="00F62BC7" w:rsidRDefault="00CB204F" w:rsidP="00CB204F">
      <w:pPr>
        <w:autoSpaceDE w:val="0"/>
        <w:autoSpaceDN w:val="0"/>
        <w:adjustRightInd w:val="0"/>
        <w:ind w:firstLine="540"/>
        <w:jc w:val="both"/>
        <w:rPr>
          <w:sz w:val="28"/>
          <w:szCs w:val="28"/>
        </w:rPr>
      </w:pPr>
      <w:r w:rsidRPr="00F62BC7">
        <w:rPr>
          <w:sz w:val="28"/>
          <w:szCs w:val="28"/>
        </w:rPr>
        <w:t>К заявлению прилагаются копии:</w:t>
      </w:r>
    </w:p>
    <w:p w:rsidR="00CB204F" w:rsidRPr="00F62BC7" w:rsidRDefault="00CB204F" w:rsidP="00CB204F">
      <w:pPr>
        <w:tabs>
          <w:tab w:val="left" w:pos="851"/>
        </w:tabs>
        <w:autoSpaceDE w:val="0"/>
        <w:autoSpaceDN w:val="0"/>
        <w:adjustRightInd w:val="0"/>
        <w:ind w:firstLine="540"/>
        <w:jc w:val="both"/>
        <w:rPr>
          <w:sz w:val="28"/>
          <w:szCs w:val="28"/>
        </w:rPr>
      </w:pPr>
      <w:r w:rsidRPr="00F62BC7">
        <w:rPr>
          <w:sz w:val="28"/>
          <w:szCs w:val="28"/>
        </w:rPr>
        <w:t>1)</w:t>
      </w:r>
      <w:r>
        <w:rPr>
          <w:sz w:val="28"/>
          <w:szCs w:val="28"/>
        </w:rPr>
        <w:tab/>
      </w:r>
      <w:r w:rsidRPr="00FA658F">
        <w:rPr>
          <w:sz w:val="28"/>
          <w:szCs w:val="28"/>
        </w:rPr>
        <w:t xml:space="preserve">паспорт </w:t>
      </w:r>
      <w:r>
        <w:rPr>
          <w:sz w:val="28"/>
          <w:szCs w:val="28"/>
        </w:rPr>
        <w:t xml:space="preserve">заявителя </w:t>
      </w:r>
      <w:r w:rsidRPr="00F62BC7">
        <w:rPr>
          <w:sz w:val="28"/>
          <w:szCs w:val="28"/>
        </w:rPr>
        <w:t xml:space="preserve">(на </w:t>
      </w:r>
      <w:r>
        <w:rPr>
          <w:sz w:val="28"/>
          <w:szCs w:val="28"/>
        </w:rPr>
        <w:t>8</w:t>
      </w:r>
      <w:r w:rsidRPr="00F62BC7">
        <w:rPr>
          <w:sz w:val="28"/>
          <w:szCs w:val="28"/>
        </w:rPr>
        <w:t xml:space="preserve"> л.);</w:t>
      </w:r>
    </w:p>
    <w:p w:rsidR="00CB204F" w:rsidRPr="00F62BC7" w:rsidRDefault="00CB204F" w:rsidP="00CB204F">
      <w:pPr>
        <w:tabs>
          <w:tab w:val="left" w:pos="851"/>
        </w:tabs>
        <w:autoSpaceDE w:val="0"/>
        <w:autoSpaceDN w:val="0"/>
        <w:adjustRightInd w:val="0"/>
        <w:ind w:firstLine="540"/>
        <w:jc w:val="both"/>
        <w:rPr>
          <w:sz w:val="28"/>
          <w:szCs w:val="28"/>
        </w:rPr>
      </w:pPr>
      <w:r w:rsidRPr="00F62BC7">
        <w:rPr>
          <w:sz w:val="28"/>
          <w:szCs w:val="28"/>
        </w:rPr>
        <w:lastRenderedPageBreak/>
        <w:t>2)</w:t>
      </w:r>
      <w:r>
        <w:rPr>
          <w:sz w:val="28"/>
          <w:szCs w:val="28"/>
        </w:rPr>
        <w:tab/>
      </w:r>
      <w:r w:rsidRPr="00F62BC7">
        <w:rPr>
          <w:sz w:val="28"/>
          <w:szCs w:val="28"/>
        </w:rPr>
        <w:t xml:space="preserve">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w:t>
      </w:r>
      <w:r>
        <w:rPr>
          <w:sz w:val="28"/>
          <w:szCs w:val="28"/>
        </w:rPr>
        <w:t>2</w:t>
      </w:r>
      <w:r w:rsidRPr="00F62BC7">
        <w:rPr>
          <w:sz w:val="28"/>
          <w:szCs w:val="28"/>
        </w:rPr>
        <w:t xml:space="preserve"> л.);</w:t>
      </w:r>
    </w:p>
    <w:p w:rsidR="00CB204F" w:rsidRPr="00F62BC7" w:rsidRDefault="00CB204F" w:rsidP="00CB204F">
      <w:pPr>
        <w:tabs>
          <w:tab w:val="left" w:pos="851"/>
        </w:tabs>
        <w:autoSpaceDE w:val="0"/>
        <w:autoSpaceDN w:val="0"/>
        <w:adjustRightInd w:val="0"/>
        <w:ind w:firstLine="540"/>
        <w:jc w:val="both"/>
        <w:rPr>
          <w:sz w:val="28"/>
          <w:szCs w:val="28"/>
        </w:rPr>
      </w:pPr>
      <w:r w:rsidRPr="00F62BC7">
        <w:rPr>
          <w:sz w:val="28"/>
          <w:szCs w:val="28"/>
        </w:rPr>
        <w:t>3)</w:t>
      </w:r>
      <w:r>
        <w:rPr>
          <w:sz w:val="28"/>
          <w:szCs w:val="28"/>
        </w:rPr>
        <w:tab/>
      </w:r>
      <w:r w:rsidRPr="00F62BC7">
        <w:rPr>
          <w:sz w:val="28"/>
          <w:szCs w:val="28"/>
        </w:rPr>
        <w:t xml:space="preserve">документов, подтверждающих наличие у заявителя трех и более детей на момент подачи заявления (на </w:t>
      </w:r>
      <w:r>
        <w:rPr>
          <w:sz w:val="28"/>
          <w:szCs w:val="28"/>
        </w:rPr>
        <w:t>3</w:t>
      </w:r>
      <w:r w:rsidRPr="00F62BC7">
        <w:rPr>
          <w:sz w:val="28"/>
          <w:szCs w:val="28"/>
        </w:rPr>
        <w:t xml:space="preserve"> л.);</w:t>
      </w:r>
    </w:p>
    <w:p w:rsidR="00CB204F" w:rsidRPr="00F62BC7" w:rsidRDefault="00CB204F" w:rsidP="00CB204F">
      <w:pPr>
        <w:tabs>
          <w:tab w:val="left" w:pos="851"/>
        </w:tabs>
        <w:autoSpaceDE w:val="0"/>
        <w:autoSpaceDN w:val="0"/>
        <w:adjustRightInd w:val="0"/>
        <w:ind w:firstLine="540"/>
        <w:jc w:val="both"/>
        <w:rPr>
          <w:sz w:val="28"/>
          <w:szCs w:val="28"/>
        </w:rPr>
      </w:pPr>
      <w:r w:rsidRPr="00F62BC7">
        <w:rPr>
          <w:sz w:val="28"/>
          <w:szCs w:val="28"/>
        </w:rPr>
        <w:t>4)</w:t>
      </w:r>
      <w:r>
        <w:rPr>
          <w:sz w:val="28"/>
          <w:szCs w:val="28"/>
        </w:rPr>
        <w:tab/>
      </w:r>
      <w:r w:rsidRPr="00F62BC7">
        <w:rPr>
          <w:sz w:val="28"/>
          <w:szCs w:val="28"/>
        </w:rPr>
        <w:t xml:space="preserve">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w:t>
      </w:r>
      <w:r>
        <w:rPr>
          <w:sz w:val="28"/>
          <w:szCs w:val="28"/>
        </w:rPr>
        <w:t xml:space="preserve">             </w:t>
      </w:r>
      <w:r w:rsidRPr="00F62BC7">
        <w:rPr>
          <w:sz w:val="28"/>
          <w:szCs w:val="28"/>
        </w:rPr>
        <w:t xml:space="preserve">(на </w:t>
      </w:r>
      <w:r>
        <w:rPr>
          <w:sz w:val="28"/>
          <w:szCs w:val="28"/>
        </w:rPr>
        <w:t>1</w:t>
      </w:r>
      <w:r w:rsidRPr="00F62BC7">
        <w:rPr>
          <w:sz w:val="28"/>
          <w:szCs w:val="28"/>
        </w:rPr>
        <w:t xml:space="preserve"> л.);</w:t>
      </w:r>
    </w:p>
    <w:p w:rsidR="00CB204F" w:rsidRPr="00F62BC7" w:rsidRDefault="00CB204F" w:rsidP="00CB204F">
      <w:pPr>
        <w:tabs>
          <w:tab w:val="left" w:pos="851"/>
        </w:tabs>
        <w:autoSpaceDE w:val="0"/>
        <w:autoSpaceDN w:val="0"/>
        <w:adjustRightInd w:val="0"/>
        <w:ind w:firstLine="540"/>
        <w:jc w:val="both"/>
        <w:rPr>
          <w:sz w:val="28"/>
          <w:szCs w:val="28"/>
        </w:rPr>
      </w:pPr>
      <w:r w:rsidRPr="00F62BC7">
        <w:rPr>
          <w:sz w:val="28"/>
          <w:szCs w:val="28"/>
        </w:rPr>
        <w:t>5)</w:t>
      </w:r>
      <w:r>
        <w:rPr>
          <w:sz w:val="28"/>
          <w:szCs w:val="28"/>
        </w:rPr>
        <w:tab/>
      </w:r>
      <w:r w:rsidRPr="00F62BC7">
        <w:rPr>
          <w:sz w:val="28"/>
          <w:szCs w:val="28"/>
        </w:rPr>
        <w:t xml:space="preserve">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w:t>
      </w:r>
      <w:r>
        <w:rPr>
          <w:sz w:val="28"/>
          <w:szCs w:val="28"/>
        </w:rPr>
        <w:t>2</w:t>
      </w:r>
      <w:r w:rsidRPr="00F62BC7">
        <w:rPr>
          <w:sz w:val="28"/>
          <w:szCs w:val="28"/>
        </w:rPr>
        <w:t xml:space="preserve"> л.)</w:t>
      </w:r>
      <w:r>
        <w:rPr>
          <w:sz w:val="28"/>
          <w:szCs w:val="28"/>
        </w:rPr>
        <w:t>.</w:t>
      </w:r>
    </w:p>
    <w:p w:rsidR="00CB204F" w:rsidRDefault="00CB204F" w:rsidP="00CB204F">
      <w:pPr>
        <w:autoSpaceDE w:val="0"/>
        <w:autoSpaceDN w:val="0"/>
        <w:adjustRightInd w:val="0"/>
        <w:jc w:val="both"/>
        <w:rPr>
          <w:sz w:val="28"/>
          <w:szCs w:val="28"/>
        </w:rPr>
      </w:pPr>
    </w:p>
    <w:p w:rsidR="00CB204F" w:rsidRPr="00F62BC7" w:rsidRDefault="00CB204F" w:rsidP="00CB204F">
      <w:pPr>
        <w:autoSpaceDE w:val="0"/>
        <w:autoSpaceDN w:val="0"/>
        <w:adjustRightInd w:val="0"/>
        <w:jc w:val="both"/>
        <w:rPr>
          <w:sz w:val="28"/>
          <w:szCs w:val="28"/>
        </w:rPr>
      </w:pPr>
    </w:p>
    <w:p w:rsidR="00CB204F" w:rsidRPr="00F62BC7" w:rsidRDefault="00CB204F" w:rsidP="00CB204F">
      <w:pPr>
        <w:autoSpaceDE w:val="0"/>
        <w:autoSpaceDN w:val="0"/>
        <w:adjustRightInd w:val="0"/>
        <w:jc w:val="center"/>
        <w:rPr>
          <w:sz w:val="28"/>
          <w:szCs w:val="28"/>
        </w:rPr>
      </w:pPr>
      <w:r w:rsidRPr="00F62BC7">
        <w:rPr>
          <w:sz w:val="28"/>
          <w:szCs w:val="28"/>
        </w:rPr>
        <w:t xml:space="preserve">Дата                      </w:t>
      </w:r>
      <w:r>
        <w:rPr>
          <w:sz w:val="28"/>
          <w:szCs w:val="28"/>
        </w:rPr>
        <w:t xml:space="preserve">                            </w:t>
      </w:r>
      <w:r w:rsidRPr="00F62BC7">
        <w:rPr>
          <w:sz w:val="28"/>
          <w:szCs w:val="28"/>
        </w:rPr>
        <w:t xml:space="preserve">Подпись                    </w:t>
      </w:r>
      <w:r>
        <w:rPr>
          <w:sz w:val="28"/>
          <w:szCs w:val="28"/>
        </w:rPr>
        <w:t xml:space="preserve">           </w:t>
      </w:r>
      <w:r w:rsidRPr="00F62BC7">
        <w:rPr>
          <w:sz w:val="28"/>
          <w:szCs w:val="28"/>
        </w:rPr>
        <w:t xml:space="preserve">    Ф.И.О.</w:t>
      </w:r>
      <w:r>
        <w:rPr>
          <w:sz w:val="28"/>
          <w:szCs w:val="28"/>
        </w:rPr>
        <w:t>».</w:t>
      </w:r>
    </w:p>
    <w:p w:rsidR="00CB204F" w:rsidRDefault="00CB204F" w:rsidP="00CB204F">
      <w:pPr>
        <w:pStyle w:val="ConsPlusNonformat"/>
        <w:tabs>
          <w:tab w:val="center" w:pos="4819"/>
          <w:tab w:val="right" w:pos="9639"/>
        </w:tabs>
        <w:ind w:firstLine="567"/>
        <w:jc w:val="right"/>
        <w:rPr>
          <w:rFonts w:ascii="Times New Roman" w:hAnsi="Times New Roman" w:cs="Times New Roman"/>
          <w:sz w:val="28"/>
          <w:szCs w:val="28"/>
        </w:rPr>
      </w:pPr>
    </w:p>
    <w:p w:rsidR="00CB204F" w:rsidRDefault="00CB204F" w:rsidP="00CB204F">
      <w:pPr>
        <w:widowControl w:val="0"/>
        <w:autoSpaceDE w:val="0"/>
        <w:autoSpaceDN w:val="0"/>
        <w:adjustRightInd w:val="0"/>
        <w:rPr>
          <w:sz w:val="28"/>
          <w:szCs w:val="28"/>
          <w:lang w:eastAsia="ar-SA"/>
        </w:rPr>
      </w:pPr>
    </w:p>
    <w:p w:rsidR="00CB204F" w:rsidRDefault="00CB204F" w:rsidP="00CB204F">
      <w:r>
        <w:rPr>
          <w:sz w:val="28"/>
          <w:szCs w:val="28"/>
          <w:lang w:eastAsia="ar-SA"/>
        </w:rPr>
        <w:t>Заместитель главы администрации</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 xml:space="preserve">          П.В. </w:t>
      </w:r>
      <w:proofErr w:type="spellStart"/>
      <w:r>
        <w:rPr>
          <w:sz w:val="28"/>
          <w:szCs w:val="28"/>
          <w:lang w:eastAsia="ar-SA"/>
        </w:rPr>
        <w:t>Дядюра</w:t>
      </w:r>
      <w:proofErr w:type="spellEnd"/>
    </w:p>
    <w:p w:rsidR="00CB204F" w:rsidRDefault="00CB204F" w:rsidP="00CB204F">
      <w:pPr>
        <w:rPr>
          <w:sz w:val="28"/>
          <w:szCs w:val="28"/>
          <w:lang w:eastAsia="ar-SA"/>
        </w:rPr>
      </w:pPr>
    </w:p>
    <w:p w:rsidR="00CB204F" w:rsidRDefault="00CB204F" w:rsidP="00CB204F">
      <w:pPr>
        <w:rPr>
          <w:sz w:val="28"/>
          <w:szCs w:val="28"/>
          <w:lang w:eastAsia="ar-SA"/>
        </w:rPr>
      </w:pPr>
    </w:p>
    <w:p w:rsidR="00CB204F" w:rsidRDefault="00CB204F" w:rsidP="00CB204F">
      <w:pPr>
        <w:rPr>
          <w:sz w:val="28"/>
          <w:szCs w:val="28"/>
          <w:lang w:eastAsia="ar-SA"/>
        </w:rPr>
      </w:pPr>
    </w:p>
    <w:p w:rsidR="00CB204F" w:rsidRDefault="00CB204F" w:rsidP="00CB204F"/>
    <w:p w:rsidR="00CB204F" w:rsidRDefault="00CB204F" w:rsidP="00265558">
      <w:pPr>
        <w:widowControl w:val="0"/>
        <w:autoSpaceDE w:val="0"/>
        <w:autoSpaceDN w:val="0"/>
        <w:adjustRightInd w:val="0"/>
        <w:rPr>
          <w:sz w:val="28"/>
          <w:szCs w:val="28"/>
          <w:lang w:eastAsia="ar-SA"/>
        </w:rPr>
      </w:pPr>
    </w:p>
    <w:sectPr w:rsidR="00CB204F" w:rsidSect="00BE478A">
      <w:headerReference w:type="even" r:id="rId46"/>
      <w:headerReference w:type="default" r:id="rId4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360" w:rsidRDefault="008E5360">
      <w:r>
        <w:separator/>
      </w:r>
    </w:p>
  </w:endnote>
  <w:endnote w:type="continuationSeparator" w:id="0">
    <w:p w:rsidR="008E5360" w:rsidRDefault="008E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WenQuanYi Micro Hei">
    <w:altName w:val="Arial Unicode MS"/>
    <w:charset w:val="80"/>
    <w:family w:val="auto"/>
    <w:pitch w:val="variable"/>
  </w:font>
  <w:font w:name="Lohit Hindi">
    <w:altName w:val="Arial Unicode MS"/>
    <w:charset w:val="80"/>
    <w:family w:val="auto"/>
    <w:pitch w:val="variable"/>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360" w:rsidRDefault="008E5360">
      <w:r>
        <w:separator/>
      </w:r>
    </w:p>
  </w:footnote>
  <w:footnote w:type="continuationSeparator" w:id="0">
    <w:p w:rsidR="008E5360" w:rsidRDefault="008E5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15" w:rsidRDefault="009C5115" w:rsidP="00BE478A">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23</w:t>
    </w:r>
    <w:r>
      <w:rPr>
        <w:rStyle w:val="af3"/>
      </w:rPr>
      <w:fldChar w:fldCharType="end"/>
    </w:r>
  </w:p>
  <w:p w:rsidR="009C5115" w:rsidRDefault="009C5115">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5440241"/>
      <w:docPartObj>
        <w:docPartGallery w:val="Page Numbers (Top of Page)"/>
        <w:docPartUnique/>
      </w:docPartObj>
    </w:sdtPr>
    <w:sdtContent>
      <w:p w:rsidR="009C5115" w:rsidRDefault="009C5115" w:rsidP="00BE478A">
        <w:pPr>
          <w:pStyle w:val="af1"/>
          <w:jc w:val="center"/>
        </w:pPr>
        <w:r>
          <w:fldChar w:fldCharType="begin"/>
        </w:r>
        <w:r>
          <w:instrText xml:space="preserve"> PAGE   \* MERGEFORMAT </w:instrText>
        </w:r>
        <w:r>
          <w:fldChar w:fldCharType="separate"/>
        </w:r>
        <w:r w:rsidR="00875F47">
          <w:rPr>
            <w:noProof/>
          </w:rPr>
          <w:t>2</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15" w:rsidRDefault="009C5115" w:rsidP="00BE478A">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23</w:t>
    </w:r>
    <w:r>
      <w:rPr>
        <w:rStyle w:val="af3"/>
      </w:rPr>
      <w:fldChar w:fldCharType="end"/>
    </w:r>
  </w:p>
  <w:p w:rsidR="009C5115" w:rsidRDefault="009C5115">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Content>
      <w:p w:rsidR="009C5115" w:rsidRDefault="009C5115" w:rsidP="00BE478A">
        <w:pPr>
          <w:pStyle w:val="af1"/>
          <w:jc w:val="center"/>
        </w:pPr>
        <w:r>
          <w:fldChar w:fldCharType="begin"/>
        </w:r>
        <w:r>
          <w:instrText xml:space="preserve"> PAGE   \* MERGEFORMAT </w:instrText>
        </w:r>
        <w:r>
          <w:fldChar w:fldCharType="separate"/>
        </w:r>
        <w:r w:rsidR="00875F47">
          <w:rPr>
            <w:noProof/>
          </w:rPr>
          <w:t>24</w:t>
        </w:r>
        <w:r>
          <w:rPr>
            <w:noProof/>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15" w:rsidRDefault="009C5115" w:rsidP="00BE478A">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23</w:t>
    </w:r>
    <w:r>
      <w:rPr>
        <w:rStyle w:val="af3"/>
      </w:rPr>
      <w:fldChar w:fldCharType="end"/>
    </w:r>
  </w:p>
  <w:p w:rsidR="009C5115" w:rsidRDefault="009C5115">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405526"/>
      <w:docPartObj>
        <w:docPartGallery w:val="Page Numbers (Top of Page)"/>
        <w:docPartUnique/>
      </w:docPartObj>
    </w:sdtPr>
    <w:sdtContent>
      <w:p w:rsidR="009C5115" w:rsidRDefault="009C5115" w:rsidP="00BE478A">
        <w:pPr>
          <w:pStyle w:val="af1"/>
          <w:jc w:val="center"/>
        </w:pPr>
        <w:r>
          <w:fldChar w:fldCharType="begin"/>
        </w:r>
        <w:r>
          <w:instrText xml:space="preserve"> PAGE   \* MERGEFORMAT </w:instrText>
        </w:r>
        <w:r>
          <w:fldChar w:fldCharType="separate"/>
        </w:r>
        <w:r w:rsidR="00CB204F">
          <w:rPr>
            <w:noProof/>
          </w:rPr>
          <w:t>27</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8">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9">
    <w:nsid w:val="23A647C3"/>
    <w:multiLevelType w:val="hybridMultilevel"/>
    <w:tmpl w:val="6C3C9EF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1">
    <w:nsid w:val="400A0540"/>
    <w:multiLevelType w:val="hybridMultilevel"/>
    <w:tmpl w:val="410CBC6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nsid w:val="4D805A6C"/>
    <w:multiLevelType w:val="hybridMultilevel"/>
    <w:tmpl w:val="706C6840"/>
    <w:lvl w:ilvl="0" w:tplc="F87A1F04">
      <w:start w:val="1"/>
      <w:numFmt w:val="decimal"/>
      <w:lvlText w:val="%1."/>
      <w:lvlJc w:val="left"/>
      <w:pPr>
        <w:ind w:left="720" w:hanging="360"/>
      </w:pPr>
    </w:lvl>
    <w:lvl w:ilvl="1" w:tplc="04190019">
      <w:start w:val="1"/>
      <w:numFmt w:val="lowerLetter"/>
      <w:lvlText w:val="%2."/>
      <w:lvlJc w:val="left"/>
      <w:pPr>
        <w:ind w:left="1440" w:hanging="360"/>
      </w:pPr>
    </w:lvl>
    <w:lvl w:ilvl="2" w:tplc="9B885E44">
      <w:start w:val="1"/>
      <w:numFmt w:val="decimal"/>
      <w:lvlText w:val="%3)"/>
      <w:lvlJc w:val="left"/>
      <w:pPr>
        <w:ind w:left="2370" w:hanging="39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1131932"/>
    <w:multiLevelType w:val="hybridMultilevel"/>
    <w:tmpl w:val="706C6840"/>
    <w:lvl w:ilvl="0" w:tplc="F87A1F04">
      <w:start w:val="1"/>
      <w:numFmt w:val="decimal"/>
      <w:lvlText w:val="%1."/>
      <w:lvlJc w:val="left"/>
      <w:pPr>
        <w:ind w:left="720" w:hanging="360"/>
      </w:pPr>
    </w:lvl>
    <w:lvl w:ilvl="1" w:tplc="04190019">
      <w:start w:val="1"/>
      <w:numFmt w:val="lowerLetter"/>
      <w:lvlText w:val="%2."/>
      <w:lvlJc w:val="left"/>
      <w:pPr>
        <w:ind w:left="1440" w:hanging="360"/>
      </w:pPr>
    </w:lvl>
    <w:lvl w:ilvl="2" w:tplc="9B885E44">
      <w:start w:val="1"/>
      <w:numFmt w:val="decimal"/>
      <w:lvlText w:val="%3)"/>
      <w:lvlJc w:val="left"/>
      <w:pPr>
        <w:ind w:left="2370" w:hanging="39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8C37630"/>
    <w:multiLevelType w:val="hybridMultilevel"/>
    <w:tmpl w:val="BAA841B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nsid w:val="5FAD2D3A"/>
    <w:multiLevelType w:val="hybridMultilevel"/>
    <w:tmpl w:val="907433EC"/>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6">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75CB490C"/>
    <w:multiLevelType w:val="hybridMultilevel"/>
    <w:tmpl w:val="706C6840"/>
    <w:lvl w:ilvl="0" w:tplc="F87A1F04">
      <w:start w:val="1"/>
      <w:numFmt w:val="decimal"/>
      <w:lvlText w:val="%1."/>
      <w:lvlJc w:val="left"/>
      <w:pPr>
        <w:ind w:left="360" w:hanging="360"/>
      </w:pPr>
    </w:lvl>
    <w:lvl w:ilvl="1" w:tplc="04190019">
      <w:start w:val="1"/>
      <w:numFmt w:val="lowerLetter"/>
      <w:lvlText w:val="%2."/>
      <w:lvlJc w:val="left"/>
      <w:pPr>
        <w:ind w:left="1080" w:hanging="360"/>
      </w:pPr>
    </w:lvl>
    <w:lvl w:ilvl="2" w:tplc="9B885E44">
      <w:start w:val="1"/>
      <w:numFmt w:val="decimal"/>
      <w:lvlText w:val="%3)"/>
      <w:lvlJc w:val="left"/>
      <w:pPr>
        <w:ind w:left="2010" w:hanging="390"/>
      </w:pPr>
      <w:rPr>
        <w:rFonts w:hint="default"/>
      </w:r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8">
    <w:nsid w:val="792841D4"/>
    <w:multiLevelType w:val="hybridMultilevel"/>
    <w:tmpl w:val="706C6840"/>
    <w:lvl w:ilvl="0" w:tplc="F87A1F04">
      <w:start w:val="1"/>
      <w:numFmt w:val="decimal"/>
      <w:lvlText w:val="%1."/>
      <w:lvlJc w:val="left"/>
      <w:pPr>
        <w:ind w:left="720" w:hanging="360"/>
      </w:pPr>
    </w:lvl>
    <w:lvl w:ilvl="1" w:tplc="04190019">
      <w:start w:val="1"/>
      <w:numFmt w:val="lowerLetter"/>
      <w:lvlText w:val="%2."/>
      <w:lvlJc w:val="left"/>
      <w:pPr>
        <w:ind w:left="1440" w:hanging="360"/>
      </w:pPr>
    </w:lvl>
    <w:lvl w:ilvl="2" w:tplc="9B885E44">
      <w:start w:val="1"/>
      <w:numFmt w:val="decimal"/>
      <w:lvlText w:val="%3)"/>
      <w:lvlJc w:val="left"/>
      <w:pPr>
        <w:ind w:left="2370" w:hanging="39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AE74883"/>
    <w:multiLevelType w:val="hybridMultilevel"/>
    <w:tmpl w:val="FFAAB324"/>
    <w:lvl w:ilvl="0" w:tplc="44EA3754">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E027880"/>
    <w:multiLevelType w:val="hybridMultilevel"/>
    <w:tmpl w:val="706C6840"/>
    <w:lvl w:ilvl="0" w:tplc="F87A1F04">
      <w:start w:val="1"/>
      <w:numFmt w:val="decimal"/>
      <w:lvlText w:val="%1."/>
      <w:lvlJc w:val="left"/>
      <w:pPr>
        <w:ind w:left="720" w:hanging="360"/>
      </w:pPr>
    </w:lvl>
    <w:lvl w:ilvl="1" w:tplc="04190019">
      <w:start w:val="1"/>
      <w:numFmt w:val="lowerLetter"/>
      <w:lvlText w:val="%2."/>
      <w:lvlJc w:val="left"/>
      <w:pPr>
        <w:ind w:left="1440" w:hanging="360"/>
      </w:pPr>
    </w:lvl>
    <w:lvl w:ilvl="2" w:tplc="9B885E44">
      <w:start w:val="1"/>
      <w:numFmt w:val="decimal"/>
      <w:lvlText w:val="%3)"/>
      <w:lvlJc w:val="left"/>
      <w:pPr>
        <w:ind w:left="2370" w:hanging="39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9"/>
  </w:num>
  <w:num w:numId="13">
    <w:abstractNumId w:val="15"/>
  </w:num>
  <w:num w:numId="14">
    <w:abstractNumId w:val="11"/>
  </w:num>
  <w:num w:numId="15">
    <w:abstractNumId w:val="14"/>
  </w:num>
  <w:num w:numId="16">
    <w:abstractNumId w:val="20"/>
  </w:num>
  <w:num w:numId="17">
    <w:abstractNumId w:val="8"/>
  </w:num>
  <w:num w:numId="18">
    <w:abstractNumId w:val="18"/>
  </w:num>
  <w:num w:numId="19">
    <w:abstractNumId w:val="12"/>
  </w:num>
  <w:num w:numId="20">
    <w:abstractNumId w:val="13"/>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558"/>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3E6"/>
    <w:rsid w:val="0004361D"/>
    <w:rsid w:val="00043F45"/>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756"/>
    <w:rsid w:val="000A6918"/>
    <w:rsid w:val="000A7C99"/>
    <w:rsid w:val="000B0691"/>
    <w:rsid w:val="000B07D0"/>
    <w:rsid w:val="000B23E4"/>
    <w:rsid w:val="000B2C1A"/>
    <w:rsid w:val="000B3877"/>
    <w:rsid w:val="000B3C08"/>
    <w:rsid w:val="000B6A29"/>
    <w:rsid w:val="000B6AFC"/>
    <w:rsid w:val="000B6F76"/>
    <w:rsid w:val="000C055C"/>
    <w:rsid w:val="000C1A73"/>
    <w:rsid w:val="000C1E0B"/>
    <w:rsid w:val="000C22AA"/>
    <w:rsid w:val="000C3784"/>
    <w:rsid w:val="000C46C8"/>
    <w:rsid w:val="000C48F0"/>
    <w:rsid w:val="000C5559"/>
    <w:rsid w:val="000C56B5"/>
    <w:rsid w:val="000C5E06"/>
    <w:rsid w:val="000C6F05"/>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6FB"/>
    <w:rsid w:val="0010786B"/>
    <w:rsid w:val="00110A63"/>
    <w:rsid w:val="00110CC1"/>
    <w:rsid w:val="00111387"/>
    <w:rsid w:val="00112395"/>
    <w:rsid w:val="00112954"/>
    <w:rsid w:val="00113053"/>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F1D"/>
    <w:rsid w:val="00186C21"/>
    <w:rsid w:val="00186F4E"/>
    <w:rsid w:val="00187A74"/>
    <w:rsid w:val="00187DAD"/>
    <w:rsid w:val="0019029F"/>
    <w:rsid w:val="0019188D"/>
    <w:rsid w:val="00191DC3"/>
    <w:rsid w:val="001925A3"/>
    <w:rsid w:val="00195ECD"/>
    <w:rsid w:val="00195ED4"/>
    <w:rsid w:val="00196897"/>
    <w:rsid w:val="00197F2D"/>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D5"/>
    <w:rsid w:val="001C067E"/>
    <w:rsid w:val="001C0692"/>
    <w:rsid w:val="001C0E65"/>
    <w:rsid w:val="001C17EC"/>
    <w:rsid w:val="001C33DE"/>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DC4"/>
    <w:rsid w:val="00263FE6"/>
    <w:rsid w:val="00264BC1"/>
    <w:rsid w:val="002651D0"/>
    <w:rsid w:val="00265558"/>
    <w:rsid w:val="00265617"/>
    <w:rsid w:val="00265D18"/>
    <w:rsid w:val="00266254"/>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9AC"/>
    <w:rsid w:val="00297006"/>
    <w:rsid w:val="002978AC"/>
    <w:rsid w:val="00297BD0"/>
    <w:rsid w:val="002A08CA"/>
    <w:rsid w:val="002A0FEB"/>
    <w:rsid w:val="002A22E8"/>
    <w:rsid w:val="002A25E0"/>
    <w:rsid w:val="002A2C47"/>
    <w:rsid w:val="002A307F"/>
    <w:rsid w:val="002A58EF"/>
    <w:rsid w:val="002A706E"/>
    <w:rsid w:val="002A7650"/>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2219"/>
    <w:rsid w:val="003134D4"/>
    <w:rsid w:val="003150CA"/>
    <w:rsid w:val="00316141"/>
    <w:rsid w:val="0032037A"/>
    <w:rsid w:val="00320E3B"/>
    <w:rsid w:val="00322A72"/>
    <w:rsid w:val="00322B1C"/>
    <w:rsid w:val="00325258"/>
    <w:rsid w:val="00326520"/>
    <w:rsid w:val="00326B37"/>
    <w:rsid w:val="00326B39"/>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651"/>
    <w:rsid w:val="00356A28"/>
    <w:rsid w:val="003571C4"/>
    <w:rsid w:val="00361EE1"/>
    <w:rsid w:val="0036390A"/>
    <w:rsid w:val="00364128"/>
    <w:rsid w:val="003646FF"/>
    <w:rsid w:val="00366D5B"/>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254A"/>
    <w:rsid w:val="003A3782"/>
    <w:rsid w:val="003A3A73"/>
    <w:rsid w:val="003B0433"/>
    <w:rsid w:val="003B10A3"/>
    <w:rsid w:val="003B16D7"/>
    <w:rsid w:val="003B193B"/>
    <w:rsid w:val="003B1BB7"/>
    <w:rsid w:val="003B218E"/>
    <w:rsid w:val="003B2640"/>
    <w:rsid w:val="003B37A0"/>
    <w:rsid w:val="003B3ACD"/>
    <w:rsid w:val="003B44EE"/>
    <w:rsid w:val="003B47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0AE3"/>
    <w:rsid w:val="003F1B45"/>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1008"/>
    <w:rsid w:val="00421808"/>
    <w:rsid w:val="00422598"/>
    <w:rsid w:val="00422702"/>
    <w:rsid w:val="00422D73"/>
    <w:rsid w:val="00422E90"/>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4B3"/>
    <w:rsid w:val="00443FA9"/>
    <w:rsid w:val="00444319"/>
    <w:rsid w:val="00444BDE"/>
    <w:rsid w:val="004457FF"/>
    <w:rsid w:val="00445CCD"/>
    <w:rsid w:val="00446138"/>
    <w:rsid w:val="00446189"/>
    <w:rsid w:val="004508DF"/>
    <w:rsid w:val="00451443"/>
    <w:rsid w:val="00451BB4"/>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6B8"/>
    <w:rsid w:val="004A2D3C"/>
    <w:rsid w:val="004A3FFC"/>
    <w:rsid w:val="004A4146"/>
    <w:rsid w:val="004A69EE"/>
    <w:rsid w:val="004B0EAF"/>
    <w:rsid w:val="004B16D4"/>
    <w:rsid w:val="004B1C83"/>
    <w:rsid w:val="004B238C"/>
    <w:rsid w:val="004B424B"/>
    <w:rsid w:val="004B50CF"/>
    <w:rsid w:val="004B59E1"/>
    <w:rsid w:val="004B5A0F"/>
    <w:rsid w:val="004B600D"/>
    <w:rsid w:val="004B6ECC"/>
    <w:rsid w:val="004B73D5"/>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E102C"/>
    <w:rsid w:val="004E1BCE"/>
    <w:rsid w:val="004E2DA6"/>
    <w:rsid w:val="004E2F7B"/>
    <w:rsid w:val="004E3E2B"/>
    <w:rsid w:val="004E47E1"/>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9BF"/>
    <w:rsid w:val="00504741"/>
    <w:rsid w:val="0050527B"/>
    <w:rsid w:val="005065BC"/>
    <w:rsid w:val="00506D69"/>
    <w:rsid w:val="00510B00"/>
    <w:rsid w:val="0051219B"/>
    <w:rsid w:val="00512339"/>
    <w:rsid w:val="005144F9"/>
    <w:rsid w:val="00515C1A"/>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7875"/>
    <w:rsid w:val="00590A33"/>
    <w:rsid w:val="00590F35"/>
    <w:rsid w:val="0059151C"/>
    <w:rsid w:val="00593054"/>
    <w:rsid w:val="00594473"/>
    <w:rsid w:val="00594715"/>
    <w:rsid w:val="0059562A"/>
    <w:rsid w:val="0059564E"/>
    <w:rsid w:val="00596C37"/>
    <w:rsid w:val="005A07C9"/>
    <w:rsid w:val="005A1631"/>
    <w:rsid w:val="005A1BF6"/>
    <w:rsid w:val="005A1D57"/>
    <w:rsid w:val="005A245F"/>
    <w:rsid w:val="005A26DD"/>
    <w:rsid w:val="005A2966"/>
    <w:rsid w:val="005A38FE"/>
    <w:rsid w:val="005A5B5E"/>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3A86"/>
    <w:rsid w:val="005F4414"/>
    <w:rsid w:val="005F4868"/>
    <w:rsid w:val="005F66E8"/>
    <w:rsid w:val="005F6975"/>
    <w:rsid w:val="005F7359"/>
    <w:rsid w:val="006005BD"/>
    <w:rsid w:val="00600C26"/>
    <w:rsid w:val="0060103B"/>
    <w:rsid w:val="006016B0"/>
    <w:rsid w:val="006017F3"/>
    <w:rsid w:val="006021E8"/>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44C4"/>
    <w:rsid w:val="00766146"/>
    <w:rsid w:val="00766264"/>
    <w:rsid w:val="007702D4"/>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43D7"/>
    <w:rsid w:val="007B45C8"/>
    <w:rsid w:val="007B4969"/>
    <w:rsid w:val="007B4C60"/>
    <w:rsid w:val="007B523D"/>
    <w:rsid w:val="007B6283"/>
    <w:rsid w:val="007B641D"/>
    <w:rsid w:val="007B6C5A"/>
    <w:rsid w:val="007B6CE2"/>
    <w:rsid w:val="007B6DD9"/>
    <w:rsid w:val="007B6E77"/>
    <w:rsid w:val="007B75B9"/>
    <w:rsid w:val="007B78FE"/>
    <w:rsid w:val="007B7992"/>
    <w:rsid w:val="007C019C"/>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E4"/>
    <w:rsid w:val="00825A6A"/>
    <w:rsid w:val="00826001"/>
    <w:rsid w:val="008261B1"/>
    <w:rsid w:val="008263EE"/>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3086"/>
    <w:rsid w:val="008638CF"/>
    <w:rsid w:val="00864208"/>
    <w:rsid w:val="00864511"/>
    <w:rsid w:val="00864525"/>
    <w:rsid w:val="00864538"/>
    <w:rsid w:val="00865D5B"/>
    <w:rsid w:val="00865D72"/>
    <w:rsid w:val="00867643"/>
    <w:rsid w:val="008707DD"/>
    <w:rsid w:val="008708F3"/>
    <w:rsid w:val="0087099A"/>
    <w:rsid w:val="008711A1"/>
    <w:rsid w:val="008711CD"/>
    <w:rsid w:val="008719B9"/>
    <w:rsid w:val="00872BDF"/>
    <w:rsid w:val="00872D2B"/>
    <w:rsid w:val="008730C7"/>
    <w:rsid w:val="00875F47"/>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E84"/>
    <w:rsid w:val="008A5FEB"/>
    <w:rsid w:val="008A629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6B06"/>
    <w:rsid w:val="008D710C"/>
    <w:rsid w:val="008D72F9"/>
    <w:rsid w:val="008D790D"/>
    <w:rsid w:val="008D7C7D"/>
    <w:rsid w:val="008D7E7F"/>
    <w:rsid w:val="008E0C9B"/>
    <w:rsid w:val="008E169D"/>
    <w:rsid w:val="008E19D1"/>
    <w:rsid w:val="008E5360"/>
    <w:rsid w:val="008E5DDD"/>
    <w:rsid w:val="008E6DBE"/>
    <w:rsid w:val="008E7568"/>
    <w:rsid w:val="008E7C04"/>
    <w:rsid w:val="008F0BAC"/>
    <w:rsid w:val="008F1534"/>
    <w:rsid w:val="008F1AAA"/>
    <w:rsid w:val="008F1EEC"/>
    <w:rsid w:val="008F20D8"/>
    <w:rsid w:val="008F248B"/>
    <w:rsid w:val="008F4551"/>
    <w:rsid w:val="008F5C31"/>
    <w:rsid w:val="008F6079"/>
    <w:rsid w:val="008F6087"/>
    <w:rsid w:val="008F6B16"/>
    <w:rsid w:val="008F76A4"/>
    <w:rsid w:val="008F7A2F"/>
    <w:rsid w:val="00900535"/>
    <w:rsid w:val="00902295"/>
    <w:rsid w:val="009044EA"/>
    <w:rsid w:val="00904953"/>
    <w:rsid w:val="009058C0"/>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82F"/>
    <w:rsid w:val="00933D96"/>
    <w:rsid w:val="00934542"/>
    <w:rsid w:val="009347F6"/>
    <w:rsid w:val="00935ED8"/>
    <w:rsid w:val="00936808"/>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66D5"/>
    <w:rsid w:val="009A6E0D"/>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115"/>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43E2"/>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C50"/>
    <w:rsid w:val="00A769A4"/>
    <w:rsid w:val="00A770B5"/>
    <w:rsid w:val="00A775D9"/>
    <w:rsid w:val="00A775F5"/>
    <w:rsid w:val="00A77B0A"/>
    <w:rsid w:val="00A801C0"/>
    <w:rsid w:val="00A80367"/>
    <w:rsid w:val="00A81EEE"/>
    <w:rsid w:val="00A82331"/>
    <w:rsid w:val="00A84385"/>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4413"/>
    <w:rsid w:val="00AF453C"/>
    <w:rsid w:val="00AF4B6E"/>
    <w:rsid w:val="00AF6138"/>
    <w:rsid w:val="00AF749B"/>
    <w:rsid w:val="00AF78AF"/>
    <w:rsid w:val="00B002C0"/>
    <w:rsid w:val="00B01137"/>
    <w:rsid w:val="00B02800"/>
    <w:rsid w:val="00B03B22"/>
    <w:rsid w:val="00B03DFC"/>
    <w:rsid w:val="00B04CF5"/>
    <w:rsid w:val="00B05259"/>
    <w:rsid w:val="00B065B6"/>
    <w:rsid w:val="00B0734B"/>
    <w:rsid w:val="00B075AE"/>
    <w:rsid w:val="00B076D2"/>
    <w:rsid w:val="00B10A70"/>
    <w:rsid w:val="00B10CD7"/>
    <w:rsid w:val="00B1119C"/>
    <w:rsid w:val="00B116D8"/>
    <w:rsid w:val="00B1202D"/>
    <w:rsid w:val="00B1216D"/>
    <w:rsid w:val="00B12ECE"/>
    <w:rsid w:val="00B13213"/>
    <w:rsid w:val="00B16AD4"/>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2B69"/>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478A"/>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CDC"/>
    <w:rsid w:val="00C40DF0"/>
    <w:rsid w:val="00C4169D"/>
    <w:rsid w:val="00C425D5"/>
    <w:rsid w:val="00C4274D"/>
    <w:rsid w:val="00C44814"/>
    <w:rsid w:val="00C453A2"/>
    <w:rsid w:val="00C459FE"/>
    <w:rsid w:val="00C4635E"/>
    <w:rsid w:val="00C47743"/>
    <w:rsid w:val="00C50301"/>
    <w:rsid w:val="00C50DF9"/>
    <w:rsid w:val="00C5269E"/>
    <w:rsid w:val="00C53797"/>
    <w:rsid w:val="00C54068"/>
    <w:rsid w:val="00C545BD"/>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B20"/>
    <w:rsid w:val="00CB204F"/>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703E"/>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B9E"/>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F0C17"/>
    <w:rsid w:val="00DF1DBF"/>
    <w:rsid w:val="00DF22AE"/>
    <w:rsid w:val="00DF3A86"/>
    <w:rsid w:val="00DF4244"/>
    <w:rsid w:val="00DF45B4"/>
    <w:rsid w:val="00DF55F7"/>
    <w:rsid w:val="00DF6CC0"/>
    <w:rsid w:val="00DF6D63"/>
    <w:rsid w:val="00DF7A75"/>
    <w:rsid w:val="00DF7AEE"/>
    <w:rsid w:val="00E002E7"/>
    <w:rsid w:val="00E00F5F"/>
    <w:rsid w:val="00E0380C"/>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1F2"/>
    <w:rsid w:val="00E418E7"/>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9B3"/>
    <w:rsid w:val="00E8529B"/>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AA"/>
    <w:rsid w:val="00EC72A3"/>
    <w:rsid w:val="00ED0B2A"/>
    <w:rsid w:val="00ED0B88"/>
    <w:rsid w:val="00ED0E4E"/>
    <w:rsid w:val="00ED0F71"/>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771D"/>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3B7"/>
    <w:rsid w:val="00F53850"/>
    <w:rsid w:val="00F543A2"/>
    <w:rsid w:val="00F549A3"/>
    <w:rsid w:val="00F55F2C"/>
    <w:rsid w:val="00F56816"/>
    <w:rsid w:val="00F56B5D"/>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EF0"/>
    <w:rsid w:val="00FB0938"/>
    <w:rsid w:val="00FB10B6"/>
    <w:rsid w:val="00FB13A2"/>
    <w:rsid w:val="00FB3F64"/>
    <w:rsid w:val="00FB47FC"/>
    <w:rsid w:val="00FB4C15"/>
    <w:rsid w:val="00FB4C8B"/>
    <w:rsid w:val="00FB55FF"/>
    <w:rsid w:val="00FB5CCE"/>
    <w:rsid w:val="00FB64DC"/>
    <w:rsid w:val="00FB66C3"/>
    <w:rsid w:val="00FB7745"/>
    <w:rsid w:val="00FC14D5"/>
    <w:rsid w:val="00FC2FC4"/>
    <w:rsid w:val="00FC3131"/>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611A"/>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55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65558"/>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265558"/>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265558"/>
    <w:pPr>
      <w:keepNext/>
      <w:numPr>
        <w:ilvl w:val="2"/>
        <w:numId w:val="2"/>
      </w:numPr>
      <w:suppressAutoHyphens/>
      <w:spacing w:before="240" w:after="60"/>
      <w:outlineLvl w:val="2"/>
    </w:pPr>
    <w:rPr>
      <w:rFonts w:cs="Arial"/>
      <w:b/>
      <w:bCs/>
      <w:szCs w:val="26"/>
      <w:lang w:eastAsia="ar-SA"/>
    </w:rPr>
  </w:style>
  <w:style w:type="paragraph" w:styleId="7">
    <w:name w:val="heading 7"/>
    <w:basedOn w:val="a"/>
    <w:next w:val="a0"/>
    <w:link w:val="70"/>
    <w:qFormat/>
    <w:rsid w:val="00265558"/>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265558"/>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65558"/>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265558"/>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265558"/>
    <w:rPr>
      <w:rFonts w:ascii="Times New Roman" w:eastAsia="Times New Roman" w:hAnsi="Times New Roman" w:cs="Arial"/>
      <w:b/>
      <w:bCs/>
      <w:sz w:val="24"/>
      <w:szCs w:val="26"/>
      <w:lang w:eastAsia="ar-SA"/>
    </w:rPr>
  </w:style>
  <w:style w:type="character" w:customStyle="1" w:styleId="70">
    <w:name w:val="Заголовок 7 Знак"/>
    <w:basedOn w:val="a1"/>
    <w:link w:val="7"/>
    <w:rsid w:val="00265558"/>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265558"/>
    <w:rPr>
      <w:rFonts w:ascii="Times New Roman" w:eastAsia="WenQuanYi Micro Hei" w:hAnsi="Times New Roman" w:cs="Lohit Hindi"/>
      <w:b/>
      <w:bCs/>
      <w:kern w:val="1"/>
      <w:sz w:val="20"/>
      <w:szCs w:val="20"/>
      <w:lang w:eastAsia="hi-IN" w:bidi="hi-IN"/>
    </w:rPr>
  </w:style>
  <w:style w:type="paragraph" w:styleId="a0">
    <w:name w:val="Body Text"/>
    <w:basedOn w:val="a"/>
    <w:link w:val="a4"/>
    <w:rsid w:val="00265558"/>
    <w:pPr>
      <w:spacing w:after="120"/>
    </w:pPr>
  </w:style>
  <w:style w:type="character" w:customStyle="1" w:styleId="a4">
    <w:name w:val="Основной текст Знак"/>
    <w:basedOn w:val="a1"/>
    <w:link w:val="a0"/>
    <w:rsid w:val="00265558"/>
    <w:rPr>
      <w:rFonts w:ascii="Times New Roman" w:eastAsia="Times New Roman" w:hAnsi="Times New Roman" w:cs="Times New Roman"/>
      <w:sz w:val="24"/>
      <w:szCs w:val="24"/>
      <w:lang w:eastAsia="ru-RU"/>
    </w:rPr>
  </w:style>
  <w:style w:type="paragraph" w:customStyle="1" w:styleId="ConsPlusNormal">
    <w:name w:val="ConsPlusNormal"/>
    <w:rsid w:val="002655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5558"/>
    <w:pPr>
      <w:spacing w:after="120"/>
      <w:ind w:left="283"/>
    </w:pPr>
  </w:style>
  <w:style w:type="character" w:customStyle="1" w:styleId="a6">
    <w:name w:val="Основной текст с отступом Знак"/>
    <w:basedOn w:val="a1"/>
    <w:link w:val="a5"/>
    <w:rsid w:val="00265558"/>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265558"/>
    <w:pPr>
      <w:tabs>
        <w:tab w:val="left" w:pos="360"/>
      </w:tabs>
      <w:spacing w:before="120" w:after="120"/>
      <w:jc w:val="both"/>
    </w:pPr>
    <w:rPr>
      <w:szCs w:val="20"/>
      <w:lang w:eastAsia="ar-SA"/>
    </w:rPr>
  </w:style>
  <w:style w:type="character" w:customStyle="1" w:styleId="31">
    <w:name w:val="Основной текст с отступом 3 Знак"/>
    <w:basedOn w:val="a1"/>
    <w:link w:val="32"/>
    <w:uiPriority w:val="99"/>
    <w:rsid w:val="00265558"/>
    <w:rPr>
      <w:rFonts w:ascii="Times New Roman" w:eastAsia="Times New Roman" w:hAnsi="Times New Roman" w:cs="Times New Roman"/>
      <w:sz w:val="16"/>
      <w:szCs w:val="16"/>
      <w:lang w:eastAsia="ru-RU"/>
    </w:rPr>
  </w:style>
  <w:style w:type="paragraph" w:styleId="32">
    <w:name w:val="Body Text Indent 3"/>
    <w:basedOn w:val="a"/>
    <w:link w:val="31"/>
    <w:uiPriority w:val="99"/>
    <w:rsid w:val="00265558"/>
    <w:pPr>
      <w:spacing w:after="120"/>
      <w:ind w:left="283"/>
    </w:pPr>
    <w:rPr>
      <w:sz w:val="16"/>
      <w:szCs w:val="16"/>
    </w:rPr>
  </w:style>
  <w:style w:type="character" w:customStyle="1" w:styleId="310">
    <w:name w:val="Основной текст с отступом 3 Знак1"/>
    <w:basedOn w:val="a1"/>
    <w:uiPriority w:val="99"/>
    <w:semiHidden/>
    <w:rsid w:val="00265558"/>
    <w:rPr>
      <w:rFonts w:ascii="Times New Roman" w:eastAsia="Times New Roman" w:hAnsi="Times New Roman" w:cs="Times New Roman"/>
      <w:sz w:val="16"/>
      <w:szCs w:val="16"/>
      <w:lang w:eastAsia="ru-RU"/>
    </w:rPr>
  </w:style>
  <w:style w:type="paragraph" w:customStyle="1" w:styleId="a7">
    <w:name w:val="основной текст документа"/>
    <w:basedOn w:val="a"/>
    <w:link w:val="a8"/>
    <w:uiPriority w:val="99"/>
    <w:rsid w:val="00265558"/>
    <w:pPr>
      <w:spacing w:before="120" w:after="120"/>
      <w:jc w:val="both"/>
    </w:pPr>
    <w:rPr>
      <w:szCs w:val="20"/>
      <w:lang w:eastAsia="ar-SA"/>
    </w:rPr>
  </w:style>
  <w:style w:type="character" w:customStyle="1" w:styleId="a8">
    <w:name w:val="основной текст документа Знак"/>
    <w:basedOn w:val="a1"/>
    <w:link w:val="a7"/>
    <w:uiPriority w:val="99"/>
    <w:locked/>
    <w:rsid w:val="00265558"/>
    <w:rPr>
      <w:rFonts w:ascii="Times New Roman" w:eastAsia="Times New Roman" w:hAnsi="Times New Roman" w:cs="Times New Roman"/>
      <w:sz w:val="24"/>
      <w:szCs w:val="20"/>
      <w:lang w:eastAsia="ar-SA"/>
    </w:rPr>
  </w:style>
  <w:style w:type="paragraph" w:styleId="a9">
    <w:name w:val="Normal (Web)"/>
    <w:basedOn w:val="a"/>
    <w:rsid w:val="00265558"/>
    <w:pPr>
      <w:spacing w:before="100" w:beforeAutospacing="1" w:after="100" w:afterAutospacing="1"/>
    </w:pPr>
  </w:style>
  <w:style w:type="character" w:customStyle="1" w:styleId="aa">
    <w:name w:val="Текст выноски Знак"/>
    <w:basedOn w:val="a1"/>
    <w:link w:val="ab"/>
    <w:uiPriority w:val="99"/>
    <w:semiHidden/>
    <w:rsid w:val="00265558"/>
    <w:rPr>
      <w:rFonts w:ascii="Tahoma" w:eastAsia="Times New Roman" w:hAnsi="Tahoma" w:cs="Tahoma"/>
      <w:sz w:val="16"/>
      <w:szCs w:val="16"/>
      <w:lang w:eastAsia="ru-RU"/>
    </w:rPr>
  </w:style>
  <w:style w:type="paragraph" w:styleId="ab">
    <w:name w:val="Balloon Text"/>
    <w:basedOn w:val="a"/>
    <w:link w:val="aa"/>
    <w:uiPriority w:val="99"/>
    <w:semiHidden/>
    <w:rsid w:val="00265558"/>
    <w:rPr>
      <w:rFonts w:ascii="Tahoma" w:hAnsi="Tahoma" w:cs="Tahoma"/>
      <w:sz w:val="16"/>
      <w:szCs w:val="16"/>
    </w:rPr>
  </w:style>
  <w:style w:type="character" w:customStyle="1" w:styleId="12">
    <w:name w:val="Текст выноски Знак1"/>
    <w:basedOn w:val="a1"/>
    <w:uiPriority w:val="99"/>
    <w:semiHidden/>
    <w:rsid w:val="00265558"/>
    <w:rPr>
      <w:rFonts w:ascii="Tahoma" w:eastAsia="Times New Roman" w:hAnsi="Tahoma" w:cs="Tahoma"/>
      <w:sz w:val="16"/>
      <w:szCs w:val="16"/>
      <w:lang w:eastAsia="ru-RU"/>
    </w:rPr>
  </w:style>
  <w:style w:type="character" w:customStyle="1" w:styleId="ac">
    <w:name w:val="Основной текст_"/>
    <w:basedOn w:val="a1"/>
    <w:link w:val="4"/>
    <w:uiPriority w:val="99"/>
    <w:locked/>
    <w:rsid w:val="00265558"/>
    <w:rPr>
      <w:rFonts w:cs="Times New Roman"/>
      <w:sz w:val="25"/>
      <w:szCs w:val="25"/>
      <w:shd w:val="clear" w:color="auto" w:fill="FFFFFF"/>
    </w:rPr>
  </w:style>
  <w:style w:type="paragraph" w:customStyle="1" w:styleId="4">
    <w:name w:val="Основной текст4"/>
    <w:basedOn w:val="a"/>
    <w:link w:val="ac"/>
    <w:uiPriority w:val="99"/>
    <w:rsid w:val="00265558"/>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265558"/>
    <w:rPr>
      <w:rFonts w:cs="Times New Roman"/>
      <w:sz w:val="26"/>
      <w:szCs w:val="26"/>
      <w:shd w:val="clear" w:color="auto" w:fill="FFFFFF"/>
    </w:rPr>
  </w:style>
  <w:style w:type="paragraph" w:customStyle="1" w:styleId="22">
    <w:name w:val="Заголовок №2"/>
    <w:basedOn w:val="a"/>
    <w:link w:val="21"/>
    <w:uiPriority w:val="99"/>
    <w:rsid w:val="00265558"/>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customStyle="1" w:styleId="13">
    <w:name w:val="Название1"/>
    <w:basedOn w:val="a"/>
    <w:rsid w:val="00265558"/>
    <w:pPr>
      <w:widowControl w:val="0"/>
      <w:jc w:val="center"/>
    </w:pPr>
    <w:rPr>
      <w:rFonts w:cs="Arial"/>
      <w:b/>
      <w:noProof/>
      <w:sz w:val="28"/>
      <w:szCs w:val="20"/>
      <w:lang w:val="en-US" w:eastAsia="en-US"/>
    </w:rPr>
  </w:style>
  <w:style w:type="paragraph" w:customStyle="1" w:styleId="ConsPlusTitle">
    <w:name w:val="ConsPlusTitle"/>
    <w:rsid w:val="0026555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4">
    <w:name w:val="Обычный1"/>
    <w:basedOn w:val="a"/>
    <w:rsid w:val="00265558"/>
    <w:pPr>
      <w:widowControl w:val="0"/>
    </w:pPr>
    <w:rPr>
      <w:rFonts w:cs="Arial"/>
      <w:noProof/>
      <w:szCs w:val="20"/>
      <w:lang w:val="en-US" w:eastAsia="en-US"/>
    </w:rPr>
  </w:style>
  <w:style w:type="paragraph" w:customStyle="1" w:styleId="23">
    <w:name w:val="Обычный2"/>
    <w:basedOn w:val="a"/>
    <w:uiPriority w:val="99"/>
    <w:rsid w:val="00265558"/>
    <w:pPr>
      <w:widowControl w:val="0"/>
    </w:pPr>
    <w:rPr>
      <w:rFonts w:cs="Arial"/>
      <w:noProof/>
      <w:szCs w:val="20"/>
      <w:lang w:val="en-US" w:eastAsia="en-US"/>
    </w:rPr>
  </w:style>
  <w:style w:type="paragraph" w:styleId="ad">
    <w:name w:val="Title"/>
    <w:basedOn w:val="a"/>
    <w:link w:val="ae"/>
    <w:uiPriority w:val="99"/>
    <w:qFormat/>
    <w:rsid w:val="00265558"/>
    <w:pPr>
      <w:jc w:val="center"/>
    </w:pPr>
    <w:rPr>
      <w:b/>
      <w:bCs/>
    </w:rPr>
  </w:style>
  <w:style w:type="character" w:customStyle="1" w:styleId="ae">
    <w:name w:val="Название Знак"/>
    <w:basedOn w:val="a1"/>
    <w:link w:val="ad"/>
    <w:uiPriority w:val="99"/>
    <w:rsid w:val="00265558"/>
    <w:rPr>
      <w:rFonts w:ascii="Times New Roman" w:eastAsia="Times New Roman" w:hAnsi="Times New Roman" w:cs="Times New Roman"/>
      <w:b/>
      <w:bCs/>
      <w:sz w:val="24"/>
      <w:szCs w:val="24"/>
      <w:lang w:eastAsia="ru-RU"/>
    </w:rPr>
  </w:style>
  <w:style w:type="character" w:customStyle="1" w:styleId="af">
    <w:name w:val="Гипертекстовая ссылка"/>
    <w:basedOn w:val="a1"/>
    <w:uiPriority w:val="99"/>
    <w:rsid w:val="00265558"/>
    <w:rPr>
      <w:rFonts w:cs="Times New Roman"/>
      <w:color w:val="106BBE"/>
    </w:rPr>
  </w:style>
  <w:style w:type="paragraph" w:customStyle="1" w:styleId="af0">
    <w:name w:val="Прижатый влево"/>
    <w:basedOn w:val="a"/>
    <w:next w:val="a"/>
    <w:uiPriority w:val="99"/>
    <w:rsid w:val="00265558"/>
    <w:pPr>
      <w:autoSpaceDE w:val="0"/>
      <w:autoSpaceDN w:val="0"/>
      <w:adjustRightInd w:val="0"/>
    </w:pPr>
    <w:rPr>
      <w:rFonts w:ascii="Arial" w:hAnsi="Arial"/>
    </w:rPr>
  </w:style>
  <w:style w:type="paragraph" w:styleId="af1">
    <w:name w:val="header"/>
    <w:basedOn w:val="a"/>
    <w:link w:val="af2"/>
    <w:uiPriority w:val="99"/>
    <w:rsid w:val="00265558"/>
    <w:pPr>
      <w:tabs>
        <w:tab w:val="center" w:pos="4677"/>
        <w:tab w:val="right" w:pos="9355"/>
      </w:tabs>
    </w:pPr>
  </w:style>
  <w:style w:type="character" w:customStyle="1" w:styleId="af2">
    <w:name w:val="Верхний колонтитул Знак"/>
    <w:basedOn w:val="a1"/>
    <w:link w:val="af1"/>
    <w:uiPriority w:val="99"/>
    <w:rsid w:val="00265558"/>
    <w:rPr>
      <w:rFonts w:ascii="Times New Roman" w:eastAsia="Times New Roman" w:hAnsi="Times New Roman" w:cs="Times New Roman"/>
      <w:sz w:val="24"/>
      <w:szCs w:val="24"/>
      <w:lang w:eastAsia="ru-RU"/>
    </w:rPr>
  </w:style>
  <w:style w:type="character" w:styleId="af3">
    <w:name w:val="page number"/>
    <w:basedOn w:val="a1"/>
    <w:uiPriority w:val="99"/>
    <w:rsid w:val="00265558"/>
    <w:rPr>
      <w:rFonts w:cs="Times New Roman"/>
    </w:rPr>
  </w:style>
  <w:style w:type="character" w:customStyle="1" w:styleId="af4">
    <w:name w:val="Нижний колонтитул Знак"/>
    <w:basedOn w:val="a1"/>
    <w:link w:val="af5"/>
    <w:rsid w:val="00265558"/>
    <w:rPr>
      <w:rFonts w:ascii="Times New Roman" w:eastAsia="Times New Roman" w:hAnsi="Times New Roman" w:cs="Times New Roman"/>
      <w:sz w:val="24"/>
      <w:szCs w:val="24"/>
      <w:lang w:eastAsia="ru-RU"/>
    </w:rPr>
  </w:style>
  <w:style w:type="paragraph" w:styleId="af5">
    <w:name w:val="footer"/>
    <w:basedOn w:val="a"/>
    <w:link w:val="af4"/>
    <w:unhideWhenUsed/>
    <w:rsid w:val="00265558"/>
    <w:pPr>
      <w:tabs>
        <w:tab w:val="center" w:pos="4677"/>
        <w:tab w:val="right" w:pos="9355"/>
      </w:tabs>
    </w:pPr>
  </w:style>
  <w:style w:type="character" w:customStyle="1" w:styleId="15">
    <w:name w:val="Нижний колонтитул Знак1"/>
    <w:basedOn w:val="a1"/>
    <w:uiPriority w:val="99"/>
    <w:semiHidden/>
    <w:rsid w:val="00265558"/>
    <w:rPr>
      <w:rFonts w:ascii="Times New Roman" w:eastAsia="Times New Roman" w:hAnsi="Times New Roman" w:cs="Times New Roman"/>
      <w:sz w:val="24"/>
      <w:szCs w:val="24"/>
      <w:lang w:eastAsia="ru-RU"/>
    </w:rPr>
  </w:style>
  <w:style w:type="paragraph" w:styleId="af6">
    <w:name w:val="List Paragraph"/>
    <w:basedOn w:val="a"/>
    <w:uiPriority w:val="34"/>
    <w:qFormat/>
    <w:rsid w:val="00265558"/>
    <w:pPr>
      <w:ind w:left="720"/>
      <w:contextualSpacing/>
    </w:pPr>
  </w:style>
  <w:style w:type="paragraph" w:customStyle="1" w:styleId="16">
    <w:name w:val="Обычный (веб)1"/>
    <w:basedOn w:val="a"/>
    <w:rsid w:val="00265558"/>
    <w:pPr>
      <w:spacing w:before="28" w:after="28"/>
    </w:pPr>
    <w:rPr>
      <w:rFonts w:eastAsia="WenQuanYi Micro Hei" w:cs="Lohit Hindi"/>
      <w:kern w:val="1"/>
      <w:lang w:eastAsia="hi-IN" w:bidi="hi-IN"/>
    </w:rPr>
  </w:style>
  <w:style w:type="character" w:styleId="af7">
    <w:name w:val="Hyperlink"/>
    <w:basedOn w:val="a1"/>
    <w:uiPriority w:val="99"/>
    <w:unhideWhenUsed/>
    <w:rsid w:val="00265558"/>
    <w:rPr>
      <w:color w:val="0000FF" w:themeColor="hyperlink"/>
      <w:u w:val="single"/>
    </w:rPr>
  </w:style>
  <w:style w:type="paragraph" w:customStyle="1" w:styleId="ConsPlusNonformat">
    <w:name w:val="ConsPlusNonformat"/>
    <w:uiPriority w:val="99"/>
    <w:rsid w:val="002655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8">
    <w:name w:val="No Spacing"/>
    <w:qFormat/>
    <w:rsid w:val="00265558"/>
    <w:pPr>
      <w:spacing w:after="0" w:line="240" w:lineRule="auto"/>
      <w:ind w:firstLine="851"/>
      <w:jc w:val="center"/>
    </w:pPr>
    <w:rPr>
      <w:rFonts w:ascii="Calibri" w:eastAsia="Calibri" w:hAnsi="Calibri" w:cs="Times New Roman"/>
    </w:rPr>
  </w:style>
  <w:style w:type="paragraph" w:customStyle="1" w:styleId="conspluscell">
    <w:name w:val="conspluscell"/>
    <w:basedOn w:val="a"/>
    <w:rsid w:val="00265558"/>
    <w:pPr>
      <w:spacing w:before="100" w:beforeAutospacing="1" w:after="100" w:afterAutospacing="1"/>
    </w:pPr>
  </w:style>
  <w:style w:type="character" w:styleId="af9">
    <w:name w:val="FollowedHyperlink"/>
    <w:basedOn w:val="a1"/>
    <w:uiPriority w:val="99"/>
    <w:semiHidden/>
    <w:unhideWhenUsed/>
    <w:rsid w:val="0026555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55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65558"/>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265558"/>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265558"/>
    <w:pPr>
      <w:keepNext/>
      <w:numPr>
        <w:ilvl w:val="2"/>
        <w:numId w:val="2"/>
      </w:numPr>
      <w:suppressAutoHyphens/>
      <w:spacing w:before="240" w:after="60"/>
      <w:outlineLvl w:val="2"/>
    </w:pPr>
    <w:rPr>
      <w:rFonts w:cs="Arial"/>
      <w:b/>
      <w:bCs/>
      <w:szCs w:val="26"/>
      <w:lang w:eastAsia="ar-SA"/>
    </w:rPr>
  </w:style>
  <w:style w:type="paragraph" w:styleId="7">
    <w:name w:val="heading 7"/>
    <w:basedOn w:val="a"/>
    <w:next w:val="a0"/>
    <w:link w:val="70"/>
    <w:qFormat/>
    <w:rsid w:val="00265558"/>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265558"/>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65558"/>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265558"/>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265558"/>
    <w:rPr>
      <w:rFonts w:ascii="Times New Roman" w:eastAsia="Times New Roman" w:hAnsi="Times New Roman" w:cs="Arial"/>
      <w:b/>
      <w:bCs/>
      <w:sz w:val="24"/>
      <w:szCs w:val="26"/>
      <w:lang w:eastAsia="ar-SA"/>
    </w:rPr>
  </w:style>
  <w:style w:type="character" w:customStyle="1" w:styleId="70">
    <w:name w:val="Заголовок 7 Знак"/>
    <w:basedOn w:val="a1"/>
    <w:link w:val="7"/>
    <w:rsid w:val="00265558"/>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265558"/>
    <w:rPr>
      <w:rFonts w:ascii="Times New Roman" w:eastAsia="WenQuanYi Micro Hei" w:hAnsi="Times New Roman" w:cs="Lohit Hindi"/>
      <w:b/>
      <w:bCs/>
      <w:kern w:val="1"/>
      <w:sz w:val="20"/>
      <w:szCs w:val="20"/>
      <w:lang w:eastAsia="hi-IN" w:bidi="hi-IN"/>
    </w:rPr>
  </w:style>
  <w:style w:type="paragraph" w:styleId="a0">
    <w:name w:val="Body Text"/>
    <w:basedOn w:val="a"/>
    <w:link w:val="a4"/>
    <w:rsid w:val="00265558"/>
    <w:pPr>
      <w:spacing w:after="120"/>
    </w:pPr>
  </w:style>
  <w:style w:type="character" w:customStyle="1" w:styleId="a4">
    <w:name w:val="Основной текст Знак"/>
    <w:basedOn w:val="a1"/>
    <w:link w:val="a0"/>
    <w:rsid w:val="00265558"/>
    <w:rPr>
      <w:rFonts w:ascii="Times New Roman" w:eastAsia="Times New Roman" w:hAnsi="Times New Roman" w:cs="Times New Roman"/>
      <w:sz w:val="24"/>
      <w:szCs w:val="24"/>
      <w:lang w:eastAsia="ru-RU"/>
    </w:rPr>
  </w:style>
  <w:style w:type="paragraph" w:customStyle="1" w:styleId="ConsPlusNormal">
    <w:name w:val="ConsPlusNormal"/>
    <w:rsid w:val="002655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5558"/>
    <w:pPr>
      <w:spacing w:after="120"/>
      <w:ind w:left="283"/>
    </w:pPr>
  </w:style>
  <w:style w:type="character" w:customStyle="1" w:styleId="a6">
    <w:name w:val="Основной текст с отступом Знак"/>
    <w:basedOn w:val="a1"/>
    <w:link w:val="a5"/>
    <w:rsid w:val="00265558"/>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265558"/>
    <w:pPr>
      <w:tabs>
        <w:tab w:val="left" w:pos="360"/>
      </w:tabs>
      <w:spacing w:before="120" w:after="120"/>
      <w:jc w:val="both"/>
    </w:pPr>
    <w:rPr>
      <w:szCs w:val="20"/>
      <w:lang w:eastAsia="ar-SA"/>
    </w:rPr>
  </w:style>
  <w:style w:type="character" w:customStyle="1" w:styleId="31">
    <w:name w:val="Основной текст с отступом 3 Знак"/>
    <w:basedOn w:val="a1"/>
    <w:link w:val="32"/>
    <w:uiPriority w:val="99"/>
    <w:rsid w:val="00265558"/>
    <w:rPr>
      <w:rFonts w:ascii="Times New Roman" w:eastAsia="Times New Roman" w:hAnsi="Times New Roman" w:cs="Times New Roman"/>
      <w:sz w:val="16"/>
      <w:szCs w:val="16"/>
      <w:lang w:eastAsia="ru-RU"/>
    </w:rPr>
  </w:style>
  <w:style w:type="paragraph" w:styleId="32">
    <w:name w:val="Body Text Indent 3"/>
    <w:basedOn w:val="a"/>
    <w:link w:val="31"/>
    <w:uiPriority w:val="99"/>
    <w:rsid w:val="00265558"/>
    <w:pPr>
      <w:spacing w:after="120"/>
      <w:ind w:left="283"/>
    </w:pPr>
    <w:rPr>
      <w:sz w:val="16"/>
      <w:szCs w:val="16"/>
    </w:rPr>
  </w:style>
  <w:style w:type="character" w:customStyle="1" w:styleId="310">
    <w:name w:val="Основной текст с отступом 3 Знак1"/>
    <w:basedOn w:val="a1"/>
    <w:uiPriority w:val="99"/>
    <w:semiHidden/>
    <w:rsid w:val="00265558"/>
    <w:rPr>
      <w:rFonts w:ascii="Times New Roman" w:eastAsia="Times New Roman" w:hAnsi="Times New Roman" w:cs="Times New Roman"/>
      <w:sz w:val="16"/>
      <w:szCs w:val="16"/>
      <w:lang w:eastAsia="ru-RU"/>
    </w:rPr>
  </w:style>
  <w:style w:type="paragraph" w:customStyle="1" w:styleId="a7">
    <w:name w:val="основной текст документа"/>
    <w:basedOn w:val="a"/>
    <w:link w:val="a8"/>
    <w:uiPriority w:val="99"/>
    <w:rsid w:val="00265558"/>
    <w:pPr>
      <w:spacing w:before="120" w:after="120"/>
      <w:jc w:val="both"/>
    </w:pPr>
    <w:rPr>
      <w:szCs w:val="20"/>
      <w:lang w:eastAsia="ar-SA"/>
    </w:rPr>
  </w:style>
  <w:style w:type="character" w:customStyle="1" w:styleId="a8">
    <w:name w:val="основной текст документа Знак"/>
    <w:basedOn w:val="a1"/>
    <w:link w:val="a7"/>
    <w:uiPriority w:val="99"/>
    <w:locked/>
    <w:rsid w:val="00265558"/>
    <w:rPr>
      <w:rFonts w:ascii="Times New Roman" w:eastAsia="Times New Roman" w:hAnsi="Times New Roman" w:cs="Times New Roman"/>
      <w:sz w:val="24"/>
      <w:szCs w:val="20"/>
      <w:lang w:eastAsia="ar-SA"/>
    </w:rPr>
  </w:style>
  <w:style w:type="paragraph" w:styleId="a9">
    <w:name w:val="Normal (Web)"/>
    <w:basedOn w:val="a"/>
    <w:rsid w:val="00265558"/>
    <w:pPr>
      <w:spacing w:before="100" w:beforeAutospacing="1" w:after="100" w:afterAutospacing="1"/>
    </w:pPr>
  </w:style>
  <w:style w:type="character" w:customStyle="1" w:styleId="aa">
    <w:name w:val="Текст выноски Знак"/>
    <w:basedOn w:val="a1"/>
    <w:link w:val="ab"/>
    <w:uiPriority w:val="99"/>
    <w:semiHidden/>
    <w:rsid w:val="00265558"/>
    <w:rPr>
      <w:rFonts w:ascii="Tahoma" w:eastAsia="Times New Roman" w:hAnsi="Tahoma" w:cs="Tahoma"/>
      <w:sz w:val="16"/>
      <w:szCs w:val="16"/>
      <w:lang w:eastAsia="ru-RU"/>
    </w:rPr>
  </w:style>
  <w:style w:type="paragraph" w:styleId="ab">
    <w:name w:val="Balloon Text"/>
    <w:basedOn w:val="a"/>
    <w:link w:val="aa"/>
    <w:uiPriority w:val="99"/>
    <w:semiHidden/>
    <w:rsid w:val="00265558"/>
    <w:rPr>
      <w:rFonts w:ascii="Tahoma" w:hAnsi="Tahoma" w:cs="Tahoma"/>
      <w:sz w:val="16"/>
      <w:szCs w:val="16"/>
    </w:rPr>
  </w:style>
  <w:style w:type="character" w:customStyle="1" w:styleId="12">
    <w:name w:val="Текст выноски Знак1"/>
    <w:basedOn w:val="a1"/>
    <w:uiPriority w:val="99"/>
    <w:semiHidden/>
    <w:rsid w:val="00265558"/>
    <w:rPr>
      <w:rFonts w:ascii="Tahoma" w:eastAsia="Times New Roman" w:hAnsi="Tahoma" w:cs="Tahoma"/>
      <w:sz w:val="16"/>
      <w:szCs w:val="16"/>
      <w:lang w:eastAsia="ru-RU"/>
    </w:rPr>
  </w:style>
  <w:style w:type="character" w:customStyle="1" w:styleId="ac">
    <w:name w:val="Основной текст_"/>
    <w:basedOn w:val="a1"/>
    <w:link w:val="4"/>
    <w:uiPriority w:val="99"/>
    <w:locked/>
    <w:rsid w:val="00265558"/>
    <w:rPr>
      <w:rFonts w:cs="Times New Roman"/>
      <w:sz w:val="25"/>
      <w:szCs w:val="25"/>
      <w:shd w:val="clear" w:color="auto" w:fill="FFFFFF"/>
    </w:rPr>
  </w:style>
  <w:style w:type="paragraph" w:customStyle="1" w:styleId="4">
    <w:name w:val="Основной текст4"/>
    <w:basedOn w:val="a"/>
    <w:link w:val="ac"/>
    <w:uiPriority w:val="99"/>
    <w:rsid w:val="00265558"/>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265558"/>
    <w:rPr>
      <w:rFonts w:cs="Times New Roman"/>
      <w:sz w:val="26"/>
      <w:szCs w:val="26"/>
      <w:shd w:val="clear" w:color="auto" w:fill="FFFFFF"/>
    </w:rPr>
  </w:style>
  <w:style w:type="paragraph" w:customStyle="1" w:styleId="22">
    <w:name w:val="Заголовок №2"/>
    <w:basedOn w:val="a"/>
    <w:link w:val="21"/>
    <w:uiPriority w:val="99"/>
    <w:rsid w:val="00265558"/>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customStyle="1" w:styleId="13">
    <w:name w:val="Название1"/>
    <w:basedOn w:val="a"/>
    <w:rsid w:val="00265558"/>
    <w:pPr>
      <w:widowControl w:val="0"/>
      <w:jc w:val="center"/>
    </w:pPr>
    <w:rPr>
      <w:rFonts w:cs="Arial"/>
      <w:b/>
      <w:noProof/>
      <w:sz w:val="28"/>
      <w:szCs w:val="20"/>
      <w:lang w:val="en-US" w:eastAsia="en-US"/>
    </w:rPr>
  </w:style>
  <w:style w:type="paragraph" w:customStyle="1" w:styleId="ConsPlusTitle">
    <w:name w:val="ConsPlusTitle"/>
    <w:rsid w:val="0026555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4">
    <w:name w:val="Обычный1"/>
    <w:basedOn w:val="a"/>
    <w:rsid w:val="00265558"/>
    <w:pPr>
      <w:widowControl w:val="0"/>
    </w:pPr>
    <w:rPr>
      <w:rFonts w:cs="Arial"/>
      <w:noProof/>
      <w:szCs w:val="20"/>
      <w:lang w:val="en-US" w:eastAsia="en-US"/>
    </w:rPr>
  </w:style>
  <w:style w:type="paragraph" w:customStyle="1" w:styleId="23">
    <w:name w:val="Обычный2"/>
    <w:basedOn w:val="a"/>
    <w:uiPriority w:val="99"/>
    <w:rsid w:val="00265558"/>
    <w:pPr>
      <w:widowControl w:val="0"/>
    </w:pPr>
    <w:rPr>
      <w:rFonts w:cs="Arial"/>
      <w:noProof/>
      <w:szCs w:val="20"/>
      <w:lang w:val="en-US" w:eastAsia="en-US"/>
    </w:rPr>
  </w:style>
  <w:style w:type="paragraph" w:styleId="ad">
    <w:name w:val="Title"/>
    <w:basedOn w:val="a"/>
    <w:link w:val="ae"/>
    <w:uiPriority w:val="99"/>
    <w:qFormat/>
    <w:rsid w:val="00265558"/>
    <w:pPr>
      <w:jc w:val="center"/>
    </w:pPr>
    <w:rPr>
      <w:b/>
      <w:bCs/>
    </w:rPr>
  </w:style>
  <w:style w:type="character" w:customStyle="1" w:styleId="ae">
    <w:name w:val="Название Знак"/>
    <w:basedOn w:val="a1"/>
    <w:link w:val="ad"/>
    <w:uiPriority w:val="99"/>
    <w:rsid w:val="00265558"/>
    <w:rPr>
      <w:rFonts w:ascii="Times New Roman" w:eastAsia="Times New Roman" w:hAnsi="Times New Roman" w:cs="Times New Roman"/>
      <w:b/>
      <w:bCs/>
      <w:sz w:val="24"/>
      <w:szCs w:val="24"/>
      <w:lang w:eastAsia="ru-RU"/>
    </w:rPr>
  </w:style>
  <w:style w:type="character" w:customStyle="1" w:styleId="af">
    <w:name w:val="Гипертекстовая ссылка"/>
    <w:basedOn w:val="a1"/>
    <w:uiPriority w:val="99"/>
    <w:rsid w:val="00265558"/>
    <w:rPr>
      <w:rFonts w:cs="Times New Roman"/>
      <w:color w:val="106BBE"/>
    </w:rPr>
  </w:style>
  <w:style w:type="paragraph" w:customStyle="1" w:styleId="af0">
    <w:name w:val="Прижатый влево"/>
    <w:basedOn w:val="a"/>
    <w:next w:val="a"/>
    <w:uiPriority w:val="99"/>
    <w:rsid w:val="00265558"/>
    <w:pPr>
      <w:autoSpaceDE w:val="0"/>
      <w:autoSpaceDN w:val="0"/>
      <w:adjustRightInd w:val="0"/>
    </w:pPr>
    <w:rPr>
      <w:rFonts w:ascii="Arial" w:hAnsi="Arial"/>
    </w:rPr>
  </w:style>
  <w:style w:type="paragraph" w:styleId="af1">
    <w:name w:val="header"/>
    <w:basedOn w:val="a"/>
    <w:link w:val="af2"/>
    <w:uiPriority w:val="99"/>
    <w:rsid w:val="00265558"/>
    <w:pPr>
      <w:tabs>
        <w:tab w:val="center" w:pos="4677"/>
        <w:tab w:val="right" w:pos="9355"/>
      </w:tabs>
    </w:pPr>
  </w:style>
  <w:style w:type="character" w:customStyle="1" w:styleId="af2">
    <w:name w:val="Верхний колонтитул Знак"/>
    <w:basedOn w:val="a1"/>
    <w:link w:val="af1"/>
    <w:uiPriority w:val="99"/>
    <w:rsid w:val="00265558"/>
    <w:rPr>
      <w:rFonts w:ascii="Times New Roman" w:eastAsia="Times New Roman" w:hAnsi="Times New Roman" w:cs="Times New Roman"/>
      <w:sz w:val="24"/>
      <w:szCs w:val="24"/>
      <w:lang w:eastAsia="ru-RU"/>
    </w:rPr>
  </w:style>
  <w:style w:type="character" w:styleId="af3">
    <w:name w:val="page number"/>
    <w:basedOn w:val="a1"/>
    <w:uiPriority w:val="99"/>
    <w:rsid w:val="00265558"/>
    <w:rPr>
      <w:rFonts w:cs="Times New Roman"/>
    </w:rPr>
  </w:style>
  <w:style w:type="character" w:customStyle="1" w:styleId="af4">
    <w:name w:val="Нижний колонтитул Знак"/>
    <w:basedOn w:val="a1"/>
    <w:link w:val="af5"/>
    <w:rsid w:val="00265558"/>
    <w:rPr>
      <w:rFonts w:ascii="Times New Roman" w:eastAsia="Times New Roman" w:hAnsi="Times New Roman" w:cs="Times New Roman"/>
      <w:sz w:val="24"/>
      <w:szCs w:val="24"/>
      <w:lang w:eastAsia="ru-RU"/>
    </w:rPr>
  </w:style>
  <w:style w:type="paragraph" w:styleId="af5">
    <w:name w:val="footer"/>
    <w:basedOn w:val="a"/>
    <w:link w:val="af4"/>
    <w:unhideWhenUsed/>
    <w:rsid w:val="00265558"/>
    <w:pPr>
      <w:tabs>
        <w:tab w:val="center" w:pos="4677"/>
        <w:tab w:val="right" w:pos="9355"/>
      </w:tabs>
    </w:pPr>
  </w:style>
  <w:style w:type="character" w:customStyle="1" w:styleId="15">
    <w:name w:val="Нижний колонтитул Знак1"/>
    <w:basedOn w:val="a1"/>
    <w:uiPriority w:val="99"/>
    <w:semiHidden/>
    <w:rsid w:val="00265558"/>
    <w:rPr>
      <w:rFonts w:ascii="Times New Roman" w:eastAsia="Times New Roman" w:hAnsi="Times New Roman" w:cs="Times New Roman"/>
      <w:sz w:val="24"/>
      <w:szCs w:val="24"/>
      <w:lang w:eastAsia="ru-RU"/>
    </w:rPr>
  </w:style>
  <w:style w:type="paragraph" w:styleId="af6">
    <w:name w:val="List Paragraph"/>
    <w:basedOn w:val="a"/>
    <w:uiPriority w:val="34"/>
    <w:qFormat/>
    <w:rsid w:val="00265558"/>
    <w:pPr>
      <w:ind w:left="720"/>
      <w:contextualSpacing/>
    </w:pPr>
  </w:style>
  <w:style w:type="paragraph" w:customStyle="1" w:styleId="16">
    <w:name w:val="Обычный (веб)1"/>
    <w:basedOn w:val="a"/>
    <w:rsid w:val="00265558"/>
    <w:pPr>
      <w:spacing w:before="28" w:after="28"/>
    </w:pPr>
    <w:rPr>
      <w:rFonts w:eastAsia="WenQuanYi Micro Hei" w:cs="Lohit Hindi"/>
      <w:kern w:val="1"/>
      <w:lang w:eastAsia="hi-IN" w:bidi="hi-IN"/>
    </w:rPr>
  </w:style>
  <w:style w:type="character" w:styleId="af7">
    <w:name w:val="Hyperlink"/>
    <w:basedOn w:val="a1"/>
    <w:uiPriority w:val="99"/>
    <w:unhideWhenUsed/>
    <w:rsid w:val="00265558"/>
    <w:rPr>
      <w:color w:val="0000FF" w:themeColor="hyperlink"/>
      <w:u w:val="single"/>
    </w:rPr>
  </w:style>
  <w:style w:type="paragraph" w:customStyle="1" w:styleId="ConsPlusNonformat">
    <w:name w:val="ConsPlusNonformat"/>
    <w:uiPriority w:val="99"/>
    <w:rsid w:val="0026555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8">
    <w:name w:val="No Spacing"/>
    <w:qFormat/>
    <w:rsid w:val="00265558"/>
    <w:pPr>
      <w:spacing w:after="0" w:line="240" w:lineRule="auto"/>
      <w:ind w:firstLine="851"/>
      <w:jc w:val="center"/>
    </w:pPr>
    <w:rPr>
      <w:rFonts w:ascii="Calibri" w:eastAsia="Calibri" w:hAnsi="Calibri" w:cs="Times New Roman"/>
    </w:rPr>
  </w:style>
  <w:style w:type="paragraph" w:customStyle="1" w:styleId="conspluscell">
    <w:name w:val="conspluscell"/>
    <w:basedOn w:val="a"/>
    <w:rsid w:val="00265558"/>
    <w:pPr>
      <w:spacing w:before="100" w:beforeAutospacing="1" w:after="100" w:afterAutospacing="1"/>
    </w:pPr>
  </w:style>
  <w:style w:type="character" w:styleId="af9">
    <w:name w:val="FollowedHyperlink"/>
    <w:basedOn w:val="a1"/>
    <w:uiPriority w:val="99"/>
    <w:semiHidden/>
    <w:unhideWhenUsed/>
    <w:rsid w:val="002655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5CE80B06F0A32C256E24392FA9C17AE70B6629EA0671799796F02F2CSCD5O" TargetMode="External"/><Relationship Id="rId18" Type="http://schemas.openxmlformats.org/officeDocument/2006/relationships/hyperlink" Target="consultantplus://offline/ref=ED5CE80B06F0A32C256E3A3439C59C7EE4063D27ED027D2BC2C9AB727BCC47CDS7DBO" TargetMode="External"/><Relationship Id="rId26" Type="http://schemas.openxmlformats.org/officeDocument/2006/relationships/header" Target="header1.xml"/><Relationship Id="rId39" Type="http://schemas.openxmlformats.org/officeDocument/2006/relationships/hyperlink" Target="mailto:labinsk-opeka@rambler.ru" TargetMode="External"/><Relationship Id="rId3" Type="http://schemas.microsoft.com/office/2007/relationships/stylesWithEffects" Target="stylesWithEffects.xml"/><Relationship Id="rId21" Type="http://schemas.openxmlformats.org/officeDocument/2006/relationships/hyperlink" Target="garantF1://12077515.706" TargetMode="External"/><Relationship Id="rId34" Type="http://schemas.openxmlformats.org/officeDocument/2006/relationships/hyperlink" Target="mailto:mfc.labinsk@yandex.ru" TargetMode="External"/><Relationship Id="rId42" Type="http://schemas.openxmlformats.org/officeDocument/2006/relationships/header" Target="header3.xml"/><Relationship Id="rId47"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consultantplus://offline/ref=ED5CE80B06F0A32C256E24392FA9C17AE70A602EED0B71799796F02F2CSCD5O" TargetMode="External"/><Relationship Id="rId17" Type="http://schemas.openxmlformats.org/officeDocument/2006/relationships/hyperlink" Target="consultantplus://offline/ref=C347CDED5E26E749593C1324F6FC17DA6B9B1FFFBED043A787647A066493D8D214s5N" TargetMode="External"/><Relationship Id="rId25" Type="http://schemas.openxmlformats.org/officeDocument/2006/relationships/hyperlink" Target="garantF1://23800500.251" TargetMode="External"/><Relationship Id="rId33" Type="http://schemas.openxmlformats.org/officeDocument/2006/relationships/hyperlink" Target="http://www.labinsk.e-mfc.ru/" TargetMode="External"/><Relationship Id="rId38" Type="http://schemas.openxmlformats.org/officeDocument/2006/relationships/hyperlink" Target="mailto:ufmskrn@yandex.ru" TargetMode="External"/><Relationship Id="rId46"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consultantplus://offline/ref=ED5CE80B06F0A32C256E24392FA9C17AE70B652AEB0271799796F02F2CSCD5O" TargetMode="External"/><Relationship Id="rId20" Type="http://schemas.openxmlformats.org/officeDocument/2006/relationships/hyperlink" Target="consultantplus://offline/ref=4B963BCA6BB8733B6493EA0CFC20EEC57A0E5CB13FED24EEC103DF9100T3O3O" TargetMode="External"/><Relationship Id="rId29" Type="http://schemas.openxmlformats.org/officeDocument/2006/relationships/hyperlink" Target="http://www.labnsk.ru" TargetMode="External"/><Relationship Id="rId41" Type="http://schemas.openxmlformats.org/officeDocument/2006/relationships/hyperlink" Target="mailto:uorn@krasnodar.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D5CE80B06F0A32C256E24392FA9C17AE70B612DEA0171799796F02F2CSCD5O" TargetMode="External"/><Relationship Id="rId24" Type="http://schemas.openxmlformats.org/officeDocument/2006/relationships/hyperlink" Target="garantF1://23800500.251" TargetMode="External"/><Relationship Id="rId32" Type="http://schemas.openxmlformats.org/officeDocument/2006/relationships/hyperlink" Target="mailto:OO_11@frskuban.ru" TargetMode="External"/><Relationship Id="rId37" Type="http://schemas.openxmlformats.org/officeDocument/2006/relationships/hyperlink" Target="https://vashkontrol.ru/authorities/ufmskrn.ru" TargetMode="External"/><Relationship Id="rId40" Type="http://schemas.openxmlformats.org/officeDocument/2006/relationships/hyperlink" Target="mailto:UIO46@mail.ru" TargetMode="External"/><Relationship Id="rId45" Type="http://schemas.openxmlformats.org/officeDocument/2006/relationships/hyperlink" Target="consultantplus://offline/ref=34FDDD57BCBE64546F8FC0F0890E1C1F15A9FF7ED796C21A7E5C479E9B51200454ADC07DE9D99425iAt6P" TargetMode="External"/><Relationship Id="rId5" Type="http://schemas.openxmlformats.org/officeDocument/2006/relationships/webSettings" Target="webSettings.xml"/><Relationship Id="rId15" Type="http://schemas.openxmlformats.org/officeDocument/2006/relationships/hyperlink" Target="consultantplus://offline/ref=ED5CE80B06F0A32C256E24392FA9C17AE70B6528ED0171799796F02F2CSCD5O" TargetMode="External"/><Relationship Id="rId23" Type="http://schemas.openxmlformats.org/officeDocument/2006/relationships/hyperlink" Target="garantF1://23800500.251" TargetMode="External"/><Relationship Id="rId28" Type="http://schemas.openxmlformats.org/officeDocument/2006/relationships/hyperlink" Target="mailto:labinsk-city@mail.kuban.ru" TargetMode="External"/><Relationship Id="rId36" Type="http://schemas.openxmlformats.org/officeDocument/2006/relationships/hyperlink" Target="mailto:OO_11@frskuban.ru" TargetMode="External"/><Relationship Id="rId49" Type="http://schemas.openxmlformats.org/officeDocument/2006/relationships/theme" Target="theme/theme1.xml"/><Relationship Id="rId10" Type="http://schemas.openxmlformats.org/officeDocument/2006/relationships/hyperlink" Target="consultantplus://offline/ref=ED5CE80B06F0A32C256E24392FA9C17AE405642FE555267BC6C3FES2DAO" TargetMode="External"/><Relationship Id="rId19" Type="http://schemas.openxmlformats.org/officeDocument/2006/relationships/hyperlink" Target="consultantplus://offline/ref=ED5CE80B06F0A32C256E24392FA9C17AE70B642AEF0471799796F02F2CSCD5O" TargetMode="External"/><Relationship Id="rId31" Type="http://schemas.openxmlformats.org/officeDocument/2006/relationships/hyperlink" Target="http://www.frskuban.ru/" TargetMode="External"/><Relationship Id="rId44" Type="http://schemas.openxmlformats.org/officeDocument/2006/relationships/hyperlink" Target="consultantplus://offline/ref=34FDDD57BCBE64546F8FC0F0890E1C1F15A9FF7ED796C21A7E5C479E9B51200454ADC07DE9D99425iAt6P" TargetMode="External"/><Relationship Id="rId4" Type="http://schemas.openxmlformats.org/officeDocument/2006/relationships/settings" Target="settings.xml"/><Relationship Id="rId9" Type="http://schemas.openxmlformats.org/officeDocument/2006/relationships/hyperlink" Target="consultantplus://offline/ref=8DDD5815E82BB7D8BF22B98EAA9E53AE2B4018CE30AA3FCFE61AD0B007F5D5A71DDCD9A40589264142nEN" TargetMode="External"/><Relationship Id="rId14" Type="http://schemas.openxmlformats.org/officeDocument/2006/relationships/hyperlink" Target="consultantplus://offline/ref=ED5CE80B06F0A32C256E24392FA9C17AE70B6629EE0671799796F02F2CC54D9A3C721FFE07581DACS1DAO" TargetMode="External"/><Relationship Id="rId22" Type="http://schemas.openxmlformats.org/officeDocument/2006/relationships/hyperlink" Target="garantF1://23800500.251" TargetMode="External"/><Relationship Id="rId27" Type="http://schemas.openxmlformats.org/officeDocument/2006/relationships/header" Target="header2.xml"/><Relationship Id="rId30" Type="http://schemas.openxmlformats.org/officeDocument/2006/relationships/hyperlink" Target="mailto:omu@labnsk.ru" TargetMode="External"/><Relationship Id="rId35" Type="http://schemas.openxmlformats.org/officeDocument/2006/relationships/hyperlink" Target="http://www.frskuban.ru/" TargetMode="External"/><Relationship Id="rId43" Type="http://schemas.openxmlformats.org/officeDocument/2006/relationships/header" Target="header4.xm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30</Pages>
  <Words>10325</Words>
  <Characters>58854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4</cp:revision>
  <dcterms:created xsi:type="dcterms:W3CDTF">2016-04-18T10:30:00Z</dcterms:created>
  <dcterms:modified xsi:type="dcterms:W3CDTF">2019-02-21T13:49:00Z</dcterms:modified>
</cp:coreProperties>
</file>