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799" w:rsidRPr="0027495C" w:rsidRDefault="002C6799" w:rsidP="003F2689">
      <w:pPr>
        <w:jc w:val="center"/>
      </w:pPr>
      <w:r>
        <w:rPr>
          <w:noProof/>
        </w:rPr>
        <w:drawing>
          <wp:inline distT="0" distB="0" distL="0" distR="0" wp14:anchorId="66EC5428" wp14:editId="13657AB8">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2C6799" w:rsidRPr="0027495C" w:rsidRDefault="002C6799" w:rsidP="003F2689">
      <w:pPr>
        <w:jc w:val="center"/>
        <w:rPr>
          <w:b/>
        </w:rPr>
      </w:pPr>
      <w:r w:rsidRPr="0027495C">
        <w:rPr>
          <w:b/>
        </w:rPr>
        <w:t>АДМИНИСТРАЦИЯ ЛАБИНСКОГО ГОРОДСКОГО ПОСЕЛЕНИЯ</w:t>
      </w:r>
    </w:p>
    <w:p w:rsidR="002C6799" w:rsidRPr="0027495C" w:rsidRDefault="002C6799" w:rsidP="003F2689">
      <w:pPr>
        <w:jc w:val="center"/>
        <w:rPr>
          <w:b/>
        </w:rPr>
      </w:pPr>
      <w:r w:rsidRPr="0027495C">
        <w:rPr>
          <w:b/>
        </w:rPr>
        <w:t>ЛАБИНСКОГО РАЙОНА</w:t>
      </w:r>
    </w:p>
    <w:p w:rsidR="002C6799" w:rsidRPr="0027495C" w:rsidRDefault="002C6799" w:rsidP="003F2689">
      <w:pPr>
        <w:jc w:val="center"/>
        <w:rPr>
          <w:b/>
          <w:sz w:val="36"/>
          <w:szCs w:val="36"/>
        </w:rPr>
      </w:pPr>
      <w:proofErr w:type="gramStart"/>
      <w:r w:rsidRPr="0027495C">
        <w:rPr>
          <w:b/>
          <w:sz w:val="36"/>
          <w:szCs w:val="36"/>
        </w:rPr>
        <w:t>П</w:t>
      </w:r>
      <w:proofErr w:type="gramEnd"/>
      <w:r w:rsidRPr="0027495C">
        <w:rPr>
          <w:b/>
          <w:sz w:val="36"/>
          <w:szCs w:val="36"/>
        </w:rPr>
        <w:t xml:space="preserve"> О С Т А Н О В Л Е Н И Е</w:t>
      </w:r>
    </w:p>
    <w:p w:rsidR="009949D2" w:rsidRDefault="009949D2" w:rsidP="009949D2">
      <w:pPr>
        <w:jc w:val="center"/>
        <w:rPr>
          <w:b/>
        </w:rPr>
      </w:pPr>
    </w:p>
    <w:p w:rsidR="009949D2" w:rsidRDefault="009949D2" w:rsidP="009949D2">
      <w:pPr>
        <w:jc w:val="center"/>
        <w:rPr>
          <w:b/>
        </w:rPr>
      </w:pPr>
      <w:r>
        <w:t>от 27.04.2015</w:t>
      </w:r>
      <w:r>
        <w:tab/>
      </w:r>
      <w:r>
        <w:tab/>
      </w:r>
      <w:r>
        <w:tab/>
      </w:r>
      <w:r>
        <w:tab/>
      </w:r>
      <w:r>
        <w:tab/>
      </w:r>
      <w:r>
        <w:tab/>
      </w:r>
      <w:r>
        <w:tab/>
      </w:r>
      <w:r>
        <w:tab/>
      </w:r>
      <w:r>
        <w:tab/>
      </w:r>
      <w:r>
        <w:tab/>
      </w:r>
      <w:r>
        <w:tab/>
        <w:t>№ 373</w:t>
      </w:r>
    </w:p>
    <w:p w:rsidR="009949D2" w:rsidRDefault="009949D2" w:rsidP="009949D2">
      <w:pPr>
        <w:jc w:val="center"/>
      </w:pPr>
      <w:proofErr w:type="spellStart"/>
      <w:r>
        <w:t>г</w:t>
      </w:r>
      <w:proofErr w:type="gramStart"/>
      <w:r>
        <w:t>.Л</w:t>
      </w:r>
      <w:proofErr w:type="gramEnd"/>
      <w:r>
        <w:t>абинск</w:t>
      </w:r>
      <w:proofErr w:type="spellEnd"/>
    </w:p>
    <w:p w:rsidR="002C6799" w:rsidRDefault="002C6799" w:rsidP="003F2689">
      <w:pPr>
        <w:jc w:val="center"/>
        <w:rPr>
          <w:sz w:val="28"/>
          <w:szCs w:val="28"/>
        </w:rPr>
      </w:pPr>
    </w:p>
    <w:p w:rsidR="003F2689" w:rsidRPr="003F2689" w:rsidRDefault="003F2689" w:rsidP="003F2689">
      <w:pPr>
        <w:jc w:val="center"/>
        <w:rPr>
          <w:sz w:val="28"/>
          <w:szCs w:val="28"/>
        </w:rPr>
      </w:pPr>
    </w:p>
    <w:p w:rsidR="002C6799" w:rsidRPr="001B1A59" w:rsidRDefault="002C6799" w:rsidP="003F2689">
      <w:pPr>
        <w:jc w:val="center"/>
        <w:rPr>
          <w:b/>
          <w:bCs/>
          <w:sz w:val="28"/>
          <w:szCs w:val="28"/>
        </w:rPr>
      </w:pPr>
      <w:r w:rsidRPr="0028621A">
        <w:rPr>
          <w:b/>
          <w:bCs/>
          <w:sz w:val="28"/>
          <w:szCs w:val="28"/>
        </w:rPr>
        <w:t xml:space="preserve">Об </w:t>
      </w:r>
      <w:r w:rsidRPr="001B1A59">
        <w:rPr>
          <w:b/>
          <w:bCs/>
          <w:sz w:val="28"/>
          <w:szCs w:val="28"/>
        </w:rPr>
        <w:t xml:space="preserve">утверждении </w:t>
      </w:r>
      <w:r>
        <w:rPr>
          <w:b/>
          <w:bCs/>
          <w:sz w:val="28"/>
          <w:szCs w:val="28"/>
        </w:rPr>
        <w:t>а</w:t>
      </w:r>
      <w:r w:rsidRPr="001B1A59">
        <w:rPr>
          <w:b/>
          <w:bCs/>
          <w:sz w:val="28"/>
          <w:szCs w:val="28"/>
        </w:rPr>
        <w:t>дминистративного регламента</w:t>
      </w:r>
    </w:p>
    <w:p w:rsidR="002C6799" w:rsidRPr="001B1A59" w:rsidRDefault="002C6799" w:rsidP="003F2689">
      <w:pPr>
        <w:jc w:val="center"/>
        <w:rPr>
          <w:b/>
          <w:bCs/>
          <w:sz w:val="28"/>
          <w:szCs w:val="28"/>
        </w:rPr>
      </w:pPr>
      <w:r w:rsidRPr="001B1A59">
        <w:rPr>
          <w:b/>
          <w:bCs/>
          <w:sz w:val="28"/>
          <w:szCs w:val="28"/>
        </w:rPr>
        <w:t>предоставления муниципальной услуги «</w:t>
      </w:r>
      <w:r w:rsidRPr="002C6799">
        <w:rPr>
          <w:b/>
          <w:bCs/>
          <w:sz w:val="28"/>
          <w:szCs w:val="28"/>
        </w:rPr>
        <w:t>Предоставление в собственность за плату земельных участков на основании договора купли-продажи</w:t>
      </w:r>
      <w:r w:rsidRPr="001B1A59">
        <w:rPr>
          <w:b/>
          <w:bCs/>
          <w:sz w:val="28"/>
          <w:szCs w:val="28"/>
        </w:rPr>
        <w:t>»</w:t>
      </w:r>
    </w:p>
    <w:p w:rsidR="00235866" w:rsidRPr="00517E47" w:rsidRDefault="000D5F15" w:rsidP="004F40E1">
      <w:pPr>
        <w:jc w:val="center"/>
        <w:rPr>
          <w:sz w:val="28"/>
          <w:szCs w:val="28"/>
        </w:rPr>
      </w:pPr>
      <w:r>
        <w:rPr>
          <w:bCs/>
          <w:sz w:val="28"/>
          <w:szCs w:val="28"/>
        </w:rPr>
        <w:t xml:space="preserve">(с изменениями, внесёнными постановлениями </w:t>
      </w:r>
      <w:r w:rsidR="00AC68C9" w:rsidRPr="00AC68C9">
        <w:rPr>
          <w:bCs/>
          <w:sz w:val="28"/>
          <w:szCs w:val="28"/>
        </w:rPr>
        <w:t xml:space="preserve">от </w:t>
      </w:r>
      <w:r w:rsidR="006D67A2">
        <w:rPr>
          <w:sz w:val="28"/>
          <w:szCs w:val="28"/>
        </w:rPr>
        <w:t xml:space="preserve">27.05.2015 № 719,       08.10.2015 № 1065, </w:t>
      </w:r>
      <w:r w:rsidR="00AC68C9" w:rsidRPr="00AC68C9">
        <w:rPr>
          <w:bCs/>
          <w:sz w:val="28"/>
          <w:szCs w:val="28"/>
        </w:rPr>
        <w:t>02.03.2016 № 276</w:t>
      </w:r>
      <w:r w:rsidR="004F40E1">
        <w:rPr>
          <w:bCs/>
          <w:sz w:val="28"/>
          <w:szCs w:val="28"/>
        </w:rPr>
        <w:t xml:space="preserve">, </w:t>
      </w:r>
      <w:r w:rsidR="00244717">
        <w:rPr>
          <w:bCs/>
          <w:sz w:val="28"/>
          <w:szCs w:val="28"/>
        </w:rPr>
        <w:t>06.04.2016 № 454</w:t>
      </w:r>
      <w:r w:rsidR="004F40E1">
        <w:rPr>
          <w:bCs/>
          <w:sz w:val="28"/>
          <w:szCs w:val="28"/>
        </w:rPr>
        <w:t>,</w:t>
      </w:r>
      <w:r w:rsidR="00244717">
        <w:rPr>
          <w:sz w:val="28"/>
          <w:szCs w:val="28"/>
        </w:rPr>
        <w:t xml:space="preserve"> 25.04.2016 № 551</w:t>
      </w:r>
      <w:r w:rsidR="004F40E1">
        <w:rPr>
          <w:sz w:val="28"/>
          <w:szCs w:val="28"/>
        </w:rPr>
        <w:t>,</w:t>
      </w:r>
      <w:r w:rsidR="00235866">
        <w:rPr>
          <w:sz w:val="28"/>
          <w:szCs w:val="28"/>
        </w:rPr>
        <w:t>).</w:t>
      </w:r>
    </w:p>
    <w:p w:rsidR="00AC68C9" w:rsidRDefault="00AC68C9" w:rsidP="000D5F15">
      <w:pPr>
        <w:jc w:val="center"/>
        <w:rPr>
          <w:bCs/>
          <w:sz w:val="28"/>
          <w:szCs w:val="28"/>
        </w:rPr>
      </w:pPr>
    </w:p>
    <w:p w:rsidR="002C6799" w:rsidRPr="0028621A" w:rsidRDefault="002C6799" w:rsidP="003F2689">
      <w:pPr>
        <w:jc w:val="center"/>
        <w:rPr>
          <w:sz w:val="28"/>
          <w:szCs w:val="28"/>
        </w:rPr>
      </w:pPr>
    </w:p>
    <w:p w:rsidR="002C6799" w:rsidRPr="0028621A" w:rsidRDefault="002C6799" w:rsidP="002C6799">
      <w:pPr>
        <w:ind w:firstLine="720"/>
        <w:jc w:val="both"/>
        <w:rPr>
          <w:sz w:val="28"/>
          <w:szCs w:val="28"/>
        </w:rPr>
      </w:pPr>
      <w:r w:rsidRPr="0028621A">
        <w:rPr>
          <w:sz w:val="28"/>
          <w:szCs w:val="28"/>
        </w:rPr>
        <w:t>В целях повышения качества и доступности предоставления муниципальных услуг для населения, в соответствии с Федеральным законом от 27 июля 2010 года №</w:t>
      </w:r>
      <w:r>
        <w:rPr>
          <w:sz w:val="28"/>
          <w:szCs w:val="28"/>
        </w:rPr>
        <w:t xml:space="preserve"> </w:t>
      </w:r>
      <w:r w:rsidRPr="0028621A">
        <w:rPr>
          <w:sz w:val="28"/>
          <w:szCs w:val="28"/>
        </w:rPr>
        <w:t xml:space="preserve">210-ФЗ «Об организации предоставления государственных и муниципальных услуг», </w:t>
      </w:r>
      <w:r>
        <w:rPr>
          <w:sz w:val="28"/>
          <w:szCs w:val="28"/>
        </w:rPr>
        <w:t xml:space="preserve"> </w:t>
      </w:r>
      <w:proofErr w:type="gramStart"/>
      <w:r w:rsidRPr="0028621A">
        <w:rPr>
          <w:sz w:val="28"/>
          <w:szCs w:val="28"/>
        </w:rPr>
        <w:t>п</w:t>
      </w:r>
      <w:proofErr w:type="gramEnd"/>
      <w:r w:rsidRPr="0028621A">
        <w:rPr>
          <w:sz w:val="28"/>
          <w:szCs w:val="28"/>
        </w:rPr>
        <w:t xml:space="preserve"> о с т а н о в л я ю:</w:t>
      </w:r>
    </w:p>
    <w:p w:rsidR="002C6799" w:rsidRPr="001B1A59" w:rsidRDefault="003F2689" w:rsidP="003F2689">
      <w:pPr>
        <w:widowControl w:val="0"/>
        <w:tabs>
          <w:tab w:val="left" w:pos="993"/>
        </w:tabs>
        <w:autoSpaceDE w:val="0"/>
        <w:autoSpaceDN w:val="0"/>
        <w:adjustRightInd w:val="0"/>
        <w:ind w:firstLine="708"/>
        <w:jc w:val="both"/>
        <w:rPr>
          <w:sz w:val="28"/>
          <w:szCs w:val="28"/>
        </w:rPr>
      </w:pPr>
      <w:r>
        <w:rPr>
          <w:sz w:val="28"/>
          <w:szCs w:val="28"/>
        </w:rPr>
        <w:t>1.</w:t>
      </w:r>
      <w:r>
        <w:rPr>
          <w:sz w:val="28"/>
          <w:szCs w:val="28"/>
        </w:rPr>
        <w:tab/>
      </w:r>
      <w:r w:rsidR="002C6799" w:rsidRPr="001B1A59">
        <w:rPr>
          <w:sz w:val="28"/>
          <w:szCs w:val="28"/>
        </w:rPr>
        <w:t xml:space="preserve">Утвердить </w:t>
      </w:r>
      <w:r w:rsidR="002C6799">
        <w:rPr>
          <w:sz w:val="28"/>
          <w:szCs w:val="28"/>
        </w:rPr>
        <w:t>а</w:t>
      </w:r>
      <w:r w:rsidR="002C6799" w:rsidRPr="001B1A59">
        <w:rPr>
          <w:sz w:val="28"/>
          <w:szCs w:val="28"/>
        </w:rPr>
        <w:t>дминистративный регламент предоставления муниципальной услуги «</w:t>
      </w:r>
      <w:r w:rsidR="002C6799" w:rsidRPr="002C6799">
        <w:rPr>
          <w:sz w:val="28"/>
          <w:szCs w:val="28"/>
        </w:rPr>
        <w:t>Предоставление в собственность за плату земельных участков на основании договора купли-продажи</w:t>
      </w:r>
      <w:r w:rsidR="002C6799" w:rsidRPr="001B1A59">
        <w:rPr>
          <w:sz w:val="28"/>
          <w:szCs w:val="28"/>
        </w:rPr>
        <w:t>» (прилагается)</w:t>
      </w:r>
      <w:r w:rsidR="00244717">
        <w:rPr>
          <w:sz w:val="28"/>
          <w:szCs w:val="28"/>
        </w:rPr>
        <w:t xml:space="preserve"> (в ред. постановления </w:t>
      </w:r>
      <w:r w:rsidR="00801DFB">
        <w:rPr>
          <w:sz w:val="28"/>
          <w:szCs w:val="28"/>
        </w:rPr>
        <w:t>а</w:t>
      </w:r>
      <w:r w:rsidR="00244717">
        <w:rPr>
          <w:sz w:val="28"/>
          <w:szCs w:val="28"/>
        </w:rPr>
        <w:t>дминистрации от 25.04.2016 № 551)</w:t>
      </w:r>
      <w:r w:rsidR="002C6799" w:rsidRPr="001B1A59">
        <w:rPr>
          <w:sz w:val="28"/>
          <w:szCs w:val="28"/>
        </w:rPr>
        <w:t xml:space="preserve">. </w:t>
      </w:r>
    </w:p>
    <w:p w:rsidR="002C6799" w:rsidRDefault="002C6799" w:rsidP="003F2689">
      <w:pPr>
        <w:tabs>
          <w:tab w:val="left" w:pos="993"/>
        </w:tabs>
        <w:ind w:firstLine="708"/>
        <w:jc w:val="both"/>
        <w:rPr>
          <w:sz w:val="28"/>
          <w:szCs w:val="28"/>
        </w:rPr>
      </w:pPr>
      <w:r w:rsidRPr="008B02E8">
        <w:rPr>
          <w:sz w:val="28"/>
          <w:szCs w:val="28"/>
        </w:rPr>
        <w:t>2</w:t>
      </w:r>
      <w:r>
        <w:rPr>
          <w:sz w:val="28"/>
          <w:szCs w:val="28"/>
        </w:rPr>
        <w:t>.</w:t>
      </w:r>
      <w:r w:rsidR="003F2689">
        <w:rPr>
          <w:sz w:val="28"/>
          <w:szCs w:val="28"/>
        </w:rPr>
        <w:tab/>
      </w:r>
      <w:r w:rsidRPr="008B02E8">
        <w:rPr>
          <w:sz w:val="28"/>
          <w:szCs w:val="28"/>
        </w:rPr>
        <w:t>Отделу делопроизводства администрации Лабинского городского поселения Лабинского района (</w:t>
      </w:r>
      <w:proofErr w:type="spellStart"/>
      <w:r w:rsidRPr="008B02E8">
        <w:rPr>
          <w:sz w:val="28"/>
          <w:szCs w:val="28"/>
        </w:rPr>
        <w:t>Переходько</w:t>
      </w:r>
      <w:proofErr w:type="spellEnd"/>
      <w:r w:rsidRPr="008B02E8">
        <w:rPr>
          <w:sz w:val="28"/>
          <w:szCs w:val="28"/>
        </w:rPr>
        <w:t>) опубликовать настоящее постановление в средствах массовой информации и разместить на официальном сайте администрации Лабинского городского Лабинского района в сети «Интернет».</w:t>
      </w:r>
    </w:p>
    <w:p w:rsidR="002C6799" w:rsidRDefault="003F2689" w:rsidP="003F2689">
      <w:pPr>
        <w:tabs>
          <w:tab w:val="left" w:pos="993"/>
        </w:tabs>
        <w:ind w:firstLine="708"/>
        <w:jc w:val="both"/>
        <w:rPr>
          <w:sz w:val="28"/>
          <w:szCs w:val="28"/>
        </w:rPr>
      </w:pPr>
      <w:r>
        <w:rPr>
          <w:sz w:val="28"/>
          <w:szCs w:val="28"/>
        </w:rPr>
        <w:t>3.</w:t>
      </w:r>
      <w:r>
        <w:rPr>
          <w:sz w:val="28"/>
          <w:szCs w:val="28"/>
        </w:rPr>
        <w:tab/>
      </w:r>
      <w:proofErr w:type="gramStart"/>
      <w:r w:rsidR="002C6799" w:rsidRPr="008B02E8">
        <w:rPr>
          <w:sz w:val="28"/>
          <w:szCs w:val="28"/>
        </w:rPr>
        <w:t>Контроль за</w:t>
      </w:r>
      <w:proofErr w:type="gramEnd"/>
      <w:r w:rsidR="002C6799" w:rsidRPr="008B02E8">
        <w:rPr>
          <w:sz w:val="28"/>
          <w:szCs w:val="28"/>
        </w:rPr>
        <w:t xml:space="preserve"> выполнением настоящего постановления возложить на заместителя главы администрации Лабинского городского поселения Лабинского района </w:t>
      </w:r>
      <w:proofErr w:type="spellStart"/>
      <w:r w:rsidR="00323D09">
        <w:rPr>
          <w:sz w:val="28"/>
          <w:szCs w:val="28"/>
        </w:rPr>
        <w:t>П.В.Дядюра</w:t>
      </w:r>
      <w:proofErr w:type="spellEnd"/>
      <w:r w:rsidR="002C6799" w:rsidRPr="008B02E8">
        <w:rPr>
          <w:sz w:val="28"/>
          <w:szCs w:val="28"/>
        </w:rPr>
        <w:t>.</w:t>
      </w:r>
    </w:p>
    <w:p w:rsidR="002C6799" w:rsidRPr="008B02E8" w:rsidRDefault="003F2689" w:rsidP="003F2689">
      <w:pPr>
        <w:tabs>
          <w:tab w:val="left" w:pos="993"/>
        </w:tabs>
        <w:ind w:firstLine="708"/>
        <w:jc w:val="both"/>
        <w:rPr>
          <w:sz w:val="28"/>
          <w:szCs w:val="28"/>
        </w:rPr>
      </w:pPr>
      <w:r>
        <w:rPr>
          <w:sz w:val="28"/>
          <w:szCs w:val="28"/>
        </w:rPr>
        <w:t>4.</w:t>
      </w:r>
      <w:r>
        <w:rPr>
          <w:sz w:val="28"/>
          <w:szCs w:val="28"/>
        </w:rPr>
        <w:tab/>
      </w:r>
      <w:r w:rsidR="002C6799" w:rsidRPr="008B02E8">
        <w:rPr>
          <w:sz w:val="28"/>
          <w:szCs w:val="28"/>
        </w:rPr>
        <w:t>Постановление вступает в силу со дня его официального опубликования.</w:t>
      </w:r>
    </w:p>
    <w:p w:rsidR="002C6799" w:rsidRPr="008B02E8" w:rsidRDefault="002C6799" w:rsidP="002C6799">
      <w:pPr>
        <w:autoSpaceDE w:val="0"/>
        <w:autoSpaceDN w:val="0"/>
        <w:adjustRightInd w:val="0"/>
        <w:ind w:firstLine="709"/>
        <w:jc w:val="both"/>
        <w:rPr>
          <w:sz w:val="28"/>
          <w:szCs w:val="28"/>
        </w:rPr>
      </w:pPr>
    </w:p>
    <w:p w:rsidR="002C6799" w:rsidRPr="008B02E8" w:rsidRDefault="002C6799" w:rsidP="002C6799">
      <w:pPr>
        <w:autoSpaceDE w:val="0"/>
        <w:autoSpaceDN w:val="0"/>
        <w:adjustRightInd w:val="0"/>
        <w:ind w:firstLine="709"/>
        <w:jc w:val="both"/>
        <w:rPr>
          <w:sz w:val="28"/>
          <w:szCs w:val="28"/>
        </w:rPr>
      </w:pPr>
    </w:p>
    <w:p w:rsidR="002C6799" w:rsidRPr="008B02E8" w:rsidRDefault="002C6799" w:rsidP="002C6799">
      <w:pPr>
        <w:autoSpaceDE w:val="0"/>
        <w:autoSpaceDN w:val="0"/>
        <w:adjustRightInd w:val="0"/>
        <w:jc w:val="both"/>
        <w:rPr>
          <w:sz w:val="28"/>
          <w:szCs w:val="28"/>
        </w:rPr>
      </w:pPr>
      <w:r w:rsidRPr="008B02E8">
        <w:rPr>
          <w:sz w:val="28"/>
          <w:szCs w:val="28"/>
        </w:rPr>
        <w:t xml:space="preserve">Глава администрации </w:t>
      </w:r>
    </w:p>
    <w:p w:rsidR="002C6799" w:rsidRPr="008B02E8" w:rsidRDefault="002C6799" w:rsidP="002C6799">
      <w:pPr>
        <w:autoSpaceDE w:val="0"/>
        <w:autoSpaceDN w:val="0"/>
        <w:adjustRightInd w:val="0"/>
        <w:jc w:val="both"/>
        <w:rPr>
          <w:sz w:val="28"/>
          <w:szCs w:val="28"/>
        </w:rPr>
      </w:pPr>
      <w:r w:rsidRPr="008B02E8">
        <w:rPr>
          <w:sz w:val="28"/>
          <w:szCs w:val="28"/>
        </w:rPr>
        <w:t>Лабинского городского поселения</w:t>
      </w:r>
      <w:r w:rsidRPr="008B02E8">
        <w:rPr>
          <w:sz w:val="28"/>
          <w:szCs w:val="28"/>
        </w:rPr>
        <w:tab/>
      </w:r>
      <w:r w:rsidRPr="008B02E8">
        <w:rPr>
          <w:sz w:val="28"/>
          <w:szCs w:val="28"/>
        </w:rPr>
        <w:tab/>
      </w:r>
      <w:r w:rsidRPr="008B02E8">
        <w:rPr>
          <w:sz w:val="28"/>
          <w:szCs w:val="28"/>
        </w:rPr>
        <w:tab/>
      </w:r>
      <w:r w:rsidRPr="008B02E8">
        <w:rPr>
          <w:sz w:val="28"/>
          <w:szCs w:val="28"/>
        </w:rPr>
        <w:tab/>
      </w:r>
      <w:r w:rsidRPr="008B02E8">
        <w:rPr>
          <w:sz w:val="28"/>
          <w:szCs w:val="28"/>
        </w:rPr>
        <w:tab/>
        <w:t xml:space="preserve">     </w:t>
      </w:r>
      <w:r w:rsidR="003F2689">
        <w:rPr>
          <w:sz w:val="28"/>
          <w:szCs w:val="28"/>
        </w:rPr>
        <w:t xml:space="preserve">    </w:t>
      </w:r>
      <w:proofErr w:type="spellStart"/>
      <w:r w:rsidRPr="008B02E8">
        <w:rPr>
          <w:sz w:val="28"/>
          <w:szCs w:val="28"/>
        </w:rPr>
        <w:t>А.Н.Матыченко</w:t>
      </w:r>
      <w:proofErr w:type="spellEnd"/>
    </w:p>
    <w:p w:rsidR="002C6799" w:rsidRPr="003F2689" w:rsidRDefault="002C6799" w:rsidP="003F2689">
      <w:pPr>
        <w:autoSpaceDE w:val="0"/>
        <w:autoSpaceDN w:val="0"/>
        <w:adjustRightInd w:val="0"/>
        <w:jc w:val="both"/>
        <w:rPr>
          <w:sz w:val="28"/>
          <w:szCs w:val="28"/>
        </w:rPr>
      </w:pPr>
    </w:p>
    <w:p w:rsidR="002C6799" w:rsidRPr="003F2689" w:rsidRDefault="002C6799" w:rsidP="003F2689">
      <w:pPr>
        <w:jc w:val="both"/>
        <w:rPr>
          <w:sz w:val="28"/>
          <w:szCs w:val="28"/>
        </w:rPr>
      </w:pPr>
    </w:p>
    <w:p w:rsidR="002C6799" w:rsidRPr="003F2689" w:rsidRDefault="002C6799" w:rsidP="003F2689">
      <w:pPr>
        <w:jc w:val="both"/>
        <w:rPr>
          <w:sz w:val="28"/>
          <w:szCs w:val="28"/>
        </w:rPr>
      </w:pPr>
    </w:p>
    <w:p w:rsidR="002C6799" w:rsidRPr="003F2689" w:rsidRDefault="002C6799" w:rsidP="003F2689">
      <w:pPr>
        <w:jc w:val="both"/>
        <w:rPr>
          <w:sz w:val="28"/>
          <w:szCs w:val="28"/>
        </w:rPr>
      </w:pPr>
    </w:p>
    <w:p w:rsidR="00323D09" w:rsidRPr="003F2689" w:rsidRDefault="00323D09" w:rsidP="003F2689">
      <w:pPr>
        <w:jc w:val="both"/>
        <w:rPr>
          <w:sz w:val="28"/>
          <w:szCs w:val="28"/>
        </w:rPr>
      </w:pPr>
    </w:p>
    <w:p w:rsidR="003F2689" w:rsidRDefault="003F2689" w:rsidP="003F2689">
      <w:pPr>
        <w:jc w:val="both"/>
        <w:rPr>
          <w:sz w:val="28"/>
          <w:szCs w:val="28"/>
        </w:rPr>
        <w:sectPr w:rsidR="003F2689" w:rsidSect="002C6799">
          <w:headerReference w:type="even" r:id="rId10"/>
          <w:headerReference w:type="default" r:id="rId11"/>
          <w:pgSz w:w="11906" w:h="16838" w:code="9"/>
          <w:pgMar w:top="1134" w:right="567" w:bottom="993" w:left="1701" w:header="709" w:footer="709" w:gutter="0"/>
          <w:cols w:space="708"/>
          <w:titlePg/>
          <w:docGrid w:linePitch="360"/>
        </w:sect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C6799" w:rsidTr="002C6799">
        <w:tc>
          <w:tcPr>
            <w:tcW w:w="4927" w:type="dxa"/>
          </w:tcPr>
          <w:p w:rsidR="002C6799" w:rsidRDefault="002C6799" w:rsidP="002C6799">
            <w:pPr>
              <w:spacing w:line="228" w:lineRule="auto"/>
              <w:rPr>
                <w:sz w:val="28"/>
                <w:szCs w:val="28"/>
              </w:rPr>
            </w:pPr>
          </w:p>
        </w:tc>
        <w:tc>
          <w:tcPr>
            <w:tcW w:w="4927" w:type="dxa"/>
          </w:tcPr>
          <w:p w:rsidR="002C6799" w:rsidRDefault="002C6799" w:rsidP="002C6799">
            <w:pPr>
              <w:spacing w:line="228" w:lineRule="auto"/>
              <w:jc w:val="center"/>
              <w:rPr>
                <w:sz w:val="28"/>
                <w:szCs w:val="28"/>
              </w:rPr>
            </w:pPr>
            <w:r w:rsidRPr="0028621A">
              <w:rPr>
                <w:sz w:val="28"/>
                <w:szCs w:val="28"/>
              </w:rPr>
              <w:t>ПРИЛОЖЕНИЕ</w:t>
            </w:r>
          </w:p>
          <w:p w:rsidR="00DE349B" w:rsidRPr="0028621A" w:rsidRDefault="00DE349B" w:rsidP="002C6799">
            <w:pPr>
              <w:spacing w:line="228" w:lineRule="auto"/>
              <w:jc w:val="center"/>
              <w:rPr>
                <w:sz w:val="28"/>
                <w:szCs w:val="28"/>
              </w:rPr>
            </w:pPr>
          </w:p>
          <w:p w:rsidR="002C6799" w:rsidRPr="0028621A" w:rsidRDefault="002C6799" w:rsidP="002C6799">
            <w:pPr>
              <w:spacing w:line="228" w:lineRule="auto"/>
              <w:jc w:val="center"/>
              <w:rPr>
                <w:sz w:val="28"/>
                <w:szCs w:val="28"/>
              </w:rPr>
            </w:pPr>
            <w:r w:rsidRPr="0028621A">
              <w:rPr>
                <w:sz w:val="28"/>
                <w:szCs w:val="28"/>
              </w:rPr>
              <w:t>УТВЕРЖДЕН</w:t>
            </w:r>
          </w:p>
          <w:p w:rsidR="002C6799" w:rsidRPr="0028621A" w:rsidRDefault="002C6799" w:rsidP="002C6799">
            <w:pPr>
              <w:spacing w:line="228" w:lineRule="auto"/>
              <w:jc w:val="center"/>
              <w:rPr>
                <w:sz w:val="28"/>
                <w:szCs w:val="28"/>
              </w:rPr>
            </w:pPr>
            <w:r w:rsidRPr="0028621A">
              <w:rPr>
                <w:sz w:val="28"/>
                <w:szCs w:val="28"/>
              </w:rPr>
              <w:t>постановлением администрации</w:t>
            </w:r>
          </w:p>
          <w:p w:rsidR="002C6799" w:rsidRPr="0028621A" w:rsidRDefault="002C6799" w:rsidP="002C6799">
            <w:pPr>
              <w:spacing w:line="228" w:lineRule="auto"/>
              <w:jc w:val="center"/>
              <w:rPr>
                <w:sz w:val="28"/>
                <w:szCs w:val="28"/>
              </w:rPr>
            </w:pPr>
            <w:r>
              <w:rPr>
                <w:sz w:val="28"/>
                <w:szCs w:val="28"/>
              </w:rPr>
              <w:t>Лабинского городского поселения Лабинского района</w:t>
            </w:r>
          </w:p>
          <w:p w:rsidR="002C6799" w:rsidRPr="0028621A" w:rsidRDefault="002C6799" w:rsidP="002C6799">
            <w:pPr>
              <w:spacing w:line="228" w:lineRule="auto"/>
              <w:jc w:val="center"/>
              <w:rPr>
                <w:sz w:val="28"/>
                <w:szCs w:val="28"/>
              </w:rPr>
            </w:pPr>
            <w:r w:rsidRPr="0028621A">
              <w:rPr>
                <w:sz w:val="28"/>
                <w:szCs w:val="28"/>
              </w:rPr>
              <w:t xml:space="preserve">от </w:t>
            </w:r>
            <w:r w:rsidR="009949D2">
              <w:rPr>
                <w:sz w:val="28"/>
                <w:szCs w:val="28"/>
              </w:rPr>
              <w:t>27.04.2015 № 373</w:t>
            </w:r>
          </w:p>
          <w:p w:rsidR="002C6799" w:rsidRDefault="002C6799" w:rsidP="002C6799">
            <w:pPr>
              <w:spacing w:line="228" w:lineRule="auto"/>
              <w:rPr>
                <w:sz w:val="28"/>
                <w:szCs w:val="28"/>
              </w:rPr>
            </w:pPr>
          </w:p>
        </w:tc>
      </w:tr>
    </w:tbl>
    <w:p w:rsidR="002C6799" w:rsidRPr="0028621A" w:rsidRDefault="002C6799" w:rsidP="002C6799">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rPr>
          <w:rFonts w:cs="Times New Roman"/>
          <w:b w:val="0"/>
          <w:bCs/>
          <w:szCs w:val="28"/>
          <w:lang w:val="ru-RU"/>
        </w:rPr>
      </w:pPr>
    </w:p>
    <w:p w:rsidR="002C6799" w:rsidRPr="0028621A" w:rsidRDefault="002C6799" w:rsidP="002C6799">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rPr>
          <w:rFonts w:cs="Times New Roman"/>
          <w:b w:val="0"/>
          <w:bCs/>
          <w:szCs w:val="28"/>
          <w:lang w:val="ru-RU"/>
        </w:rPr>
      </w:pPr>
      <w:r w:rsidRPr="0028621A">
        <w:rPr>
          <w:rFonts w:cs="Times New Roman"/>
          <w:b w:val="0"/>
          <w:bCs/>
          <w:szCs w:val="28"/>
          <w:lang w:val="ru-RU"/>
        </w:rPr>
        <w:t>АДМИНИСТРАТИВНЫЙ  РЕГЛАМЕНТ</w:t>
      </w:r>
    </w:p>
    <w:p w:rsidR="000144A2" w:rsidRPr="001B1A59" w:rsidRDefault="002C6799" w:rsidP="000144A2">
      <w:pPr>
        <w:widowControl w:val="0"/>
        <w:tabs>
          <w:tab w:val="left" w:pos="993"/>
        </w:tabs>
        <w:autoSpaceDE w:val="0"/>
        <w:autoSpaceDN w:val="0"/>
        <w:adjustRightInd w:val="0"/>
        <w:ind w:firstLine="708"/>
        <w:jc w:val="center"/>
        <w:rPr>
          <w:sz w:val="28"/>
          <w:szCs w:val="28"/>
        </w:rPr>
      </w:pPr>
      <w:r w:rsidRPr="0028621A">
        <w:rPr>
          <w:sz w:val="28"/>
          <w:szCs w:val="28"/>
        </w:rPr>
        <w:t>предоставления муниципальной услуги «</w:t>
      </w:r>
      <w:r w:rsidRPr="002C6799">
        <w:rPr>
          <w:sz w:val="28"/>
          <w:szCs w:val="28"/>
        </w:rPr>
        <w:t>Предоставление в собственность за плату земельных участков на основании договора купли-продажи</w:t>
      </w:r>
      <w:r w:rsidRPr="001B1A59">
        <w:rPr>
          <w:sz w:val="28"/>
          <w:szCs w:val="28"/>
        </w:rPr>
        <w:t>»</w:t>
      </w:r>
      <w:r w:rsidR="000144A2">
        <w:rPr>
          <w:sz w:val="28"/>
          <w:szCs w:val="28"/>
        </w:rPr>
        <w:t xml:space="preserve">                        (в ред. постановления Администрации от 25.04.2016 № 551)</w:t>
      </w:r>
      <w:r w:rsidR="000144A2" w:rsidRPr="001B1A59">
        <w:rPr>
          <w:sz w:val="28"/>
          <w:szCs w:val="28"/>
        </w:rPr>
        <w:t>.</w:t>
      </w:r>
    </w:p>
    <w:p w:rsidR="002C6799" w:rsidRPr="001B1A59" w:rsidRDefault="002C6799" w:rsidP="002C6799">
      <w:pPr>
        <w:widowControl w:val="0"/>
        <w:autoSpaceDE w:val="0"/>
        <w:autoSpaceDN w:val="0"/>
        <w:adjustRightInd w:val="0"/>
        <w:jc w:val="center"/>
        <w:rPr>
          <w:sz w:val="28"/>
          <w:szCs w:val="28"/>
        </w:rPr>
      </w:pPr>
    </w:p>
    <w:p w:rsidR="002C6799" w:rsidRPr="001B1A59" w:rsidRDefault="002C6799" w:rsidP="002C6799">
      <w:pPr>
        <w:jc w:val="center"/>
        <w:rPr>
          <w:sz w:val="28"/>
          <w:szCs w:val="28"/>
        </w:rPr>
      </w:pPr>
    </w:p>
    <w:p w:rsidR="002C6799" w:rsidRPr="0028621A" w:rsidRDefault="002C6799" w:rsidP="002C6799">
      <w:pPr>
        <w:spacing w:line="228" w:lineRule="auto"/>
        <w:jc w:val="center"/>
        <w:rPr>
          <w:sz w:val="28"/>
          <w:szCs w:val="28"/>
        </w:rPr>
      </w:pPr>
      <w:r>
        <w:rPr>
          <w:sz w:val="28"/>
          <w:szCs w:val="28"/>
        </w:rPr>
        <w:t xml:space="preserve">Раздел </w:t>
      </w:r>
      <w:r w:rsidRPr="0028621A">
        <w:rPr>
          <w:sz w:val="28"/>
          <w:szCs w:val="28"/>
        </w:rPr>
        <w:t>1. Общие положения</w:t>
      </w:r>
    </w:p>
    <w:p w:rsidR="002C6799" w:rsidRPr="0028621A" w:rsidRDefault="002C6799" w:rsidP="002C6799">
      <w:pPr>
        <w:spacing w:line="228" w:lineRule="auto"/>
        <w:jc w:val="center"/>
        <w:rPr>
          <w:sz w:val="28"/>
          <w:szCs w:val="28"/>
        </w:rPr>
      </w:pPr>
    </w:p>
    <w:p w:rsidR="002C6799" w:rsidRPr="0028621A" w:rsidRDefault="002C6799" w:rsidP="003F2689">
      <w:pPr>
        <w:spacing w:line="228" w:lineRule="auto"/>
        <w:ind w:firstLine="708"/>
        <w:jc w:val="both"/>
        <w:rPr>
          <w:sz w:val="28"/>
          <w:szCs w:val="28"/>
        </w:rPr>
      </w:pPr>
      <w:r w:rsidRPr="0028621A">
        <w:rPr>
          <w:sz w:val="28"/>
          <w:szCs w:val="28"/>
        </w:rPr>
        <w:t xml:space="preserve">1.1. </w:t>
      </w:r>
      <w:r w:rsidRPr="0028621A">
        <w:rPr>
          <w:sz w:val="28"/>
          <w:szCs w:val="28"/>
          <w:lang w:eastAsia="ar-SA"/>
        </w:rPr>
        <w:t>Предмет регулирован</w:t>
      </w:r>
      <w:r>
        <w:rPr>
          <w:sz w:val="28"/>
          <w:szCs w:val="28"/>
          <w:lang w:eastAsia="ar-SA"/>
        </w:rPr>
        <w:t>ия административного регламента</w:t>
      </w:r>
      <w:r w:rsidR="003F2689">
        <w:rPr>
          <w:sz w:val="28"/>
          <w:szCs w:val="28"/>
          <w:lang w:eastAsia="ar-SA"/>
        </w:rPr>
        <w:t>.</w:t>
      </w:r>
    </w:p>
    <w:p w:rsidR="002C6799" w:rsidRDefault="002C6799" w:rsidP="000144A2">
      <w:pPr>
        <w:widowControl w:val="0"/>
        <w:tabs>
          <w:tab w:val="left" w:pos="993"/>
        </w:tabs>
        <w:autoSpaceDE w:val="0"/>
        <w:autoSpaceDN w:val="0"/>
        <w:adjustRightInd w:val="0"/>
        <w:ind w:firstLine="708"/>
        <w:jc w:val="both"/>
        <w:rPr>
          <w:sz w:val="28"/>
          <w:szCs w:val="28"/>
        </w:rPr>
      </w:pPr>
      <w:r>
        <w:rPr>
          <w:sz w:val="28"/>
          <w:szCs w:val="28"/>
          <w:lang w:eastAsia="ar-SA"/>
        </w:rPr>
        <w:t xml:space="preserve">1.1.1. </w:t>
      </w:r>
      <w:proofErr w:type="gramStart"/>
      <w:r w:rsidRPr="0028621A">
        <w:rPr>
          <w:sz w:val="28"/>
          <w:szCs w:val="28"/>
          <w:lang w:eastAsia="ar-SA"/>
        </w:rPr>
        <w:t>Предметом регулирования настоящего административного регламента</w:t>
      </w:r>
      <w:r w:rsidRPr="0028621A">
        <w:rPr>
          <w:sz w:val="28"/>
          <w:szCs w:val="28"/>
        </w:rPr>
        <w:t xml:space="preserve"> предоставления муниципальной услуги </w:t>
      </w:r>
      <w:r w:rsidRPr="001B1A59">
        <w:rPr>
          <w:sz w:val="28"/>
          <w:szCs w:val="28"/>
        </w:rPr>
        <w:t>«</w:t>
      </w:r>
      <w:r w:rsidRPr="002C6799">
        <w:rPr>
          <w:sz w:val="28"/>
          <w:szCs w:val="28"/>
        </w:rPr>
        <w:t>Предоставление в собственность за плату земельных участков на основании договора купли-продажи</w:t>
      </w:r>
      <w:r w:rsidRPr="001B1A59">
        <w:rPr>
          <w:sz w:val="28"/>
          <w:szCs w:val="28"/>
        </w:rPr>
        <w:t>»</w:t>
      </w:r>
      <w:r>
        <w:rPr>
          <w:sz w:val="28"/>
          <w:szCs w:val="28"/>
        </w:rPr>
        <w:t xml:space="preserve"> </w:t>
      </w:r>
      <w:r w:rsidRPr="0028621A">
        <w:rPr>
          <w:sz w:val="28"/>
          <w:szCs w:val="28"/>
        </w:rPr>
        <w:t xml:space="preserve"> (далее по тексту - Административный регламент) </w:t>
      </w:r>
      <w:r w:rsidRPr="0028621A">
        <w:rPr>
          <w:sz w:val="28"/>
          <w:szCs w:val="28"/>
          <w:lang w:eastAsia="ar-SA"/>
        </w:rPr>
        <w:t>является определение стандарта и порядка предоставления муниципальной услуги</w:t>
      </w:r>
      <w:r w:rsidRPr="0028621A">
        <w:rPr>
          <w:sz w:val="28"/>
          <w:szCs w:val="28"/>
        </w:rPr>
        <w:t xml:space="preserve"> </w:t>
      </w:r>
      <w:r>
        <w:rPr>
          <w:sz w:val="28"/>
          <w:szCs w:val="28"/>
        </w:rPr>
        <w:t>по п</w:t>
      </w:r>
      <w:r w:rsidRPr="001B1A59">
        <w:rPr>
          <w:sz w:val="28"/>
          <w:szCs w:val="28"/>
        </w:rPr>
        <w:t>редоставлени</w:t>
      </w:r>
      <w:r>
        <w:rPr>
          <w:sz w:val="28"/>
          <w:szCs w:val="28"/>
        </w:rPr>
        <w:t>ю</w:t>
      </w:r>
      <w:r w:rsidRPr="001B1A59">
        <w:rPr>
          <w:sz w:val="28"/>
          <w:szCs w:val="28"/>
        </w:rPr>
        <w:t xml:space="preserve"> в собственность</w:t>
      </w:r>
      <w:r>
        <w:rPr>
          <w:sz w:val="28"/>
          <w:szCs w:val="28"/>
        </w:rPr>
        <w:t xml:space="preserve"> за плату</w:t>
      </w:r>
      <w:r w:rsidRPr="001B1A59">
        <w:rPr>
          <w:sz w:val="28"/>
          <w:szCs w:val="28"/>
        </w:rPr>
        <w:t xml:space="preserve"> земельных участков на территории Лабинского городского поселения Лабинского района</w:t>
      </w:r>
      <w:r>
        <w:rPr>
          <w:sz w:val="28"/>
          <w:szCs w:val="28"/>
        </w:rPr>
        <w:t xml:space="preserve"> </w:t>
      </w:r>
      <w:r w:rsidRPr="002C6799">
        <w:rPr>
          <w:sz w:val="28"/>
          <w:szCs w:val="28"/>
        </w:rPr>
        <w:t>на основании договора купли-продажи</w:t>
      </w:r>
      <w:r w:rsidRPr="0028621A">
        <w:rPr>
          <w:sz w:val="28"/>
          <w:szCs w:val="28"/>
        </w:rPr>
        <w:t xml:space="preserve"> (далее по тексту – муниципальная услуга), </w:t>
      </w:r>
      <w:r w:rsidRPr="0028621A">
        <w:rPr>
          <w:sz w:val="28"/>
          <w:szCs w:val="28"/>
          <w:lang w:eastAsia="ar-SA"/>
        </w:rPr>
        <w:t>регулирование качества исполнения и</w:t>
      </w:r>
      <w:proofErr w:type="gramEnd"/>
      <w:r w:rsidRPr="0028621A">
        <w:rPr>
          <w:sz w:val="28"/>
          <w:szCs w:val="28"/>
          <w:lang w:eastAsia="ar-SA"/>
        </w:rPr>
        <w:t xml:space="preserve"> доступности результатов предоставления муниципальной услуги и определение сроков и последовательности административных процедур (действий)</w:t>
      </w:r>
      <w:r w:rsidR="00FA382B">
        <w:rPr>
          <w:sz w:val="28"/>
          <w:szCs w:val="28"/>
          <w:lang w:eastAsia="ar-SA"/>
        </w:rPr>
        <w:t xml:space="preserve"> в </w:t>
      </w:r>
      <w:r w:rsidR="00FA382B" w:rsidRPr="00FC1EB5">
        <w:rPr>
          <w:sz w:val="28"/>
          <w:szCs w:val="28"/>
          <w:lang w:eastAsia="ar-SA"/>
        </w:rPr>
        <w:t>отношении</w:t>
      </w:r>
      <w:r w:rsidR="000144A2">
        <w:rPr>
          <w:sz w:val="28"/>
          <w:szCs w:val="28"/>
          <w:lang w:eastAsia="ar-SA"/>
        </w:rPr>
        <w:t xml:space="preserve"> </w:t>
      </w:r>
      <w:r w:rsidR="000144A2">
        <w:rPr>
          <w:sz w:val="28"/>
          <w:szCs w:val="28"/>
        </w:rPr>
        <w:t xml:space="preserve">(в ред. постановления </w:t>
      </w:r>
      <w:r w:rsidR="00801DFB">
        <w:rPr>
          <w:sz w:val="28"/>
          <w:szCs w:val="28"/>
        </w:rPr>
        <w:t>а</w:t>
      </w:r>
      <w:r w:rsidR="000144A2">
        <w:rPr>
          <w:sz w:val="28"/>
          <w:szCs w:val="28"/>
        </w:rPr>
        <w:t>дминистрации от 25.04.2016 № 551)</w:t>
      </w:r>
      <w:r w:rsidR="00FA382B" w:rsidRPr="00FC1EB5">
        <w:rPr>
          <w:sz w:val="28"/>
          <w:szCs w:val="28"/>
          <w:lang w:eastAsia="ar-SA"/>
        </w:rPr>
        <w:t>:</w:t>
      </w:r>
    </w:p>
    <w:p w:rsidR="00FC1EB5" w:rsidRPr="00FC1EB5" w:rsidRDefault="002C6799" w:rsidP="003F2689">
      <w:pPr>
        <w:ind w:firstLine="708"/>
        <w:jc w:val="both"/>
        <w:rPr>
          <w:sz w:val="28"/>
          <w:szCs w:val="28"/>
        </w:rPr>
      </w:pPr>
      <w:r w:rsidRPr="00FC1EB5">
        <w:rPr>
          <w:sz w:val="28"/>
          <w:szCs w:val="28"/>
        </w:rPr>
        <w:t xml:space="preserve">1.1.1.1. </w:t>
      </w:r>
      <w:r w:rsidR="00FC1EB5">
        <w:rPr>
          <w:sz w:val="28"/>
          <w:szCs w:val="28"/>
        </w:rPr>
        <w:t>З</w:t>
      </w:r>
      <w:r w:rsidR="00FC1EB5" w:rsidRPr="00FC1EB5">
        <w:rPr>
          <w:sz w:val="28"/>
          <w:szCs w:val="28"/>
        </w:rPr>
        <w:t>емельных участков, образованных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заключён договор о комплексном освоении территории, если иное не предусмотрено подпунктами 1.1.1.2 и 1.1.1.4.</w:t>
      </w:r>
    </w:p>
    <w:p w:rsidR="00FC1EB5" w:rsidRPr="00FC1EB5" w:rsidRDefault="002C6799" w:rsidP="003F2689">
      <w:pPr>
        <w:ind w:firstLine="708"/>
        <w:jc w:val="both"/>
        <w:rPr>
          <w:sz w:val="28"/>
          <w:szCs w:val="28"/>
        </w:rPr>
      </w:pPr>
      <w:r w:rsidRPr="00FC1EB5">
        <w:rPr>
          <w:sz w:val="28"/>
          <w:szCs w:val="28"/>
        </w:rPr>
        <w:t xml:space="preserve">1.1.1.2. </w:t>
      </w:r>
      <w:proofErr w:type="gramStart"/>
      <w:r w:rsidR="00FC1EB5">
        <w:rPr>
          <w:sz w:val="28"/>
          <w:szCs w:val="28"/>
        </w:rPr>
        <w:t>З</w:t>
      </w:r>
      <w:r w:rsidR="00FC1EB5" w:rsidRPr="00FC1EB5">
        <w:rPr>
          <w:sz w:val="28"/>
          <w:szCs w:val="28"/>
        </w:rPr>
        <w:t>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отнесённых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roofErr w:type="gramEnd"/>
    </w:p>
    <w:p w:rsidR="00FC1EB5" w:rsidRPr="00FC1EB5" w:rsidRDefault="002C6799" w:rsidP="003F2689">
      <w:pPr>
        <w:ind w:firstLine="708"/>
        <w:jc w:val="both"/>
        <w:rPr>
          <w:sz w:val="28"/>
          <w:szCs w:val="28"/>
        </w:rPr>
      </w:pPr>
      <w:r w:rsidRPr="00FC1EB5">
        <w:rPr>
          <w:sz w:val="28"/>
          <w:szCs w:val="28"/>
        </w:rPr>
        <w:t xml:space="preserve">1.1.1.3. </w:t>
      </w:r>
      <w:r w:rsidR="00FC1EB5">
        <w:rPr>
          <w:sz w:val="28"/>
          <w:szCs w:val="28"/>
        </w:rPr>
        <w:t>З</w:t>
      </w:r>
      <w:r w:rsidR="00FC1EB5" w:rsidRPr="00FC1EB5">
        <w:rPr>
          <w:sz w:val="28"/>
          <w:szCs w:val="28"/>
        </w:rPr>
        <w:t xml:space="preserve">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w:t>
      </w:r>
      <w:r w:rsidR="00FC1EB5" w:rsidRPr="00FC1EB5">
        <w:rPr>
          <w:sz w:val="28"/>
          <w:szCs w:val="28"/>
        </w:rPr>
        <w:lastRenderedPageBreak/>
        <w:t>земельных участков, отнесённых к имуществу общего пользования), членам этой некоммерческой организации.</w:t>
      </w:r>
    </w:p>
    <w:p w:rsidR="00FC1EB5" w:rsidRPr="00FC1EB5" w:rsidRDefault="002C6799" w:rsidP="003F2689">
      <w:pPr>
        <w:ind w:firstLine="708"/>
        <w:jc w:val="both"/>
        <w:rPr>
          <w:sz w:val="28"/>
          <w:szCs w:val="28"/>
        </w:rPr>
      </w:pPr>
      <w:r w:rsidRPr="00FC1EB5">
        <w:rPr>
          <w:sz w:val="28"/>
          <w:szCs w:val="28"/>
        </w:rPr>
        <w:t xml:space="preserve">1.1.1.4. </w:t>
      </w:r>
      <w:r w:rsidR="00FC1EB5">
        <w:rPr>
          <w:sz w:val="28"/>
          <w:szCs w:val="28"/>
        </w:rPr>
        <w:t>З</w:t>
      </w:r>
      <w:r w:rsidR="00FC1EB5" w:rsidRPr="00FC1EB5">
        <w:rPr>
          <w:sz w:val="28"/>
          <w:szCs w:val="28"/>
        </w:rPr>
        <w:t>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этой некоммерческой организации.</w:t>
      </w:r>
    </w:p>
    <w:p w:rsidR="00FC1EB5" w:rsidRPr="00FC1EB5" w:rsidRDefault="002C6799" w:rsidP="003F2689">
      <w:pPr>
        <w:ind w:firstLine="708"/>
        <w:jc w:val="both"/>
        <w:rPr>
          <w:sz w:val="28"/>
          <w:szCs w:val="28"/>
        </w:rPr>
      </w:pPr>
      <w:r w:rsidRPr="00FC1EB5">
        <w:rPr>
          <w:sz w:val="28"/>
          <w:szCs w:val="28"/>
        </w:rPr>
        <w:t>1.1.1.5.</w:t>
      </w:r>
      <w:r w:rsidR="00FC1EB5">
        <w:rPr>
          <w:sz w:val="28"/>
          <w:szCs w:val="28"/>
        </w:rPr>
        <w:t xml:space="preserve"> </w:t>
      </w:r>
      <w:proofErr w:type="gramStart"/>
      <w:r w:rsidR="00FC1EB5">
        <w:rPr>
          <w:sz w:val="28"/>
          <w:szCs w:val="28"/>
        </w:rPr>
        <w:t>Зе</w:t>
      </w:r>
      <w:r w:rsidR="00FC1EB5" w:rsidRPr="00FC1EB5">
        <w:rPr>
          <w:sz w:val="28"/>
          <w:szCs w:val="28"/>
        </w:rPr>
        <w:t>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roofErr w:type="gramEnd"/>
    </w:p>
    <w:p w:rsidR="00FC1EB5" w:rsidRPr="00FC1EB5" w:rsidRDefault="002C6799" w:rsidP="003F2689">
      <w:pPr>
        <w:ind w:firstLine="708"/>
        <w:jc w:val="both"/>
        <w:rPr>
          <w:sz w:val="28"/>
          <w:szCs w:val="28"/>
        </w:rPr>
      </w:pPr>
      <w:r w:rsidRPr="00FC1EB5">
        <w:rPr>
          <w:sz w:val="28"/>
          <w:szCs w:val="28"/>
        </w:rPr>
        <w:t xml:space="preserve">1.1.1.6. </w:t>
      </w:r>
      <w:r w:rsidR="00FC1EB5">
        <w:rPr>
          <w:sz w:val="28"/>
          <w:szCs w:val="28"/>
        </w:rPr>
        <w:t>З</w:t>
      </w:r>
      <w:r w:rsidR="00FC1EB5" w:rsidRPr="00FC1EB5">
        <w:rPr>
          <w:sz w:val="28"/>
          <w:szCs w:val="28"/>
        </w:rPr>
        <w:t>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FC1EB5" w:rsidRPr="00FC1EB5" w:rsidRDefault="002C6799" w:rsidP="003F2689">
      <w:pPr>
        <w:ind w:firstLine="708"/>
        <w:jc w:val="both"/>
        <w:rPr>
          <w:sz w:val="28"/>
          <w:szCs w:val="28"/>
        </w:rPr>
      </w:pPr>
      <w:r w:rsidRPr="00FC1EB5">
        <w:rPr>
          <w:sz w:val="28"/>
          <w:szCs w:val="28"/>
        </w:rPr>
        <w:t xml:space="preserve">1.1.1.7. </w:t>
      </w:r>
      <w:r w:rsidR="00FC1EB5">
        <w:rPr>
          <w:sz w:val="28"/>
          <w:szCs w:val="28"/>
        </w:rPr>
        <w:t>З</w:t>
      </w:r>
      <w:r w:rsidR="00FC1EB5" w:rsidRPr="00FC1EB5">
        <w:rPr>
          <w:sz w:val="28"/>
          <w:szCs w:val="28"/>
        </w:rPr>
        <w:t>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статьёй 39.20 Земельного кодекса Российской Федерации.</w:t>
      </w:r>
    </w:p>
    <w:p w:rsidR="00FC1EB5" w:rsidRPr="00FC1EB5" w:rsidRDefault="002C6799" w:rsidP="003F2689">
      <w:pPr>
        <w:ind w:firstLine="708"/>
        <w:jc w:val="both"/>
        <w:rPr>
          <w:sz w:val="28"/>
          <w:szCs w:val="28"/>
        </w:rPr>
      </w:pPr>
      <w:r w:rsidRPr="00FC1EB5">
        <w:rPr>
          <w:sz w:val="28"/>
          <w:szCs w:val="28"/>
        </w:rPr>
        <w:t>1.1.1.8.</w:t>
      </w:r>
      <w:r w:rsidR="00FC1EB5">
        <w:rPr>
          <w:sz w:val="28"/>
          <w:szCs w:val="28"/>
        </w:rPr>
        <w:t xml:space="preserve"> З</w:t>
      </w:r>
      <w:r w:rsidR="00FC1EB5" w:rsidRPr="00FC1EB5">
        <w:rPr>
          <w:sz w:val="28"/>
          <w:szCs w:val="28"/>
        </w:rPr>
        <w:t>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w:t>
      </w:r>
    </w:p>
    <w:p w:rsidR="00FC1EB5" w:rsidRPr="00FC1EB5" w:rsidRDefault="002C6799" w:rsidP="003F2689">
      <w:pPr>
        <w:ind w:firstLine="708"/>
        <w:jc w:val="both"/>
        <w:rPr>
          <w:sz w:val="28"/>
          <w:szCs w:val="28"/>
        </w:rPr>
      </w:pPr>
      <w:r w:rsidRPr="00FC1EB5">
        <w:rPr>
          <w:sz w:val="28"/>
          <w:szCs w:val="28"/>
        </w:rPr>
        <w:t>1.1.1.9.</w:t>
      </w:r>
      <w:r w:rsidR="00FC1EB5">
        <w:rPr>
          <w:sz w:val="28"/>
          <w:szCs w:val="28"/>
        </w:rPr>
        <w:t xml:space="preserve"> З</w:t>
      </w:r>
      <w:r w:rsidR="00FC1EB5" w:rsidRPr="00FC1EB5">
        <w:rPr>
          <w:sz w:val="28"/>
          <w:szCs w:val="28"/>
        </w:rPr>
        <w:t>емельных участков крестьянскому (фермерскому) хозяйству или сельскохозяйственной организации в случаях, установленных Федеральным законом от 24.07.2002 № 101-ФЗ «Об обороте земель сельскохозяйственного назначения».</w:t>
      </w:r>
    </w:p>
    <w:p w:rsidR="00FC1EB5" w:rsidRPr="00FC1EB5" w:rsidRDefault="002C6799" w:rsidP="003F2689">
      <w:pPr>
        <w:ind w:firstLine="708"/>
        <w:jc w:val="both"/>
        <w:rPr>
          <w:sz w:val="28"/>
          <w:szCs w:val="28"/>
        </w:rPr>
      </w:pPr>
      <w:r w:rsidRPr="00FC1EB5">
        <w:rPr>
          <w:sz w:val="28"/>
          <w:szCs w:val="28"/>
        </w:rPr>
        <w:t>1.1.1.10.</w:t>
      </w:r>
      <w:r w:rsidR="00FC1EB5">
        <w:rPr>
          <w:sz w:val="28"/>
          <w:szCs w:val="28"/>
        </w:rPr>
        <w:t xml:space="preserve"> </w:t>
      </w:r>
      <w:proofErr w:type="gramStart"/>
      <w:r w:rsidR="00FC1EB5">
        <w:rPr>
          <w:sz w:val="28"/>
          <w:szCs w:val="28"/>
        </w:rPr>
        <w:t>З</w:t>
      </w:r>
      <w:r w:rsidR="00FC1EB5" w:rsidRPr="00FC1EB5">
        <w:rPr>
          <w:sz w:val="28"/>
          <w:szCs w:val="28"/>
        </w:rPr>
        <w:t>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трёх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w:t>
      </w:r>
      <w:proofErr w:type="gramEnd"/>
      <w:r w:rsidR="00FC1EB5" w:rsidRPr="00FC1EB5">
        <w:rPr>
          <w:sz w:val="28"/>
          <w:szCs w:val="28"/>
        </w:rPr>
        <w:t xml:space="preserve"> в случае</w:t>
      </w:r>
      <w:proofErr w:type="gramStart"/>
      <w:r w:rsidR="00FC1EB5" w:rsidRPr="00FC1EB5">
        <w:rPr>
          <w:sz w:val="28"/>
          <w:szCs w:val="28"/>
        </w:rPr>
        <w:t>,</w:t>
      </w:r>
      <w:proofErr w:type="gramEnd"/>
      <w:r w:rsidR="00FC1EB5" w:rsidRPr="00FC1EB5">
        <w:rPr>
          <w:sz w:val="28"/>
          <w:szCs w:val="28"/>
        </w:rPr>
        <w:t xml:space="preserve">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FC1EB5" w:rsidRPr="00FC1EB5" w:rsidRDefault="002C6799" w:rsidP="003F2689">
      <w:pPr>
        <w:ind w:firstLine="708"/>
        <w:jc w:val="both"/>
        <w:rPr>
          <w:sz w:val="28"/>
          <w:szCs w:val="28"/>
        </w:rPr>
      </w:pPr>
      <w:r w:rsidRPr="00FC1EB5">
        <w:rPr>
          <w:sz w:val="28"/>
          <w:szCs w:val="28"/>
        </w:rPr>
        <w:t>1.1.1.11.</w:t>
      </w:r>
      <w:r w:rsidR="00FC1EB5">
        <w:rPr>
          <w:sz w:val="28"/>
          <w:szCs w:val="28"/>
        </w:rPr>
        <w:t xml:space="preserve"> З</w:t>
      </w:r>
      <w:r w:rsidR="00FC1EB5" w:rsidRPr="00FC1EB5">
        <w:rPr>
          <w:sz w:val="28"/>
          <w:szCs w:val="28"/>
        </w:rPr>
        <w:t>емельных участков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статьёй 39.18 Земельного кодекса Российской Федерации.</w:t>
      </w:r>
    </w:p>
    <w:p w:rsidR="002C6799" w:rsidRPr="0028621A" w:rsidRDefault="002C6799" w:rsidP="003F2689">
      <w:pPr>
        <w:tabs>
          <w:tab w:val="left" w:pos="0"/>
        </w:tabs>
        <w:spacing w:line="228" w:lineRule="auto"/>
        <w:ind w:firstLine="708"/>
        <w:jc w:val="both"/>
        <w:rPr>
          <w:sz w:val="28"/>
          <w:szCs w:val="28"/>
        </w:rPr>
      </w:pPr>
      <w:r w:rsidRPr="0028621A">
        <w:rPr>
          <w:sz w:val="28"/>
          <w:szCs w:val="28"/>
        </w:rPr>
        <w:lastRenderedPageBreak/>
        <w:t xml:space="preserve">1.2. </w:t>
      </w:r>
      <w:r>
        <w:rPr>
          <w:sz w:val="28"/>
          <w:szCs w:val="28"/>
        </w:rPr>
        <w:t>Круг заявителей</w:t>
      </w:r>
      <w:r w:rsidR="003F2689">
        <w:rPr>
          <w:sz w:val="28"/>
          <w:szCs w:val="28"/>
        </w:rPr>
        <w:t>.</w:t>
      </w:r>
    </w:p>
    <w:p w:rsidR="002C6799" w:rsidRPr="00FC1EB5" w:rsidRDefault="002C6799" w:rsidP="003F2689">
      <w:pPr>
        <w:autoSpaceDE w:val="0"/>
        <w:autoSpaceDN w:val="0"/>
        <w:adjustRightInd w:val="0"/>
        <w:ind w:firstLine="708"/>
        <w:jc w:val="both"/>
        <w:rPr>
          <w:sz w:val="28"/>
          <w:szCs w:val="28"/>
        </w:rPr>
      </w:pPr>
      <w:r w:rsidRPr="00FC1EB5">
        <w:rPr>
          <w:sz w:val="28"/>
          <w:szCs w:val="28"/>
        </w:rPr>
        <w:t>1.2.1. Заявителями, имеющими право на получение муниципальной услуги, являются физические или юридические лица либо их уполномоченные представители, обратившиеся с запросом о предо</w:t>
      </w:r>
      <w:r w:rsidR="00FA382B" w:rsidRPr="00FC1EB5">
        <w:rPr>
          <w:sz w:val="28"/>
          <w:szCs w:val="28"/>
        </w:rPr>
        <w:t>ставлении муниципальной услуги.</w:t>
      </w:r>
    </w:p>
    <w:p w:rsidR="002C6799" w:rsidRPr="00FC1EB5" w:rsidRDefault="002C6799" w:rsidP="003F2689">
      <w:pPr>
        <w:tabs>
          <w:tab w:val="left" w:pos="0"/>
        </w:tabs>
        <w:spacing w:line="228" w:lineRule="auto"/>
        <w:ind w:firstLine="708"/>
        <w:jc w:val="both"/>
        <w:rPr>
          <w:sz w:val="28"/>
          <w:szCs w:val="28"/>
        </w:rPr>
      </w:pPr>
      <w:r w:rsidRPr="00FC1EB5">
        <w:rPr>
          <w:sz w:val="28"/>
          <w:szCs w:val="28"/>
        </w:rPr>
        <w:t>1.3. Требования к порядку информирования о предоставлении  муниципальной услуги.</w:t>
      </w:r>
    </w:p>
    <w:p w:rsidR="002C6799" w:rsidRPr="004A7149" w:rsidRDefault="002C6799" w:rsidP="003F2689">
      <w:pPr>
        <w:tabs>
          <w:tab w:val="left" w:pos="0"/>
        </w:tabs>
        <w:spacing w:line="228" w:lineRule="auto"/>
        <w:ind w:firstLine="708"/>
        <w:jc w:val="both"/>
        <w:rPr>
          <w:color w:val="000000"/>
          <w:sz w:val="28"/>
          <w:szCs w:val="28"/>
        </w:rPr>
      </w:pPr>
      <w:r w:rsidRPr="00FC1EB5">
        <w:rPr>
          <w:sz w:val="28"/>
          <w:szCs w:val="28"/>
        </w:rPr>
        <w:t xml:space="preserve">1.3.1. </w:t>
      </w:r>
      <w:proofErr w:type="gramStart"/>
      <w:r w:rsidRPr="00FC1EB5">
        <w:rPr>
          <w:sz w:val="28"/>
          <w:szCs w:val="28"/>
        </w:rPr>
        <w:t>Информация о месте нахождения и графике работы, справочных телефонах администрации Лабинского городского поселения Лабинского района, отраслевого органа администрации Лабинского городского поселения Лабинского района, через который осуществляется предоставление муниципальной услуги, органов, организаций, участвующих в предоставлении</w:t>
      </w:r>
      <w:r w:rsidRPr="004A7149">
        <w:rPr>
          <w:color w:val="000000"/>
          <w:sz w:val="28"/>
          <w:szCs w:val="28"/>
        </w:rPr>
        <w:t xml:space="preserve"> муниципальной услуги, а также многофункционального центра предоставления государственных и муниципальных услуг, приведена в приложении №1 к настоящему Административному регламенту.</w:t>
      </w:r>
      <w:proofErr w:type="gramEnd"/>
    </w:p>
    <w:p w:rsidR="002C6799" w:rsidRPr="004A7149" w:rsidRDefault="002C6799" w:rsidP="003F2689">
      <w:pPr>
        <w:keepLines/>
        <w:tabs>
          <w:tab w:val="num" w:pos="709"/>
          <w:tab w:val="left" w:pos="1134"/>
        </w:tabs>
        <w:spacing w:line="228" w:lineRule="auto"/>
        <w:ind w:firstLine="708"/>
        <w:contextualSpacing/>
        <w:jc w:val="both"/>
        <w:rPr>
          <w:color w:val="000000"/>
          <w:sz w:val="28"/>
          <w:szCs w:val="28"/>
        </w:rPr>
      </w:pPr>
      <w:r w:rsidRPr="004A7149">
        <w:rPr>
          <w:color w:val="000000"/>
          <w:sz w:val="28"/>
          <w:szCs w:val="28"/>
        </w:rPr>
        <w:t>1.3.2. Информация о порядке предоставления муниципальной услуги размещается:</w:t>
      </w:r>
    </w:p>
    <w:p w:rsidR="002C6799" w:rsidRPr="004A7149" w:rsidRDefault="002C6799" w:rsidP="003F2689">
      <w:pPr>
        <w:keepLines/>
        <w:tabs>
          <w:tab w:val="num" w:pos="709"/>
          <w:tab w:val="left" w:pos="1134"/>
        </w:tabs>
        <w:spacing w:line="228" w:lineRule="auto"/>
        <w:ind w:firstLine="708"/>
        <w:contextualSpacing/>
        <w:jc w:val="both"/>
        <w:rPr>
          <w:sz w:val="28"/>
          <w:szCs w:val="28"/>
        </w:rPr>
      </w:pPr>
      <w:r>
        <w:rPr>
          <w:color w:val="000000"/>
          <w:sz w:val="28"/>
          <w:szCs w:val="28"/>
        </w:rPr>
        <w:t>1.3.2.1. Н</w:t>
      </w:r>
      <w:r w:rsidRPr="004A7149">
        <w:rPr>
          <w:color w:val="000000"/>
          <w:sz w:val="28"/>
          <w:szCs w:val="28"/>
        </w:rPr>
        <w:t xml:space="preserve">а официальном сайте администрации Лабинского городского поселения Лабинского района в информационно-телекоммуникационной сети «Интернет»: </w:t>
      </w:r>
      <w:r w:rsidRPr="004A7149">
        <w:rPr>
          <w:sz w:val="28"/>
          <w:szCs w:val="28"/>
        </w:rPr>
        <w:t>www.labnsk.ru</w:t>
      </w:r>
      <w:r>
        <w:rPr>
          <w:sz w:val="28"/>
          <w:szCs w:val="28"/>
        </w:rPr>
        <w:t>.</w:t>
      </w:r>
    </w:p>
    <w:p w:rsidR="002C6799" w:rsidRPr="004A7149" w:rsidRDefault="002C6799" w:rsidP="003F2689">
      <w:pPr>
        <w:keepLines/>
        <w:tabs>
          <w:tab w:val="num" w:pos="709"/>
          <w:tab w:val="left" w:pos="1134"/>
        </w:tabs>
        <w:spacing w:line="228" w:lineRule="auto"/>
        <w:ind w:firstLine="708"/>
        <w:contextualSpacing/>
        <w:jc w:val="both"/>
        <w:rPr>
          <w:sz w:val="28"/>
          <w:szCs w:val="28"/>
        </w:rPr>
      </w:pPr>
      <w:r>
        <w:rPr>
          <w:sz w:val="28"/>
          <w:szCs w:val="28"/>
        </w:rPr>
        <w:t>1.3.2.2. Н</w:t>
      </w:r>
      <w:r w:rsidRPr="004A7149">
        <w:rPr>
          <w:sz w:val="28"/>
          <w:szCs w:val="28"/>
        </w:rPr>
        <w:t xml:space="preserve">а сайте </w:t>
      </w:r>
      <w:r w:rsidRPr="004A7149">
        <w:rPr>
          <w:color w:val="000000"/>
          <w:sz w:val="28"/>
          <w:szCs w:val="28"/>
        </w:rPr>
        <w:t xml:space="preserve">муниципального бюджетного учреждения муниципального образования </w:t>
      </w:r>
      <w:proofErr w:type="spellStart"/>
      <w:r w:rsidRPr="004A7149">
        <w:rPr>
          <w:color w:val="000000"/>
          <w:sz w:val="28"/>
          <w:szCs w:val="28"/>
        </w:rPr>
        <w:t>Лабинский</w:t>
      </w:r>
      <w:proofErr w:type="spellEnd"/>
      <w:r w:rsidRPr="004A7149">
        <w:rPr>
          <w:color w:val="000000"/>
          <w:sz w:val="28"/>
          <w:szCs w:val="28"/>
        </w:rPr>
        <w:t xml:space="preserve"> район «Межмуниципальный многофункциональный центр по предоставлению государственных и муниципальных услуг» (далее по тексту - МБУ «МФЦ»): </w:t>
      </w:r>
      <w:r w:rsidRPr="004A7149">
        <w:rPr>
          <w:sz w:val="28"/>
          <w:szCs w:val="28"/>
        </w:rPr>
        <w:t>www.labinsk.e-mfc.ru</w:t>
      </w:r>
      <w:r>
        <w:rPr>
          <w:sz w:val="28"/>
          <w:szCs w:val="28"/>
        </w:rPr>
        <w:t>.</w:t>
      </w:r>
    </w:p>
    <w:p w:rsidR="002C6799" w:rsidRPr="004A7149" w:rsidRDefault="002C6799" w:rsidP="003F2689">
      <w:pPr>
        <w:keepLines/>
        <w:tabs>
          <w:tab w:val="num" w:pos="709"/>
          <w:tab w:val="left" w:pos="1134"/>
        </w:tabs>
        <w:spacing w:line="228" w:lineRule="auto"/>
        <w:ind w:firstLine="708"/>
        <w:contextualSpacing/>
        <w:jc w:val="both"/>
        <w:rPr>
          <w:sz w:val="28"/>
          <w:szCs w:val="28"/>
        </w:rPr>
      </w:pPr>
      <w:r>
        <w:rPr>
          <w:color w:val="000000"/>
          <w:sz w:val="28"/>
          <w:szCs w:val="28"/>
        </w:rPr>
        <w:t>1.3.2.3. В</w:t>
      </w:r>
      <w:r w:rsidRPr="004A7149">
        <w:rPr>
          <w:color w:val="000000"/>
          <w:sz w:val="28"/>
          <w:szCs w:val="28"/>
        </w:rPr>
        <w:t xml:space="preserve"> федеральной государственной информационной системе «Единый портал государственных и муниципальных услуг (функций)»: </w:t>
      </w:r>
      <w:proofErr w:type="spellStart"/>
      <w:r w:rsidRPr="004A7149">
        <w:rPr>
          <w:sz w:val="28"/>
          <w:szCs w:val="28"/>
        </w:rPr>
        <w:t>www</w:t>
      </w:r>
      <w:proofErr w:type="spellEnd"/>
      <w:r w:rsidRPr="004A7149">
        <w:rPr>
          <w:sz w:val="28"/>
          <w:szCs w:val="28"/>
        </w:rPr>
        <w:t>.</w:t>
      </w:r>
      <w:proofErr w:type="spellStart"/>
      <w:r w:rsidRPr="004A7149">
        <w:rPr>
          <w:sz w:val="28"/>
          <w:szCs w:val="28"/>
          <w:lang w:val="en-US"/>
        </w:rPr>
        <w:t>gosuslugi</w:t>
      </w:r>
      <w:proofErr w:type="spellEnd"/>
      <w:r w:rsidRPr="004A7149">
        <w:rPr>
          <w:sz w:val="28"/>
          <w:szCs w:val="28"/>
        </w:rPr>
        <w:t>.</w:t>
      </w:r>
      <w:proofErr w:type="spellStart"/>
      <w:r w:rsidRPr="004A7149">
        <w:rPr>
          <w:sz w:val="28"/>
          <w:szCs w:val="28"/>
          <w:lang w:val="en-US"/>
        </w:rPr>
        <w:t>ru</w:t>
      </w:r>
      <w:proofErr w:type="spellEnd"/>
      <w:r>
        <w:rPr>
          <w:sz w:val="28"/>
          <w:szCs w:val="28"/>
        </w:rPr>
        <w:t>.</w:t>
      </w:r>
    </w:p>
    <w:p w:rsidR="002C6799" w:rsidRPr="004A7149" w:rsidRDefault="002C6799" w:rsidP="003F2689">
      <w:pPr>
        <w:keepLines/>
        <w:tabs>
          <w:tab w:val="num" w:pos="709"/>
          <w:tab w:val="left" w:pos="1134"/>
        </w:tabs>
        <w:spacing w:line="228" w:lineRule="auto"/>
        <w:ind w:firstLine="708"/>
        <w:contextualSpacing/>
        <w:jc w:val="both"/>
        <w:rPr>
          <w:sz w:val="28"/>
          <w:szCs w:val="28"/>
        </w:rPr>
      </w:pPr>
      <w:r>
        <w:rPr>
          <w:sz w:val="28"/>
          <w:szCs w:val="28"/>
        </w:rPr>
        <w:t>1.3.2.4. Н</w:t>
      </w:r>
      <w:r w:rsidRPr="004A7149">
        <w:rPr>
          <w:sz w:val="28"/>
          <w:szCs w:val="28"/>
        </w:rPr>
        <w:t xml:space="preserve">а «Портале государственных и муниципальных услуг» Краснодарского края»: </w:t>
      </w:r>
      <w:proofErr w:type="spellStart"/>
      <w:r w:rsidRPr="004A7149">
        <w:rPr>
          <w:sz w:val="28"/>
          <w:szCs w:val="28"/>
        </w:rPr>
        <w:t>www</w:t>
      </w:r>
      <w:proofErr w:type="spellEnd"/>
      <w:r w:rsidRPr="004A7149">
        <w:rPr>
          <w:sz w:val="28"/>
          <w:szCs w:val="28"/>
        </w:rPr>
        <w:t>.</w:t>
      </w:r>
      <w:proofErr w:type="spellStart"/>
      <w:r w:rsidRPr="004A7149">
        <w:rPr>
          <w:sz w:val="28"/>
          <w:szCs w:val="28"/>
          <w:lang w:val="en-US"/>
        </w:rPr>
        <w:t>pgu</w:t>
      </w:r>
      <w:proofErr w:type="spellEnd"/>
      <w:r w:rsidRPr="004A7149">
        <w:rPr>
          <w:sz w:val="28"/>
          <w:szCs w:val="28"/>
        </w:rPr>
        <w:t>.</w:t>
      </w:r>
      <w:proofErr w:type="spellStart"/>
      <w:r w:rsidRPr="004A7149">
        <w:rPr>
          <w:sz w:val="28"/>
          <w:szCs w:val="28"/>
          <w:lang w:val="en-US"/>
        </w:rPr>
        <w:t>krasnodar</w:t>
      </w:r>
      <w:proofErr w:type="spellEnd"/>
      <w:r w:rsidRPr="004A7149">
        <w:rPr>
          <w:sz w:val="28"/>
          <w:szCs w:val="28"/>
        </w:rPr>
        <w:t>.</w:t>
      </w:r>
      <w:proofErr w:type="spellStart"/>
      <w:r w:rsidRPr="004A7149">
        <w:rPr>
          <w:sz w:val="28"/>
          <w:szCs w:val="28"/>
          <w:lang w:val="en-US"/>
        </w:rPr>
        <w:t>ru</w:t>
      </w:r>
      <w:proofErr w:type="spellEnd"/>
      <w:r w:rsidRPr="004A7149">
        <w:rPr>
          <w:sz w:val="28"/>
          <w:szCs w:val="28"/>
        </w:rPr>
        <w:t>.</w:t>
      </w:r>
    </w:p>
    <w:p w:rsidR="002C6799" w:rsidRPr="004A7149" w:rsidRDefault="002C6799" w:rsidP="003F2689">
      <w:pPr>
        <w:tabs>
          <w:tab w:val="left" w:pos="0"/>
        </w:tabs>
        <w:spacing w:line="228" w:lineRule="auto"/>
        <w:ind w:firstLine="708"/>
        <w:jc w:val="both"/>
        <w:rPr>
          <w:color w:val="000000"/>
          <w:sz w:val="28"/>
          <w:szCs w:val="28"/>
        </w:rPr>
      </w:pPr>
      <w:r w:rsidRPr="004A7149">
        <w:rPr>
          <w:sz w:val="28"/>
          <w:szCs w:val="28"/>
        </w:rPr>
        <w:t>1.3.</w:t>
      </w:r>
      <w:r>
        <w:rPr>
          <w:sz w:val="28"/>
          <w:szCs w:val="28"/>
        </w:rPr>
        <w:t>3.</w:t>
      </w:r>
      <w:r w:rsidRPr="004A7149">
        <w:rPr>
          <w:sz w:val="28"/>
          <w:szCs w:val="28"/>
        </w:rPr>
        <w:t xml:space="preserve"> Информацию о порядке </w:t>
      </w:r>
      <w:r w:rsidRPr="004A7149">
        <w:rPr>
          <w:color w:val="000000"/>
          <w:sz w:val="28"/>
          <w:szCs w:val="28"/>
        </w:rPr>
        <w:t>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муниципальных услуг можно получить в отраслевом  органе администрации Лабинского городского поселения Лабинского района, через который осуществляется предоставление муниципальной услуги, и МБУ «МФЦ».</w:t>
      </w:r>
    </w:p>
    <w:p w:rsidR="002C6799" w:rsidRPr="004A7149" w:rsidRDefault="002C6799" w:rsidP="003F2689">
      <w:pPr>
        <w:spacing w:line="228" w:lineRule="auto"/>
        <w:ind w:firstLine="708"/>
        <w:jc w:val="both"/>
        <w:rPr>
          <w:color w:val="000000"/>
          <w:sz w:val="28"/>
          <w:szCs w:val="28"/>
        </w:rPr>
      </w:pPr>
      <w:r>
        <w:rPr>
          <w:color w:val="000000"/>
          <w:sz w:val="28"/>
          <w:szCs w:val="28"/>
        </w:rPr>
        <w:t xml:space="preserve">1.3.3.1. </w:t>
      </w:r>
      <w:r w:rsidRPr="004A7149">
        <w:rPr>
          <w:color w:val="000000"/>
          <w:sz w:val="28"/>
          <w:szCs w:val="28"/>
        </w:rPr>
        <w:t>Указанная информация предоставляется бесплатно.</w:t>
      </w:r>
    </w:p>
    <w:p w:rsidR="002C6799" w:rsidRPr="004A7149" w:rsidRDefault="002C6799" w:rsidP="003F2689">
      <w:pPr>
        <w:spacing w:line="228" w:lineRule="auto"/>
        <w:ind w:firstLine="708"/>
        <w:jc w:val="both"/>
        <w:rPr>
          <w:sz w:val="28"/>
          <w:szCs w:val="28"/>
        </w:rPr>
      </w:pPr>
      <w:r w:rsidRPr="004A7149">
        <w:rPr>
          <w:color w:val="000000"/>
          <w:sz w:val="28"/>
          <w:szCs w:val="28"/>
        </w:rPr>
        <w:t>1.3.4. </w:t>
      </w:r>
      <w:r w:rsidRPr="004A7149">
        <w:rPr>
          <w:sz w:val="28"/>
          <w:szCs w:val="28"/>
        </w:rPr>
        <w:t>Основными требованиями к информированию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являются:</w:t>
      </w:r>
    </w:p>
    <w:p w:rsidR="002C6799" w:rsidRPr="004A7149" w:rsidRDefault="002C6799" w:rsidP="003F2689">
      <w:pPr>
        <w:pStyle w:val="ConsPlusNormal"/>
        <w:tabs>
          <w:tab w:val="right" w:pos="9638"/>
        </w:tabs>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1.3.4.1. Д</w:t>
      </w:r>
      <w:r w:rsidRPr="004A7149">
        <w:rPr>
          <w:rFonts w:ascii="Times New Roman" w:hAnsi="Times New Roman" w:cs="Times New Roman"/>
          <w:sz w:val="28"/>
          <w:szCs w:val="28"/>
        </w:rPr>
        <w:t>остоверность предоставляемой информации</w:t>
      </w:r>
      <w:r>
        <w:rPr>
          <w:rFonts w:ascii="Times New Roman" w:hAnsi="Times New Roman" w:cs="Times New Roman"/>
          <w:sz w:val="28"/>
          <w:szCs w:val="28"/>
        </w:rPr>
        <w:t>.</w:t>
      </w:r>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1.3.4.2. Ч</w:t>
      </w:r>
      <w:r w:rsidRPr="004A7149">
        <w:rPr>
          <w:rFonts w:ascii="Times New Roman" w:hAnsi="Times New Roman" w:cs="Times New Roman"/>
          <w:sz w:val="28"/>
          <w:szCs w:val="28"/>
        </w:rPr>
        <w:t>еткость в изложении информации</w:t>
      </w:r>
      <w:r>
        <w:rPr>
          <w:rFonts w:ascii="Times New Roman" w:hAnsi="Times New Roman" w:cs="Times New Roman"/>
          <w:sz w:val="28"/>
          <w:szCs w:val="28"/>
        </w:rPr>
        <w:t>.</w:t>
      </w:r>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1.3.4.3. П</w:t>
      </w:r>
      <w:r w:rsidRPr="004A7149">
        <w:rPr>
          <w:rFonts w:ascii="Times New Roman" w:hAnsi="Times New Roman" w:cs="Times New Roman"/>
          <w:sz w:val="28"/>
          <w:szCs w:val="28"/>
        </w:rPr>
        <w:t>олнота информирования</w:t>
      </w:r>
      <w:r>
        <w:rPr>
          <w:rFonts w:ascii="Times New Roman" w:hAnsi="Times New Roman" w:cs="Times New Roman"/>
          <w:sz w:val="28"/>
          <w:szCs w:val="28"/>
        </w:rPr>
        <w:t>.</w:t>
      </w:r>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1.3.4.3. У</w:t>
      </w:r>
      <w:r w:rsidRPr="004A7149">
        <w:rPr>
          <w:rFonts w:ascii="Times New Roman" w:hAnsi="Times New Roman" w:cs="Times New Roman"/>
          <w:sz w:val="28"/>
          <w:szCs w:val="28"/>
        </w:rPr>
        <w:t>добство и доступность получения информации</w:t>
      </w:r>
      <w:r>
        <w:rPr>
          <w:rFonts w:ascii="Times New Roman" w:hAnsi="Times New Roman" w:cs="Times New Roman"/>
          <w:sz w:val="28"/>
          <w:szCs w:val="28"/>
        </w:rPr>
        <w:t>.</w:t>
      </w:r>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1.3.4.4. О</w:t>
      </w:r>
      <w:r w:rsidRPr="004A7149">
        <w:rPr>
          <w:rFonts w:ascii="Times New Roman" w:hAnsi="Times New Roman" w:cs="Times New Roman"/>
          <w:sz w:val="28"/>
          <w:szCs w:val="28"/>
        </w:rPr>
        <w:t>перативность предоставления информации.</w:t>
      </w:r>
    </w:p>
    <w:p w:rsidR="002C6799" w:rsidRPr="004A7149" w:rsidRDefault="003F2689" w:rsidP="003F2689">
      <w:pPr>
        <w:pStyle w:val="ConsPlusNormal"/>
        <w:spacing w:line="228" w:lineRule="auto"/>
        <w:ind w:firstLine="708"/>
        <w:jc w:val="both"/>
        <w:rPr>
          <w:rFonts w:ascii="Times New Roman" w:hAnsi="Times New Roman" w:cs="Times New Roman"/>
          <w:sz w:val="28"/>
          <w:szCs w:val="28"/>
        </w:rPr>
      </w:pPr>
      <w:bookmarkStart w:id="0" w:name="Par92"/>
      <w:bookmarkEnd w:id="0"/>
      <w:r>
        <w:rPr>
          <w:rFonts w:ascii="Times New Roman" w:hAnsi="Times New Roman" w:cs="Times New Roman"/>
          <w:sz w:val="28"/>
          <w:szCs w:val="28"/>
        </w:rPr>
        <w:t xml:space="preserve">1.3.5. </w:t>
      </w:r>
      <w:r w:rsidR="002C6799" w:rsidRPr="004A7149">
        <w:rPr>
          <w:rFonts w:ascii="Times New Roman" w:hAnsi="Times New Roman" w:cs="Times New Roman"/>
          <w:sz w:val="28"/>
          <w:szCs w:val="28"/>
        </w:rPr>
        <w:t xml:space="preserve">Информирование заявителей по вопросам предоставления муниципальной услуги и услуг, которые являются необходимыми и </w:t>
      </w:r>
      <w:r w:rsidR="002C6799" w:rsidRPr="004A7149">
        <w:rPr>
          <w:rFonts w:ascii="Times New Roman" w:hAnsi="Times New Roman" w:cs="Times New Roman"/>
          <w:sz w:val="28"/>
          <w:szCs w:val="28"/>
        </w:rPr>
        <w:lastRenderedPageBreak/>
        <w:t>обязательными для предоставления муниципальной услуги, о ходе предоставления указанных услуг организуется следующим образом:</w:t>
      </w:r>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1.3.5.1. У</w:t>
      </w:r>
      <w:r w:rsidRPr="004A7149">
        <w:rPr>
          <w:rFonts w:ascii="Times New Roman" w:hAnsi="Times New Roman" w:cs="Times New Roman"/>
          <w:sz w:val="28"/>
          <w:szCs w:val="28"/>
        </w:rPr>
        <w:t>стного информирования (лично или по телефону)</w:t>
      </w:r>
      <w:r>
        <w:rPr>
          <w:rFonts w:ascii="Times New Roman" w:hAnsi="Times New Roman" w:cs="Times New Roman"/>
          <w:sz w:val="28"/>
          <w:szCs w:val="28"/>
        </w:rPr>
        <w:t>.</w:t>
      </w:r>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1.3.5.2. П</w:t>
      </w:r>
      <w:r w:rsidRPr="004A7149">
        <w:rPr>
          <w:rFonts w:ascii="Times New Roman" w:hAnsi="Times New Roman" w:cs="Times New Roman"/>
          <w:sz w:val="28"/>
          <w:szCs w:val="28"/>
        </w:rPr>
        <w:t>исьменного информирования (по почте или по электронной почте, через официальные сайты, федеральную государственную информационную систему «Единый портал государственных и муниципальных услуг (функций)», «Портал государственных и муниципальных услуг» Краснодарского края»).</w:t>
      </w:r>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1.3.6. </w:t>
      </w:r>
      <w:proofErr w:type="gramStart"/>
      <w:r w:rsidRPr="004A7149">
        <w:rPr>
          <w:rFonts w:ascii="Times New Roman" w:hAnsi="Times New Roman" w:cs="Times New Roman"/>
          <w:sz w:val="28"/>
          <w:szCs w:val="28"/>
        </w:rPr>
        <w:t>При индивидуальном устном информировании (по телефону или лично) работник должен назвать свою фамилию, имя, отчество, должность, а затем в вежливой форме подробно проинформировать обратившегося по интересующим его вопросам.</w:t>
      </w:r>
      <w:proofErr w:type="gramEnd"/>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1.3.7. </w:t>
      </w:r>
      <w:proofErr w:type="gramStart"/>
      <w:r w:rsidRPr="004A7149">
        <w:rPr>
          <w:rFonts w:ascii="Times New Roman" w:hAnsi="Times New Roman" w:cs="Times New Roman"/>
          <w:sz w:val="28"/>
          <w:szCs w:val="28"/>
        </w:rPr>
        <w:t xml:space="preserve">Работники </w:t>
      </w:r>
      <w:r>
        <w:rPr>
          <w:rFonts w:ascii="Times New Roman" w:hAnsi="Times New Roman" w:cs="Times New Roman"/>
          <w:sz w:val="28"/>
          <w:szCs w:val="28"/>
        </w:rPr>
        <w:t xml:space="preserve">ответственные за </w:t>
      </w:r>
      <w:r w:rsidRPr="004A7149">
        <w:rPr>
          <w:rFonts w:ascii="Times New Roman" w:hAnsi="Times New Roman" w:cs="Times New Roman"/>
          <w:sz w:val="28"/>
          <w:szCs w:val="28"/>
        </w:rPr>
        <w:t xml:space="preserve"> предоставл</w:t>
      </w:r>
      <w:r>
        <w:rPr>
          <w:rFonts w:ascii="Times New Roman" w:hAnsi="Times New Roman" w:cs="Times New Roman"/>
          <w:sz w:val="28"/>
          <w:szCs w:val="28"/>
        </w:rPr>
        <w:t>ение</w:t>
      </w:r>
      <w:r w:rsidRPr="004A7149">
        <w:rPr>
          <w:rFonts w:ascii="Times New Roman" w:hAnsi="Times New Roman" w:cs="Times New Roman"/>
          <w:sz w:val="28"/>
          <w:szCs w:val="28"/>
        </w:rPr>
        <w:t xml:space="preserve"> муниципальн</w:t>
      </w:r>
      <w:r>
        <w:rPr>
          <w:rFonts w:ascii="Times New Roman" w:hAnsi="Times New Roman" w:cs="Times New Roman"/>
          <w:sz w:val="28"/>
          <w:szCs w:val="28"/>
        </w:rPr>
        <w:t>ой</w:t>
      </w:r>
      <w:r w:rsidRPr="004A7149">
        <w:rPr>
          <w:rFonts w:ascii="Times New Roman" w:hAnsi="Times New Roman" w:cs="Times New Roman"/>
          <w:sz w:val="28"/>
          <w:szCs w:val="28"/>
        </w:rPr>
        <w:t xml:space="preserve"> услуг</w:t>
      </w:r>
      <w:r>
        <w:rPr>
          <w:rFonts w:ascii="Times New Roman" w:hAnsi="Times New Roman" w:cs="Times New Roman"/>
          <w:sz w:val="28"/>
          <w:szCs w:val="28"/>
        </w:rPr>
        <w:t>и</w:t>
      </w:r>
      <w:r w:rsidRPr="004A7149">
        <w:rPr>
          <w:rFonts w:ascii="Times New Roman" w:hAnsi="Times New Roman" w:cs="Times New Roman"/>
          <w:sz w:val="28"/>
          <w:szCs w:val="28"/>
        </w:rPr>
        <w:t>, осуществляющие индивидуальное устное информирование (по телефону или лично), должны принять все необходимые меры для предоставления полного и оперативного ответа на поставленные вопросы.</w:t>
      </w:r>
      <w:proofErr w:type="gramEnd"/>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1.</w:t>
      </w:r>
      <w:r w:rsidRPr="004A7149">
        <w:rPr>
          <w:rFonts w:ascii="Times New Roman" w:hAnsi="Times New Roman" w:cs="Times New Roman"/>
          <w:sz w:val="28"/>
          <w:szCs w:val="28"/>
        </w:rPr>
        <w:t xml:space="preserve"> Время ожидания заявителями при индивидуальном устном информировании по телефону не должно превышать 10 минут.</w:t>
      </w:r>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 xml:space="preserve">2. </w:t>
      </w:r>
      <w:r w:rsidRPr="004A7149">
        <w:rPr>
          <w:rFonts w:ascii="Times New Roman" w:hAnsi="Times New Roman" w:cs="Times New Roman"/>
          <w:sz w:val="28"/>
          <w:szCs w:val="28"/>
        </w:rPr>
        <w:t>Время ожидания заявителями личного устного информирования не должно превышать 15 минут.</w:t>
      </w:r>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 xml:space="preserve">3. </w:t>
      </w:r>
      <w:r w:rsidRPr="004A7149">
        <w:rPr>
          <w:rFonts w:ascii="Times New Roman" w:hAnsi="Times New Roman" w:cs="Times New Roman"/>
          <w:sz w:val="28"/>
          <w:szCs w:val="28"/>
        </w:rPr>
        <w:t>Если  работник, к которому обратился заявитель, не может ответить на вопрос самостоятельно, а также, если для подготовки ответа требуется продолжительное время, он вправе предложить заявителю обратиться письменно, либо назначить другое удобное для него время для получения информации.</w:t>
      </w:r>
    </w:p>
    <w:p w:rsidR="002C6799" w:rsidRPr="004A7149" w:rsidRDefault="002C6799" w:rsidP="003F2689">
      <w:pPr>
        <w:tabs>
          <w:tab w:val="left" w:pos="0"/>
        </w:tabs>
        <w:spacing w:line="228" w:lineRule="auto"/>
        <w:ind w:firstLine="708"/>
        <w:jc w:val="both"/>
        <w:rPr>
          <w:color w:val="000000"/>
          <w:sz w:val="28"/>
          <w:szCs w:val="28"/>
        </w:rPr>
      </w:pPr>
      <w:bookmarkStart w:id="1" w:name="Par106"/>
      <w:bookmarkEnd w:id="1"/>
      <w:r w:rsidRPr="004A7149">
        <w:rPr>
          <w:sz w:val="28"/>
          <w:szCs w:val="28"/>
        </w:rPr>
        <w:t xml:space="preserve">1.3.8. </w:t>
      </w:r>
      <w:r w:rsidRPr="004A7149">
        <w:rPr>
          <w:color w:val="000000"/>
          <w:sz w:val="28"/>
          <w:szCs w:val="28"/>
        </w:rPr>
        <w:t>Индивидуальное письменное информирование (в том числе по электронной почте) осуществляется направлением письма на почтовый адрес (адрес электронной почты) заявителя и должно содержать чёткий ответ на поставленные вопросы.</w:t>
      </w:r>
    </w:p>
    <w:p w:rsidR="002C6799" w:rsidRPr="004A7149" w:rsidRDefault="002C6799" w:rsidP="003F2689">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1.3.9. Информационные стенды, размещённые в отраслевом  </w:t>
      </w:r>
      <w:r w:rsidRPr="004A7149">
        <w:rPr>
          <w:rFonts w:ascii="Times New Roman" w:hAnsi="Times New Roman" w:cs="Times New Roman"/>
          <w:color w:val="000000"/>
          <w:sz w:val="28"/>
          <w:szCs w:val="28"/>
        </w:rPr>
        <w:t>органе администрации Лабинского городского поселения Лабинского района, через который осуществляется предоставление муниципальной услуги</w:t>
      </w:r>
      <w:r w:rsidRPr="004A7149">
        <w:rPr>
          <w:rFonts w:ascii="Times New Roman" w:hAnsi="Times New Roman" w:cs="Times New Roman"/>
          <w:sz w:val="28"/>
          <w:szCs w:val="28"/>
        </w:rPr>
        <w:t xml:space="preserve"> и МБУ «МФЦ», должны содержать следующую информацию:</w:t>
      </w:r>
    </w:p>
    <w:p w:rsidR="002C6799" w:rsidRPr="004A7149" w:rsidRDefault="002C6799" w:rsidP="003F2689">
      <w:pPr>
        <w:tabs>
          <w:tab w:val="left" w:pos="0"/>
        </w:tabs>
        <w:spacing w:line="228" w:lineRule="auto"/>
        <w:ind w:firstLine="708"/>
        <w:jc w:val="both"/>
        <w:rPr>
          <w:color w:val="000000"/>
          <w:sz w:val="28"/>
          <w:szCs w:val="28"/>
        </w:rPr>
      </w:pPr>
      <w:r>
        <w:rPr>
          <w:color w:val="000000"/>
          <w:sz w:val="28"/>
          <w:szCs w:val="28"/>
        </w:rPr>
        <w:t>1.3.9.1. Т</w:t>
      </w:r>
      <w:r w:rsidRPr="004A7149">
        <w:rPr>
          <w:color w:val="000000"/>
          <w:sz w:val="28"/>
          <w:szCs w:val="28"/>
        </w:rPr>
        <w:t>екст Административного регламента с приложениями</w:t>
      </w:r>
      <w:r>
        <w:rPr>
          <w:color w:val="000000"/>
          <w:sz w:val="28"/>
          <w:szCs w:val="28"/>
        </w:rPr>
        <w:t>.</w:t>
      </w:r>
    </w:p>
    <w:p w:rsidR="002C6799" w:rsidRPr="004A7149" w:rsidRDefault="002C6799" w:rsidP="003F2689">
      <w:pPr>
        <w:tabs>
          <w:tab w:val="left" w:pos="0"/>
        </w:tabs>
        <w:spacing w:line="228" w:lineRule="auto"/>
        <w:ind w:firstLine="708"/>
        <w:jc w:val="both"/>
        <w:rPr>
          <w:color w:val="000000"/>
          <w:sz w:val="28"/>
          <w:szCs w:val="28"/>
        </w:rPr>
      </w:pPr>
      <w:r>
        <w:rPr>
          <w:color w:val="000000"/>
          <w:sz w:val="28"/>
          <w:szCs w:val="28"/>
        </w:rPr>
        <w:t>1.3.9.2. П</w:t>
      </w:r>
      <w:r w:rsidRPr="004A7149">
        <w:rPr>
          <w:color w:val="000000"/>
          <w:sz w:val="28"/>
          <w:szCs w:val="28"/>
        </w:rPr>
        <w:t>орядок и сроки предоставления муниципальной услуги</w:t>
      </w:r>
      <w:r>
        <w:rPr>
          <w:color w:val="000000"/>
          <w:sz w:val="28"/>
          <w:szCs w:val="28"/>
        </w:rPr>
        <w:t>.</w:t>
      </w:r>
    </w:p>
    <w:p w:rsidR="002C6799" w:rsidRPr="004A7149" w:rsidRDefault="002C6799" w:rsidP="003F2689">
      <w:pPr>
        <w:tabs>
          <w:tab w:val="left" w:pos="0"/>
        </w:tabs>
        <w:spacing w:line="228" w:lineRule="auto"/>
        <w:ind w:firstLine="708"/>
        <w:jc w:val="both"/>
        <w:rPr>
          <w:color w:val="000000"/>
          <w:sz w:val="28"/>
          <w:szCs w:val="28"/>
        </w:rPr>
      </w:pPr>
      <w:r>
        <w:rPr>
          <w:color w:val="000000"/>
          <w:sz w:val="28"/>
          <w:szCs w:val="28"/>
        </w:rPr>
        <w:t>1.3.9.3. О</w:t>
      </w:r>
      <w:r w:rsidRPr="004A7149">
        <w:rPr>
          <w:color w:val="000000"/>
          <w:sz w:val="28"/>
          <w:szCs w:val="28"/>
        </w:rPr>
        <w:t>бразцы заявлений и перечень документов, необходимых для предоставления муниципальной услуги</w:t>
      </w:r>
      <w:r>
        <w:rPr>
          <w:color w:val="000000"/>
          <w:sz w:val="28"/>
          <w:szCs w:val="28"/>
        </w:rPr>
        <w:t>.</w:t>
      </w:r>
    </w:p>
    <w:p w:rsidR="002C6799" w:rsidRPr="004A7149" w:rsidRDefault="002C6799" w:rsidP="003F2689">
      <w:pPr>
        <w:tabs>
          <w:tab w:val="left" w:pos="0"/>
        </w:tabs>
        <w:spacing w:line="228" w:lineRule="auto"/>
        <w:ind w:firstLine="708"/>
        <w:jc w:val="both"/>
        <w:rPr>
          <w:color w:val="000000"/>
          <w:sz w:val="28"/>
          <w:szCs w:val="28"/>
        </w:rPr>
      </w:pPr>
      <w:r>
        <w:rPr>
          <w:color w:val="000000"/>
          <w:sz w:val="28"/>
          <w:szCs w:val="28"/>
        </w:rPr>
        <w:t>1.3.9.4. Б</w:t>
      </w:r>
      <w:r w:rsidRPr="004A7149">
        <w:rPr>
          <w:color w:val="000000"/>
          <w:sz w:val="28"/>
          <w:szCs w:val="28"/>
        </w:rPr>
        <w:t>лок-схема последовательности административных действий при предоставлении муниципальной услуги</w:t>
      </w:r>
      <w:r>
        <w:rPr>
          <w:color w:val="000000"/>
          <w:sz w:val="28"/>
          <w:szCs w:val="28"/>
        </w:rPr>
        <w:t>.</w:t>
      </w:r>
    </w:p>
    <w:p w:rsidR="002C6799" w:rsidRPr="004A7149" w:rsidRDefault="002C6799" w:rsidP="003F2689">
      <w:pPr>
        <w:tabs>
          <w:tab w:val="left" w:pos="0"/>
        </w:tabs>
        <w:spacing w:line="228" w:lineRule="auto"/>
        <w:ind w:firstLine="708"/>
        <w:jc w:val="both"/>
        <w:rPr>
          <w:color w:val="000000"/>
          <w:sz w:val="28"/>
          <w:szCs w:val="28"/>
        </w:rPr>
      </w:pPr>
      <w:r>
        <w:rPr>
          <w:color w:val="000000"/>
          <w:sz w:val="28"/>
          <w:szCs w:val="28"/>
        </w:rPr>
        <w:t>1.3.9.5. П</w:t>
      </w:r>
      <w:r w:rsidRPr="004A7149">
        <w:rPr>
          <w:color w:val="000000"/>
          <w:sz w:val="28"/>
          <w:szCs w:val="28"/>
        </w:rPr>
        <w:t>орядок получения консультаций о предоставлении муниципальной услуги</w:t>
      </w:r>
      <w:r>
        <w:rPr>
          <w:color w:val="000000"/>
          <w:sz w:val="28"/>
          <w:szCs w:val="28"/>
        </w:rPr>
        <w:t>.</w:t>
      </w:r>
    </w:p>
    <w:p w:rsidR="002C6799" w:rsidRPr="004A7149" w:rsidRDefault="002C6799" w:rsidP="003F2689">
      <w:pPr>
        <w:tabs>
          <w:tab w:val="left" w:pos="0"/>
        </w:tabs>
        <w:spacing w:line="228" w:lineRule="auto"/>
        <w:ind w:firstLine="708"/>
        <w:jc w:val="both"/>
        <w:rPr>
          <w:color w:val="000000"/>
          <w:sz w:val="28"/>
          <w:szCs w:val="28"/>
        </w:rPr>
      </w:pPr>
      <w:r>
        <w:rPr>
          <w:color w:val="000000"/>
          <w:sz w:val="28"/>
          <w:szCs w:val="28"/>
        </w:rPr>
        <w:t>1.3.9.6. О</w:t>
      </w:r>
      <w:r w:rsidRPr="004A7149">
        <w:rPr>
          <w:color w:val="000000"/>
          <w:sz w:val="28"/>
          <w:szCs w:val="28"/>
        </w:rPr>
        <w:t>снования для отказа в приёме документов о предоставлении муниципальной услуги</w:t>
      </w:r>
      <w:r>
        <w:rPr>
          <w:color w:val="000000"/>
          <w:sz w:val="28"/>
          <w:szCs w:val="28"/>
        </w:rPr>
        <w:t>.</w:t>
      </w:r>
    </w:p>
    <w:p w:rsidR="002C6799" w:rsidRPr="004A7149" w:rsidRDefault="002C6799" w:rsidP="003F2689">
      <w:pPr>
        <w:tabs>
          <w:tab w:val="left" w:pos="0"/>
        </w:tabs>
        <w:spacing w:line="228" w:lineRule="auto"/>
        <w:ind w:firstLine="708"/>
        <w:jc w:val="both"/>
        <w:rPr>
          <w:color w:val="000000"/>
          <w:sz w:val="28"/>
          <w:szCs w:val="28"/>
        </w:rPr>
      </w:pPr>
      <w:r>
        <w:rPr>
          <w:color w:val="000000"/>
          <w:sz w:val="28"/>
          <w:szCs w:val="28"/>
        </w:rPr>
        <w:t>1.3.9.7. О</w:t>
      </w:r>
      <w:r w:rsidRPr="004A7149">
        <w:rPr>
          <w:color w:val="000000"/>
          <w:sz w:val="28"/>
          <w:szCs w:val="28"/>
        </w:rPr>
        <w:t>снования для отказа в предоставлении муниципальной услуги</w:t>
      </w:r>
      <w:r>
        <w:rPr>
          <w:color w:val="000000"/>
          <w:sz w:val="28"/>
          <w:szCs w:val="28"/>
        </w:rPr>
        <w:t>.</w:t>
      </w:r>
    </w:p>
    <w:p w:rsidR="002C6799" w:rsidRPr="004A7149" w:rsidRDefault="002C6799" w:rsidP="003F2689">
      <w:pPr>
        <w:tabs>
          <w:tab w:val="left" w:pos="0"/>
        </w:tabs>
        <w:spacing w:line="228" w:lineRule="auto"/>
        <w:ind w:firstLine="708"/>
        <w:jc w:val="both"/>
        <w:rPr>
          <w:sz w:val="28"/>
          <w:szCs w:val="28"/>
        </w:rPr>
      </w:pPr>
      <w:r>
        <w:rPr>
          <w:color w:val="000000"/>
          <w:sz w:val="28"/>
          <w:szCs w:val="28"/>
        </w:rPr>
        <w:t>1.3.9.8. Д</w:t>
      </w:r>
      <w:r w:rsidRPr="004A7149">
        <w:rPr>
          <w:color w:val="000000"/>
          <w:sz w:val="28"/>
          <w:szCs w:val="28"/>
        </w:rPr>
        <w:t>осудебный (внесудебный) порядок обжалования решений и действий (бездействия) органа, предоставляющего муниципальную услугу, а также его должностных лиц и муниципальных служащих.</w:t>
      </w:r>
    </w:p>
    <w:p w:rsidR="002C6799" w:rsidRDefault="002C6799" w:rsidP="003F2689">
      <w:pPr>
        <w:pStyle w:val="ConsPlusNormal"/>
        <w:widowControl/>
        <w:spacing w:line="228" w:lineRule="auto"/>
        <w:ind w:firstLine="0"/>
        <w:jc w:val="center"/>
        <w:rPr>
          <w:rFonts w:ascii="Times New Roman" w:hAnsi="Times New Roman" w:cs="Times New Roman"/>
          <w:sz w:val="28"/>
          <w:szCs w:val="28"/>
        </w:rPr>
      </w:pPr>
    </w:p>
    <w:p w:rsidR="003F2689" w:rsidRPr="00B41D29" w:rsidRDefault="003F2689" w:rsidP="003F2689">
      <w:pPr>
        <w:pStyle w:val="ConsPlusNormal"/>
        <w:widowControl/>
        <w:spacing w:line="228" w:lineRule="auto"/>
        <w:ind w:firstLine="0"/>
        <w:jc w:val="center"/>
        <w:rPr>
          <w:rFonts w:ascii="Times New Roman" w:hAnsi="Times New Roman" w:cs="Times New Roman"/>
          <w:sz w:val="28"/>
          <w:szCs w:val="28"/>
        </w:rPr>
      </w:pPr>
    </w:p>
    <w:p w:rsidR="002C6799" w:rsidRPr="0028621A" w:rsidRDefault="002C6799" w:rsidP="003F2689">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jc w:val="center"/>
        <w:rPr>
          <w:rFonts w:cs="Times New Roman"/>
          <w:sz w:val="28"/>
          <w:szCs w:val="28"/>
          <w:lang w:val="ru-RU"/>
        </w:rPr>
      </w:pPr>
      <w:r>
        <w:rPr>
          <w:rFonts w:cs="Times New Roman"/>
          <w:sz w:val="28"/>
          <w:szCs w:val="28"/>
          <w:lang w:val="ru-RU"/>
        </w:rPr>
        <w:t xml:space="preserve">Раздел </w:t>
      </w:r>
      <w:r w:rsidRPr="0028621A">
        <w:rPr>
          <w:rFonts w:cs="Times New Roman"/>
          <w:sz w:val="28"/>
          <w:szCs w:val="28"/>
          <w:lang w:val="ru-RU"/>
        </w:rPr>
        <w:t>2. Стандарт предоставления муниципальной услуги</w:t>
      </w:r>
    </w:p>
    <w:p w:rsidR="002C6799" w:rsidRPr="0028621A" w:rsidRDefault="002C6799" w:rsidP="003F2689">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jc w:val="center"/>
        <w:rPr>
          <w:rFonts w:cs="Times New Roman"/>
          <w:sz w:val="28"/>
          <w:szCs w:val="28"/>
          <w:lang w:val="ru-RU"/>
        </w:rPr>
      </w:pPr>
    </w:p>
    <w:p w:rsidR="002C6799" w:rsidRPr="0028621A" w:rsidRDefault="002C6799" w:rsidP="003F2689">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28621A">
        <w:rPr>
          <w:rFonts w:cs="Times New Roman"/>
          <w:sz w:val="28"/>
          <w:szCs w:val="28"/>
          <w:lang w:val="ru-RU"/>
        </w:rPr>
        <w:t>2.1. На</w:t>
      </w:r>
      <w:r>
        <w:rPr>
          <w:rFonts w:cs="Times New Roman"/>
          <w:sz w:val="28"/>
          <w:szCs w:val="28"/>
          <w:lang w:val="ru-RU"/>
        </w:rPr>
        <w:t>именование муниципальной услуги.</w:t>
      </w:r>
    </w:p>
    <w:p w:rsidR="002C6799" w:rsidRPr="00822E9E" w:rsidRDefault="002C6799" w:rsidP="000144A2">
      <w:pPr>
        <w:widowControl w:val="0"/>
        <w:tabs>
          <w:tab w:val="left" w:pos="993"/>
        </w:tabs>
        <w:autoSpaceDE w:val="0"/>
        <w:autoSpaceDN w:val="0"/>
        <w:adjustRightInd w:val="0"/>
        <w:ind w:firstLine="708"/>
        <w:jc w:val="both"/>
        <w:rPr>
          <w:sz w:val="28"/>
          <w:szCs w:val="28"/>
        </w:rPr>
      </w:pPr>
      <w:r>
        <w:rPr>
          <w:sz w:val="28"/>
          <w:szCs w:val="28"/>
        </w:rPr>
        <w:t>2.1.1.</w:t>
      </w:r>
      <w:r w:rsidR="003F2689">
        <w:rPr>
          <w:sz w:val="28"/>
          <w:szCs w:val="28"/>
        </w:rPr>
        <w:t xml:space="preserve"> </w:t>
      </w:r>
      <w:r>
        <w:rPr>
          <w:sz w:val="28"/>
          <w:szCs w:val="28"/>
        </w:rPr>
        <w:t xml:space="preserve">Муниципальная услуга </w:t>
      </w:r>
      <w:r w:rsidRPr="00822E9E">
        <w:rPr>
          <w:sz w:val="28"/>
          <w:szCs w:val="28"/>
        </w:rPr>
        <w:t>«</w:t>
      </w:r>
      <w:r w:rsidR="00FA382B" w:rsidRPr="00FA382B">
        <w:rPr>
          <w:sz w:val="28"/>
          <w:szCs w:val="28"/>
        </w:rPr>
        <w:t>Предоставление в собственность за плату земельных участков на основании договора купли-продажи</w:t>
      </w:r>
      <w:r w:rsidRPr="00822E9E">
        <w:rPr>
          <w:sz w:val="28"/>
          <w:szCs w:val="28"/>
        </w:rPr>
        <w:t>»</w:t>
      </w:r>
      <w:r w:rsidR="000144A2">
        <w:rPr>
          <w:sz w:val="28"/>
          <w:szCs w:val="28"/>
        </w:rPr>
        <w:t xml:space="preserve">                                      (в ред. постановления </w:t>
      </w:r>
      <w:r w:rsidR="00801DFB">
        <w:rPr>
          <w:sz w:val="28"/>
          <w:szCs w:val="28"/>
        </w:rPr>
        <w:t>а</w:t>
      </w:r>
      <w:bookmarkStart w:id="2" w:name="_GoBack"/>
      <w:bookmarkEnd w:id="2"/>
      <w:r w:rsidR="000144A2">
        <w:rPr>
          <w:sz w:val="28"/>
          <w:szCs w:val="28"/>
        </w:rPr>
        <w:t xml:space="preserve">дминистрации от 25.04.2016 № 551). </w:t>
      </w:r>
    </w:p>
    <w:p w:rsidR="002C6799" w:rsidRPr="0028621A" w:rsidRDefault="002C6799" w:rsidP="003F2689">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28621A">
        <w:rPr>
          <w:rFonts w:cs="Times New Roman"/>
          <w:sz w:val="28"/>
          <w:szCs w:val="28"/>
          <w:lang w:val="ru-RU"/>
        </w:rPr>
        <w:t>2.2. Наименование органа, предоставляющего муниципальную услугу.</w:t>
      </w:r>
    </w:p>
    <w:p w:rsidR="002C6799" w:rsidRDefault="002C6799" w:rsidP="003F2689">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28621A">
        <w:rPr>
          <w:rFonts w:cs="Times New Roman"/>
          <w:sz w:val="28"/>
          <w:szCs w:val="28"/>
          <w:lang w:val="ru-RU"/>
        </w:rPr>
        <w:t>2.2.1.</w:t>
      </w:r>
      <w:r w:rsidR="003F2689">
        <w:rPr>
          <w:rFonts w:cs="Times New Roman"/>
          <w:sz w:val="28"/>
          <w:szCs w:val="28"/>
          <w:lang w:val="ru-RU"/>
        </w:rPr>
        <w:t xml:space="preserve"> </w:t>
      </w:r>
      <w:r w:rsidRPr="0028621A">
        <w:rPr>
          <w:rFonts w:cs="Times New Roman"/>
          <w:sz w:val="28"/>
          <w:szCs w:val="28"/>
          <w:lang w:val="ru-RU"/>
        </w:rPr>
        <w:t>Муниципальная услуга предоставляется</w:t>
      </w:r>
      <w:r>
        <w:rPr>
          <w:rFonts w:cs="Times New Roman"/>
          <w:sz w:val="28"/>
          <w:szCs w:val="28"/>
          <w:lang w:val="ru-RU"/>
        </w:rPr>
        <w:t xml:space="preserve"> администрацией Лабинского городского поселения Лабинского района (далее по тексту –Администрация).</w:t>
      </w:r>
    </w:p>
    <w:p w:rsidR="002C6799" w:rsidRPr="004A7149" w:rsidRDefault="002C6799" w:rsidP="003F2689">
      <w:pPr>
        <w:ind w:firstLine="709"/>
        <w:jc w:val="both"/>
        <w:rPr>
          <w:sz w:val="28"/>
          <w:szCs w:val="28"/>
        </w:rPr>
      </w:pPr>
      <w:r w:rsidRPr="00CF2192">
        <w:rPr>
          <w:noProof/>
          <w:sz w:val="28"/>
          <w:szCs w:val="28"/>
          <w:lang w:eastAsia="en-US"/>
        </w:rPr>
        <w:t xml:space="preserve">2.2.2. </w:t>
      </w:r>
      <w:r w:rsidRPr="00CF2192">
        <w:rPr>
          <w:sz w:val="28"/>
          <w:szCs w:val="28"/>
        </w:rPr>
        <w:t>Прием</w:t>
      </w:r>
      <w:r w:rsidRPr="003C36C0">
        <w:rPr>
          <w:sz w:val="28"/>
          <w:szCs w:val="28"/>
        </w:rPr>
        <w:t xml:space="preserve"> документов, необходимых для предоставления муниципальной услуги, и выдача документов по результатам предоставления муниципальной услуги или отказа в предоставлении муниципальной услуги осуществляется муниципальным бюджетным учреждением муниципального образования </w:t>
      </w:r>
      <w:proofErr w:type="spellStart"/>
      <w:r w:rsidRPr="003C36C0">
        <w:rPr>
          <w:sz w:val="28"/>
          <w:szCs w:val="28"/>
        </w:rPr>
        <w:t>Лабинский</w:t>
      </w:r>
      <w:proofErr w:type="spellEnd"/>
      <w:r w:rsidRPr="003C36C0">
        <w:rPr>
          <w:sz w:val="28"/>
          <w:szCs w:val="28"/>
        </w:rPr>
        <w:t xml:space="preserve"> район «Межмуниципальный многофункциональный центр по предоставлению государственных и муниципальных услуг» в соответствии с Административным регламентом.</w:t>
      </w:r>
    </w:p>
    <w:p w:rsidR="002C6799" w:rsidRPr="0028621A" w:rsidRDefault="002C6799" w:rsidP="003F2689">
      <w:pPr>
        <w:pStyle w:val="1a"/>
        <w:spacing w:before="0" w:after="0"/>
        <w:ind w:firstLine="709"/>
        <w:jc w:val="both"/>
        <w:rPr>
          <w:rFonts w:cs="Times New Roman"/>
          <w:sz w:val="28"/>
          <w:szCs w:val="28"/>
        </w:rPr>
      </w:pPr>
      <w:r w:rsidRPr="0028621A">
        <w:rPr>
          <w:rFonts w:cs="Times New Roman"/>
          <w:sz w:val="28"/>
          <w:szCs w:val="28"/>
        </w:rPr>
        <w:t>2.2.</w:t>
      </w:r>
      <w:r>
        <w:rPr>
          <w:rFonts w:cs="Times New Roman"/>
          <w:sz w:val="28"/>
          <w:szCs w:val="28"/>
        </w:rPr>
        <w:t>3</w:t>
      </w:r>
      <w:r w:rsidRPr="0028621A">
        <w:rPr>
          <w:rFonts w:cs="Times New Roman"/>
          <w:sz w:val="28"/>
          <w:szCs w:val="28"/>
        </w:rPr>
        <w:t xml:space="preserve">. </w:t>
      </w:r>
      <w:proofErr w:type="gramStart"/>
      <w:r w:rsidRPr="0028621A">
        <w:rPr>
          <w:rFonts w:cs="Times New Roman"/>
          <w:sz w:val="28"/>
          <w:szCs w:val="28"/>
        </w:rPr>
        <w:t>Согласно пункту 3 части 1 статьи 7 Федерального закона от 27 июля 2010 года № 210-ФЗ «Об организации предоставления государственных и муниципальных услуг»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roofErr w:type="gramEnd"/>
    </w:p>
    <w:p w:rsidR="002C6799" w:rsidRPr="0028621A" w:rsidRDefault="002C6799" w:rsidP="003F2689">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28621A">
        <w:rPr>
          <w:rFonts w:cs="Times New Roman"/>
          <w:sz w:val="28"/>
          <w:szCs w:val="28"/>
          <w:lang w:val="ru-RU"/>
        </w:rPr>
        <w:t xml:space="preserve">2.3. </w:t>
      </w:r>
      <w:r w:rsidRPr="0028621A">
        <w:rPr>
          <w:rFonts w:cs="Times New Roman"/>
          <w:color w:val="000000"/>
          <w:sz w:val="28"/>
          <w:szCs w:val="28"/>
          <w:lang w:val="ru-RU"/>
        </w:rPr>
        <w:t>Описание р</w:t>
      </w:r>
      <w:r w:rsidRPr="0028621A">
        <w:rPr>
          <w:rFonts w:cs="Times New Roman"/>
          <w:sz w:val="28"/>
          <w:szCs w:val="28"/>
          <w:lang w:val="ru-RU"/>
        </w:rPr>
        <w:t>езультата предоставления м</w:t>
      </w:r>
      <w:r>
        <w:rPr>
          <w:rFonts w:cs="Times New Roman"/>
          <w:sz w:val="28"/>
          <w:szCs w:val="28"/>
          <w:lang w:val="ru-RU"/>
        </w:rPr>
        <w:t>униципальной услуги.</w:t>
      </w:r>
    </w:p>
    <w:p w:rsidR="002C6799" w:rsidRPr="0028621A" w:rsidRDefault="002C6799" w:rsidP="003F2689">
      <w:pPr>
        <w:tabs>
          <w:tab w:val="left" w:pos="0"/>
        </w:tabs>
        <w:ind w:firstLine="709"/>
        <w:jc w:val="both"/>
        <w:rPr>
          <w:sz w:val="28"/>
          <w:szCs w:val="28"/>
        </w:rPr>
      </w:pPr>
      <w:r>
        <w:rPr>
          <w:sz w:val="28"/>
          <w:szCs w:val="28"/>
        </w:rPr>
        <w:t xml:space="preserve">2.3.1. </w:t>
      </w:r>
      <w:r w:rsidRPr="0028621A">
        <w:rPr>
          <w:sz w:val="28"/>
          <w:szCs w:val="28"/>
        </w:rPr>
        <w:t>Результатом оказания муниципальной услуги является:</w:t>
      </w:r>
    </w:p>
    <w:p w:rsidR="002C6799" w:rsidRPr="00822E9E" w:rsidRDefault="002C6799" w:rsidP="003F2689">
      <w:pPr>
        <w:autoSpaceDE w:val="0"/>
        <w:autoSpaceDN w:val="0"/>
        <w:adjustRightInd w:val="0"/>
        <w:ind w:firstLine="709"/>
        <w:jc w:val="both"/>
        <w:rPr>
          <w:rFonts w:eastAsia="WenQuanYi Micro Hei"/>
          <w:kern w:val="1"/>
          <w:sz w:val="28"/>
          <w:szCs w:val="28"/>
          <w:lang w:eastAsia="hi-IN" w:bidi="hi-IN"/>
        </w:rPr>
      </w:pPr>
      <w:r>
        <w:rPr>
          <w:rFonts w:eastAsia="WenQuanYi Micro Hei"/>
          <w:kern w:val="1"/>
          <w:sz w:val="28"/>
          <w:szCs w:val="28"/>
          <w:lang w:eastAsia="hi-IN" w:bidi="hi-IN"/>
        </w:rPr>
        <w:t>2.3.1.1.</w:t>
      </w:r>
      <w:r w:rsidR="00FA382B" w:rsidRPr="00FA382B">
        <w:t xml:space="preserve"> </w:t>
      </w:r>
      <w:r w:rsidR="00FA382B" w:rsidRPr="00FA382B">
        <w:rPr>
          <w:rFonts w:eastAsia="WenQuanYi Micro Hei"/>
          <w:kern w:val="1"/>
          <w:sz w:val="28"/>
          <w:szCs w:val="28"/>
          <w:lang w:eastAsia="hi-IN" w:bidi="hi-IN"/>
        </w:rPr>
        <w:t>Подписанный со стороны органа, предоставляющего муниципальную услугу, проект договора купли-продажи земельного участка (далее – проект Договора</w:t>
      </w:r>
      <w:r w:rsidR="00FA382B">
        <w:rPr>
          <w:rFonts w:eastAsia="WenQuanYi Micro Hei"/>
          <w:kern w:val="1"/>
          <w:sz w:val="28"/>
          <w:szCs w:val="28"/>
          <w:lang w:eastAsia="hi-IN" w:bidi="hi-IN"/>
        </w:rPr>
        <w:t>).</w:t>
      </w:r>
    </w:p>
    <w:p w:rsidR="002C6799" w:rsidRDefault="002C6799" w:rsidP="003F2689">
      <w:pPr>
        <w:autoSpaceDE w:val="0"/>
        <w:autoSpaceDN w:val="0"/>
        <w:adjustRightInd w:val="0"/>
        <w:ind w:firstLine="709"/>
        <w:jc w:val="both"/>
        <w:rPr>
          <w:sz w:val="28"/>
          <w:szCs w:val="28"/>
        </w:rPr>
      </w:pPr>
      <w:r>
        <w:rPr>
          <w:rFonts w:eastAsia="WenQuanYi Micro Hei"/>
          <w:kern w:val="1"/>
          <w:sz w:val="28"/>
          <w:szCs w:val="28"/>
          <w:lang w:eastAsia="hi-IN" w:bidi="hi-IN"/>
        </w:rPr>
        <w:t xml:space="preserve">2.3.1.2. </w:t>
      </w:r>
      <w:r w:rsidR="00FA382B">
        <w:rPr>
          <w:rFonts w:eastAsia="WenQuanYi Micro Hei"/>
          <w:kern w:val="1"/>
          <w:sz w:val="28"/>
          <w:szCs w:val="28"/>
          <w:lang w:eastAsia="hi-IN" w:bidi="hi-IN"/>
        </w:rPr>
        <w:t>П</w:t>
      </w:r>
      <w:r w:rsidR="00FA382B" w:rsidRPr="00FA382B">
        <w:rPr>
          <w:rFonts w:eastAsia="WenQuanYi Micro Hei"/>
          <w:kern w:val="1"/>
          <w:sz w:val="28"/>
          <w:szCs w:val="28"/>
          <w:lang w:eastAsia="hi-IN" w:bidi="hi-IN"/>
        </w:rPr>
        <w:t>исьмо об отказе в предоставлении муниципальной услуги с приложением документов, прилагаемых к заявлению о предоставлении муниципальной услуги.</w:t>
      </w:r>
    </w:p>
    <w:p w:rsidR="002C6799" w:rsidRPr="0028621A" w:rsidRDefault="002C6799" w:rsidP="003F2689">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28621A">
        <w:rPr>
          <w:rFonts w:cs="Times New Roman"/>
          <w:sz w:val="28"/>
          <w:szCs w:val="28"/>
          <w:lang w:val="ru-RU"/>
        </w:rPr>
        <w:t>2.4. Срок предоставления муниципальной услуги</w:t>
      </w:r>
      <w:r>
        <w:rPr>
          <w:rFonts w:cs="Times New Roman"/>
          <w:sz w:val="28"/>
          <w:szCs w:val="28"/>
          <w:lang w:val="ru-RU"/>
        </w:rPr>
        <w:t>.</w:t>
      </w:r>
    </w:p>
    <w:p w:rsidR="00FA382B" w:rsidRPr="00FA382B" w:rsidRDefault="002C6799" w:rsidP="003F2689">
      <w:pPr>
        <w:widowControl w:val="0"/>
        <w:autoSpaceDE w:val="0"/>
        <w:autoSpaceDN w:val="0"/>
        <w:adjustRightInd w:val="0"/>
        <w:ind w:firstLine="709"/>
        <w:jc w:val="both"/>
        <w:rPr>
          <w:noProof/>
          <w:color w:val="000000"/>
          <w:sz w:val="28"/>
          <w:szCs w:val="28"/>
          <w:lang w:eastAsia="en-US"/>
        </w:rPr>
      </w:pPr>
      <w:r w:rsidRPr="0028621A">
        <w:rPr>
          <w:sz w:val="28"/>
          <w:szCs w:val="28"/>
        </w:rPr>
        <w:t>2.4.1</w:t>
      </w:r>
      <w:r>
        <w:rPr>
          <w:sz w:val="28"/>
          <w:szCs w:val="28"/>
        </w:rPr>
        <w:t xml:space="preserve">. </w:t>
      </w:r>
      <w:r w:rsidR="00FA382B" w:rsidRPr="00FA382B">
        <w:rPr>
          <w:noProof/>
          <w:color w:val="000000"/>
          <w:sz w:val="28"/>
          <w:szCs w:val="28"/>
          <w:lang w:eastAsia="en-US"/>
        </w:rPr>
        <w:t>Срок предоставления муниципальной услуги составляет 30 календарных дней со дня принятия заявления и прилагаемых к нему документов.</w:t>
      </w:r>
    </w:p>
    <w:p w:rsidR="002C6799" w:rsidRPr="00B20413" w:rsidRDefault="002C6799" w:rsidP="003F2689">
      <w:pPr>
        <w:pStyle w:val="2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B20413">
        <w:rPr>
          <w:rFonts w:cs="Times New Roman"/>
          <w:sz w:val="28"/>
          <w:szCs w:val="28"/>
          <w:lang w:val="ru-RU"/>
        </w:rPr>
        <w:t>2.4.3. Максимальный срок ожидания в очереди при подаче заявления для предоставления муниципальной услуги составляет 15 минут.</w:t>
      </w:r>
    </w:p>
    <w:p w:rsidR="002C6799" w:rsidRPr="00B20413" w:rsidRDefault="002C6799" w:rsidP="003F2689">
      <w:pPr>
        <w:pStyle w:val="2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B20413">
        <w:rPr>
          <w:rFonts w:cs="Times New Roman"/>
          <w:sz w:val="28"/>
          <w:szCs w:val="28"/>
          <w:lang w:val="ru-RU"/>
        </w:rPr>
        <w:t>2.4.4.</w:t>
      </w:r>
      <w:r w:rsidR="003F2689">
        <w:rPr>
          <w:rFonts w:cs="Times New Roman"/>
          <w:sz w:val="28"/>
          <w:szCs w:val="28"/>
          <w:lang w:val="ru-RU"/>
        </w:rPr>
        <w:t xml:space="preserve"> </w:t>
      </w:r>
      <w:r w:rsidRPr="00B20413">
        <w:rPr>
          <w:rFonts w:cs="Times New Roman"/>
          <w:sz w:val="28"/>
          <w:szCs w:val="28"/>
          <w:lang w:val="ru-RU"/>
        </w:rPr>
        <w:t>Максимальный срок продолжительности приема заявителя при подаче заявления составляет не более 15 минут.</w:t>
      </w:r>
    </w:p>
    <w:p w:rsidR="002C6799" w:rsidRPr="00B20413" w:rsidRDefault="003F2689" w:rsidP="003F2689">
      <w:pPr>
        <w:pStyle w:val="2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Pr>
          <w:rFonts w:cs="Times New Roman"/>
          <w:sz w:val="28"/>
          <w:szCs w:val="28"/>
          <w:lang w:val="ru-RU"/>
        </w:rPr>
        <w:t xml:space="preserve">2.4.5. </w:t>
      </w:r>
      <w:r w:rsidR="002C6799" w:rsidRPr="00B20413">
        <w:rPr>
          <w:rFonts w:cs="Times New Roman"/>
          <w:sz w:val="28"/>
          <w:szCs w:val="28"/>
          <w:lang w:val="ru-RU"/>
        </w:rPr>
        <w:t>Максимальный срок ожидания в очереди для получения консультации составляет 15 минут.</w:t>
      </w:r>
    </w:p>
    <w:p w:rsidR="002C6799" w:rsidRPr="00B20413" w:rsidRDefault="002C6799" w:rsidP="003F2689">
      <w:pPr>
        <w:pStyle w:val="2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B20413">
        <w:rPr>
          <w:rFonts w:cs="Times New Roman"/>
          <w:sz w:val="28"/>
          <w:szCs w:val="28"/>
          <w:lang w:val="ru-RU"/>
        </w:rPr>
        <w:t>2.4.6. Максимальный срок ожидания в очереди для получения результата предоставления муниципальной услуги составляет 15 минут.</w:t>
      </w:r>
    </w:p>
    <w:p w:rsidR="002C6799" w:rsidRPr="0028621A" w:rsidRDefault="002C6799" w:rsidP="003F2689">
      <w:pPr>
        <w:pStyle w:val="2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B20413">
        <w:rPr>
          <w:rFonts w:cs="Times New Roman"/>
          <w:sz w:val="28"/>
          <w:szCs w:val="28"/>
          <w:lang w:val="ru-RU"/>
        </w:rPr>
        <w:lastRenderedPageBreak/>
        <w:t>2.4.7. Исполнители несут ответственность за соблюдение сроков оказания муниципальной услуги.</w:t>
      </w:r>
    </w:p>
    <w:p w:rsidR="002C6799" w:rsidRPr="0028621A" w:rsidRDefault="002C6799" w:rsidP="003F2689">
      <w:pPr>
        <w:tabs>
          <w:tab w:val="center" w:pos="5173"/>
        </w:tabs>
        <w:autoSpaceDE w:val="0"/>
        <w:autoSpaceDN w:val="0"/>
        <w:adjustRightInd w:val="0"/>
        <w:ind w:firstLine="709"/>
        <w:jc w:val="both"/>
        <w:rPr>
          <w:color w:val="000000"/>
          <w:sz w:val="28"/>
          <w:szCs w:val="28"/>
        </w:rPr>
      </w:pPr>
      <w:r w:rsidRPr="0028621A">
        <w:rPr>
          <w:color w:val="000000"/>
          <w:sz w:val="28"/>
          <w:szCs w:val="28"/>
        </w:rPr>
        <w:t>2.5. Правовые основания для предоставления муниципальной услуги</w:t>
      </w:r>
      <w:r>
        <w:rPr>
          <w:color w:val="000000"/>
          <w:sz w:val="28"/>
          <w:szCs w:val="28"/>
        </w:rPr>
        <w:t>.</w:t>
      </w:r>
    </w:p>
    <w:p w:rsidR="002C6799" w:rsidRPr="00AF64D5" w:rsidRDefault="002C6799" w:rsidP="003F2689">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eastAsia="WenQuanYi Micro Hei" w:cs="Times New Roman"/>
          <w:noProof w:val="0"/>
          <w:kern w:val="1"/>
          <w:sz w:val="28"/>
          <w:szCs w:val="28"/>
          <w:lang w:val="ru-RU" w:eastAsia="hi-IN" w:bidi="hi-IN"/>
        </w:rPr>
      </w:pPr>
      <w:r w:rsidRPr="00AF64D5">
        <w:rPr>
          <w:rFonts w:eastAsia="WenQuanYi Micro Hei" w:cs="Times New Roman"/>
          <w:noProof w:val="0"/>
          <w:kern w:val="1"/>
          <w:sz w:val="28"/>
          <w:szCs w:val="28"/>
          <w:lang w:val="ru-RU" w:eastAsia="hi-IN" w:bidi="hi-IN"/>
        </w:rPr>
        <w:t>2.5.1.</w:t>
      </w:r>
      <w:r w:rsidR="003F2689">
        <w:rPr>
          <w:rFonts w:eastAsia="WenQuanYi Micro Hei" w:cs="Times New Roman"/>
          <w:noProof w:val="0"/>
          <w:kern w:val="1"/>
          <w:sz w:val="28"/>
          <w:szCs w:val="28"/>
          <w:lang w:val="ru-RU" w:eastAsia="hi-IN" w:bidi="hi-IN"/>
        </w:rPr>
        <w:t xml:space="preserve"> </w:t>
      </w:r>
      <w:r w:rsidRPr="00AF64D5">
        <w:rPr>
          <w:rFonts w:eastAsia="WenQuanYi Micro Hei" w:cs="Times New Roman"/>
          <w:noProof w:val="0"/>
          <w:kern w:val="1"/>
          <w:sz w:val="28"/>
          <w:szCs w:val="28"/>
          <w:lang w:val="ru-RU" w:eastAsia="hi-IN" w:bidi="hi-IN"/>
        </w:rPr>
        <w:t>Предоставление муниципальной услуги осуществляется на основании:</w:t>
      </w:r>
    </w:p>
    <w:p w:rsidR="002C6799" w:rsidRPr="00AF64D5" w:rsidRDefault="002C6799" w:rsidP="003F2689">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 xml:space="preserve">1. </w:t>
      </w:r>
      <w:r w:rsidRPr="00AF64D5">
        <w:rPr>
          <w:rFonts w:eastAsia="WenQuanYi Micro Hei"/>
          <w:kern w:val="1"/>
          <w:sz w:val="28"/>
          <w:szCs w:val="28"/>
          <w:lang w:eastAsia="hi-IN" w:bidi="hi-IN"/>
        </w:rPr>
        <w:t>Конституции Российской Федерации</w:t>
      </w:r>
      <w:r>
        <w:rPr>
          <w:rFonts w:eastAsia="WenQuanYi Micro Hei"/>
          <w:kern w:val="1"/>
          <w:sz w:val="28"/>
          <w:szCs w:val="28"/>
          <w:lang w:eastAsia="hi-IN" w:bidi="hi-IN"/>
        </w:rPr>
        <w:t>.</w:t>
      </w:r>
    </w:p>
    <w:p w:rsidR="002C6799" w:rsidRPr="00AF64D5" w:rsidRDefault="002C6799" w:rsidP="003F2689">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 xml:space="preserve">2. </w:t>
      </w:r>
      <w:r w:rsidRPr="00AF64D5">
        <w:rPr>
          <w:rFonts w:eastAsia="WenQuanYi Micro Hei"/>
          <w:kern w:val="1"/>
          <w:sz w:val="28"/>
          <w:szCs w:val="28"/>
          <w:lang w:eastAsia="hi-IN" w:bidi="hi-IN"/>
        </w:rPr>
        <w:t xml:space="preserve">Земельного кодекса </w:t>
      </w:r>
      <w:r w:rsidR="00323D09">
        <w:rPr>
          <w:rFonts w:eastAsia="WenQuanYi Micro Hei"/>
          <w:kern w:val="1"/>
          <w:sz w:val="28"/>
          <w:szCs w:val="28"/>
          <w:lang w:eastAsia="hi-IN" w:bidi="hi-IN"/>
        </w:rPr>
        <w:t xml:space="preserve"> </w:t>
      </w:r>
      <w:r w:rsidRPr="00AF64D5">
        <w:rPr>
          <w:rFonts w:eastAsia="WenQuanYi Micro Hei"/>
          <w:kern w:val="1"/>
          <w:sz w:val="28"/>
          <w:szCs w:val="28"/>
          <w:lang w:eastAsia="hi-IN" w:bidi="hi-IN"/>
        </w:rPr>
        <w:t xml:space="preserve">Российской </w:t>
      </w:r>
      <w:r w:rsidR="00323D09">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Федерации от 25.10.2001 г</w:t>
      </w:r>
      <w:r w:rsidR="003F2689">
        <w:rPr>
          <w:rFonts w:eastAsia="WenQuanYi Micro Hei"/>
          <w:kern w:val="1"/>
          <w:sz w:val="28"/>
          <w:szCs w:val="28"/>
          <w:lang w:eastAsia="hi-IN" w:bidi="hi-IN"/>
        </w:rPr>
        <w:t xml:space="preserve">.                   </w:t>
      </w:r>
      <w:r w:rsidRPr="00AF64D5">
        <w:rPr>
          <w:rFonts w:eastAsia="WenQuanYi Micro Hei"/>
          <w:kern w:val="1"/>
          <w:sz w:val="28"/>
          <w:szCs w:val="28"/>
          <w:lang w:eastAsia="hi-IN" w:bidi="hi-IN"/>
        </w:rPr>
        <w:t xml:space="preserve"> </w:t>
      </w:r>
      <w:r w:rsidR="00323D09">
        <w:rPr>
          <w:rFonts w:eastAsia="WenQuanYi Micro Hei"/>
          <w:kern w:val="1"/>
          <w:sz w:val="28"/>
          <w:szCs w:val="28"/>
          <w:lang w:eastAsia="hi-IN" w:bidi="hi-IN"/>
        </w:rPr>
        <w:t xml:space="preserve"> </w:t>
      </w:r>
      <w:r w:rsidRPr="00AF64D5">
        <w:rPr>
          <w:rFonts w:eastAsia="WenQuanYi Micro Hei"/>
          <w:kern w:val="1"/>
          <w:sz w:val="28"/>
          <w:szCs w:val="28"/>
          <w:lang w:eastAsia="hi-IN" w:bidi="hi-IN"/>
        </w:rPr>
        <w:t>№ 136-ФЗ (текст  опубликован  в  «Собрании  законодательства  Российской  Федерации» от 29.10.2001 года № 44)</w:t>
      </w:r>
      <w:r>
        <w:rPr>
          <w:rFonts w:eastAsia="WenQuanYi Micro Hei"/>
          <w:kern w:val="1"/>
          <w:sz w:val="28"/>
          <w:szCs w:val="28"/>
          <w:lang w:eastAsia="hi-IN" w:bidi="hi-IN"/>
        </w:rPr>
        <w:t>.</w:t>
      </w:r>
    </w:p>
    <w:p w:rsidR="002C6799" w:rsidRPr="00AF64D5" w:rsidRDefault="002C6799" w:rsidP="003F2689">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3.</w:t>
      </w:r>
      <w:r w:rsidRPr="00AF64D5">
        <w:rPr>
          <w:rFonts w:eastAsia="WenQuanYi Micro Hei"/>
          <w:kern w:val="1"/>
          <w:sz w:val="28"/>
          <w:szCs w:val="28"/>
          <w:lang w:eastAsia="hi-IN" w:bidi="hi-IN"/>
        </w:rPr>
        <w:t> Гражданского кодекса Российской Федерации (часть первая) (текст опубликован в «Собрании законодательства Российской Федерации»</w:t>
      </w:r>
      <w:r w:rsidR="003F2689">
        <w:rPr>
          <w:rFonts w:eastAsia="WenQuanYi Micro Hei"/>
          <w:kern w:val="1"/>
          <w:sz w:val="28"/>
          <w:szCs w:val="28"/>
          <w:lang w:eastAsia="hi-IN" w:bidi="hi-IN"/>
        </w:rPr>
        <w:t xml:space="preserve"> </w:t>
      </w:r>
      <w:r w:rsidRPr="00AF64D5">
        <w:rPr>
          <w:rFonts w:eastAsia="WenQuanYi Micro Hei"/>
          <w:kern w:val="1"/>
          <w:sz w:val="28"/>
          <w:szCs w:val="28"/>
          <w:lang w:eastAsia="hi-IN" w:bidi="hi-IN"/>
        </w:rPr>
        <w:t xml:space="preserve"> от 05.12.1994  г</w:t>
      </w:r>
      <w:r w:rsidR="003F2689">
        <w:rPr>
          <w:rFonts w:eastAsia="WenQuanYi Micro Hei"/>
          <w:kern w:val="1"/>
          <w:sz w:val="28"/>
          <w:szCs w:val="28"/>
          <w:lang w:eastAsia="hi-IN" w:bidi="hi-IN"/>
        </w:rPr>
        <w:t>.</w:t>
      </w:r>
      <w:r w:rsidRPr="00AF64D5">
        <w:rPr>
          <w:rFonts w:eastAsia="WenQuanYi Micro Hei"/>
          <w:kern w:val="1"/>
          <w:sz w:val="28"/>
          <w:szCs w:val="28"/>
          <w:lang w:eastAsia="hi-IN" w:bidi="hi-IN"/>
        </w:rPr>
        <w:t xml:space="preserve">  № 32)</w:t>
      </w:r>
      <w:r>
        <w:rPr>
          <w:rFonts w:eastAsia="WenQuanYi Micro Hei"/>
          <w:kern w:val="1"/>
          <w:sz w:val="28"/>
          <w:szCs w:val="28"/>
          <w:lang w:eastAsia="hi-IN" w:bidi="hi-IN"/>
        </w:rPr>
        <w:t>.</w:t>
      </w:r>
    </w:p>
    <w:p w:rsidR="002C6799" w:rsidRPr="00AF64D5" w:rsidRDefault="002C6799" w:rsidP="003F2689">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4.</w:t>
      </w:r>
      <w:r w:rsidR="003F2689">
        <w:rPr>
          <w:rFonts w:eastAsia="WenQuanYi Micro Hei"/>
          <w:kern w:val="1"/>
          <w:sz w:val="28"/>
          <w:szCs w:val="28"/>
          <w:lang w:eastAsia="hi-IN" w:bidi="hi-IN"/>
        </w:rPr>
        <w:t xml:space="preserve"> </w:t>
      </w:r>
      <w:r w:rsidRPr="00AF64D5">
        <w:rPr>
          <w:rFonts w:eastAsia="WenQuanYi Micro Hei"/>
          <w:kern w:val="1"/>
          <w:sz w:val="28"/>
          <w:szCs w:val="28"/>
          <w:lang w:eastAsia="hi-IN" w:bidi="hi-IN"/>
        </w:rPr>
        <w:t>Гражданского кодекса Российской Федерации (часть вторая) (текст опубликован в «Собрании законодательства Российской Федерации» от 29.01.1996  г</w:t>
      </w:r>
      <w:r w:rsidR="003F2689">
        <w:rPr>
          <w:rFonts w:eastAsia="WenQuanYi Micro Hei"/>
          <w:kern w:val="1"/>
          <w:sz w:val="28"/>
          <w:szCs w:val="28"/>
          <w:lang w:eastAsia="hi-IN" w:bidi="hi-IN"/>
        </w:rPr>
        <w:t>.</w:t>
      </w:r>
      <w:r w:rsidRPr="00AF64D5">
        <w:rPr>
          <w:rFonts w:eastAsia="WenQuanYi Micro Hei"/>
          <w:kern w:val="1"/>
          <w:sz w:val="28"/>
          <w:szCs w:val="28"/>
          <w:lang w:eastAsia="hi-IN" w:bidi="hi-IN"/>
        </w:rPr>
        <w:t xml:space="preserve"> № 5)</w:t>
      </w:r>
      <w:r>
        <w:rPr>
          <w:rFonts w:eastAsia="WenQuanYi Micro Hei"/>
          <w:kern w:val="1"/>
          <w:sz w:val="28"/>
          <w:szCs w:val="28"/>
          <w:lang w:eastAsia="hi-IN" w:bidi="hi-IN"/>
        </w:rPr>
        <w:t>.</w:t>
      </w:r>
    </w:p>
    <w:p w:rsidR="002C6799" w:rsidRPr="00AF64D5" w:rsidRDefault="002C6799" w:rsidP="003F2689">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5.</w:t>
      </w:r>
      <w:r w:rsidR="00BA30F9">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Федерального закона от 25.10.2001 г</w:t>
      </w:r>
      <w:r w:rsidR="00BA30F9">
        <w:rPr>
          <w:rFonts w:eastAsia="WenQuanYi Micro Hei"/>
          <w:kern w:val="1"/>
          <w:sz w:val="28"/>
          <w:szCs w:val="28"/>
          <w:lang w:eastAsia="hi-IN" w:bidi="hi-IN"/>
        </w:rPr>
        <w:t>.</w:t>
      </w:r>
      <w:r w:rsidRPr="00AF64D5">
        <w:rPr>
          <w:rFonts w:eastAsia="WenQuanYi Micro Hei"/>
          <w:kern w:val="1"/>
          <w:sz w:val="28"/>
          <w:szCs w:val="28"/>
          <w:lang w:eastAsia="hi-IN" w:bidi="hi-IN"/>
        </w:rPr>
        <w:t xml:space="preserve"> № 137-ФЗ «О введении в действие Земельного кодекса Российской Федерации»</w:t>
      </w:r>
      <w:r>
        <w:rPr>
          <w:rFonts w:eastAsia="WenQuanYi Micro Hei"/>
          <w:kern w:val="1"/>
          <w:sz w:val="28"/>
          <w:szCs w:val="28"/>
          <w:lang w:eastAsia="hi-IN" w:bidi="hi-IN"/>
        </w:rPr>
        <w:t>.</w:t>
      </w:r>
    </w:p>
    <w:p w:rsidR="002C6799" w:rsidRPr="00AF64D5" w:rsidRDefault="002C6799" w:rsidP="003F2689">
      <w:pPr>
        <w:widowControl w:val="0"/>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6.</w:t>
      </w:r>
      <w:r w:rsidR="00BA30F9">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Федерального закона от 23.06.2014 г</w:t>
      </w:r>
      <w:r w:rsidR="00BA30F9">
        <w:rPr>
          <w:rFonts w:eastAsia="WenQuanYi Micro Hei"/>
          <w:kern w:val="1"/>
          <w:sz w:val="28"/>
          <w:szCs w:val="28"/>
          <w:lang w:eastAsia="hi-IN" w:bidi="hi-IN"/>
        </w:rPr>
        <w:t xml:space="preserve">. </w:t>
      </w:r>
      <w:r w:rsidRPr="00AF64D5">
        <w:rPr>
          <w:rFonts w:eastAsia="WenQuanYi Micro Hei"/>
          <w:kern w:val="1"/>
          <w:sz w:val="28"/>
          <w:szCs w:val="28"/>
          <w:lang w:eastAsia="hi-IN" w:bidi="hi-IN"/>
        </w:rPr>
        <w:t>№ 171-ФЗ «О внесении изменений в Земельный кодекс Российской Федерации и отдельные законодательные акты Российской Федерации»</w:t>
      </w:r>
      <w:r>
        <w:rPr>
          <w:rFonts w:eastAsia="WenQuanYi Micro Hei"/>
          <w:kern w:val="1"/>
          <w:sz w:val="28"/>
          <w:szCs w:val="28"/>
          <w:lang w:eastAsia="hi-IN" w:bidi="hi-IN"/>
        </w:rPr>
        <w:t>.</w:t>
      </w:r>
    </w:p>
    <w:p w:rsidR="002C6799" w:rsidRPr="00AF64D5" w:rsidRDefault="002C6799" w:rsidP="003F2689">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7.</w:t>
      </w:r>
      <w:r w:rsidR="00BA30F9">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Федерального закона от 15.04.1998 г</w:t>
      </w:r>
      <w:r w:rsidR="00BA30F9">
        <w:rPr>
          <w:rFonts w:eastAsia="WenQuanYi Micro Hei"/>
          <w:kern w:val="1"/>
          <w:sz w:val="28"/>
          <w:szCs w:val="28"/>
          <w:lang w:eastAsia="hi-IN" w:bidi="hi-IN"/>
        </w:rPr>
        <w:t>.</w:t>
      </w:r>
      <w:r w:rsidRPr="00AF64D5">
        <w:rPr>
          <w:rFonts w:eastAsia="WenQuanYi Micro Hei"/>
          <w:kern w:val="1"/>
          <w:sz w:val="28"/>
          <w:szCs w:val="28"/>
          <w:lang w:eastAsia="hi-IN" w:bidi="hi-IN"/>
        </w:rPr>
        <w:t xml:space="preserve"> № 66-ФЗ «О садоводческих, огороднических и дачных некоммерческих объединениях граждан»</w:t>
      </w:r>
      <w:r>
        <w:rPr>
          <w:rFonts w:eastAsia="WenQuanYi Micro Hei"/>
          <w:kern w:val="1"/>
          <w:sz w:val="28"/>
          <w:szCs w:val="28"/>
          <w:lang w:eastAsia="hi-IN" w:bidi="hi-IN"/>
        </w:rPr>
        <w:t>.</w:t>
      </w:r>
    </w:p>
    <w:p w:rsidR="002C6799" w:rsidRPr="00AF64D5" w:rsidRDefault="002C6799" w:rsidP="003F2689">
      <w:pPr>
        <w:widowControl w:val="0"/>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8.</w:t>
      </w:r>
      <w:r w:rsidR="00BA30F9">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Федерального закона от 21.07.1997 г</w:t>
      </w:r>
      <w:r w:rsidR="00BA30F9">
        <w:rPr>
          <w:rFonts w:eastAsia="WenQuanYi Micro Hei"/>
          <w:kern w:val="1"/>
          <w:sz w:val="28"/>
          <w:szCs w:val="28"/>
          <w:lang w:eastAsia="hi-IN" w:bidi="hi-IN"/>
        </w:rPr>
        <w:t>.</w:t>
      </w:r>
      <w:r w:rsidRPr="00AF64D5">
        <w:rPr>
          <w:rFonts w:eastAsia="WenQuanYi Micro Hei"/>
          <w:kern w:val="1"/>
          <w:sz w:val="28"/>
          <w:szCs w:val="28"/>
          <w:lang w:eastAsia="hi-IN" w:bidi="hi-IN"/>
        </w:rPr>
        <w:t xml:space="preserve"> № 122-ФЗ</w:t>
      </w:r>
      <w:r w:rsidR="00BA30F9">
        <w:rPr>
          <w:rFonts w:eastAsia="WenQuanYi Micro Hei"/>
          <w:kern w:val="1"/>
          <w:sz w:val="28"/>
          <w:szCs w:val="28"/>
          <w:lang w:eastAsia="hi-IN" w:bidi="hi-IN"/>
        </w:rPr>
        <w:t xml:space="preserve">                                       </w:t>
      </w:r>
      <w:r w:rsidRPr="00AF64D5">
        <w:rPr>
          <w:rFonts w:eastAsia="WenQuanYi Micro Hei"/>
          <w:kern w:val="1"/>
          <w:sz w:val="28"/>
          <w:szCs w:val="28"/>
          <w:lang w:eastAsia="hi-IN" w:bidi="hi-IN"/>
        </w:rPr>
        <w:t xml:space="preserve"> «О государственной регистрации прав на </w:t>
      </w:r>
      <w:proofErr w:type="gramStart"/>
      <w:r w:rsidRPr="00AF64D5">
        <w:rPr>
          <w:rFonts w:eastAsia="WenQuanYi Micro Hei"/>
          <w:kern w:val="1"/>
          <w:sz w:val="28"/>
          <w:szCs w:val="28"/>
          <w:lang w:eastAsia="hi-IN" w:bidi="hi-IN"/>
        </w:rPr>
        <w:t>недвижимое</w:t>
      </w:r>
      <w:proofErr w:type="gramEnd"/>
      <w:r w:rsidRPr="00AF64D5">
        <w:rPr>
          <w:rFonts w:eastAsia="WenQuanYi Micro Hei"/>
          <w:kern w:val="1"/>
          <w:sz w:val="28"/>
          <w:szCs w:val="28"/>
          <w:lang w:eastAsia="hi-IN" w:bidi="hi-IN"/>
        </w:rPr>
        <w:t xml:space="preserve"> имущество и сделок с ним» (текст опубликован в «Собрании законодательства Российской Федерации» 28.07.1997 № 30)</w:t>
      </w:r>
      <w:r>
        <w:rPr>
          <w:rFonts w:eastAsia="WenQuanYi Micro Hei"/>
          <w:kern w:val="1"/>
          <w:sz w:val="28"/>
          <w:szCs w:val="28"/>
          <w:lang w:eastAsia="hi-IN" w:bidi="hi-IN"/>
        </w:rPr>
        <w:t>.</w:t>
      </w:r>
    </w:p>
    <w:p w:rsidR="002C6799" w:rsidRPr="00AF64D5" w:rsidRDefault="002C6799" w:rsidP="003F2689">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sidR="00E01F56">
        <w:rPr>
          <w:rFonts w:eastAsia="WenQuanYi Micro Hei"/>
          <w:kern w:val="1"/>
          <w:sz w:val="28"/>
          <w:szCs w:val="28"/>
          <w:lang w:eastAsia="hi-IN" w:bidi="hi-IN"/>
        </w:rPr>
        <w:t>9</w:t>
      </w:r>
      <w:r w:rsidR="00BA30F9">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Федерального закона от 27.07.2010 г</w:t>
      </w:r>
      <w:r w:rsidR="00BA30F9">
        <w:rPr>
          <w:rFonts w:eastAsia="WenQuanYi Micro Hei"/>
          <w:kern w:val="1"/>
          <w:sz w:val="28"/>
          <w:szCs w:val="28"/>
          <w:lang w:eastAsia="hi-IN" w:bidi="hi-IN"/>
        </w:rPr>
        <w:t>.</w:t>
      </w:r>
      <w:r w:rsidRPr="00AF64D5">
        <w:rPr>
          <w:rFonts w:eastAsia="WenQuanYi Micro Hei"/>
          <w:kern w:val="1"/>
          <w:sz w:val="28"/>
          <w:szCs w:val="28"/>
          <w:lang w:eastAsia="hi-IN" w:bidi="hi-IN"/>
        </w:rPr>
        <w:t xml:space="preserve"> № 210-ФЗ </w:t>
      </w:r>
      <w:r w:rsidR="00BA30F9">
        <w:rPr>
          <w:rFonts w:eastAsia="WenQuanYi Micro Hei"/>
          <w:kern w:val="1"/>
          <w:sz w:val="28"/>
          <w:szCs w:val="28"/>
          <w:lang w:eastAsia="hi-IN" w:bidi="hi-IN"/>
        </w:rPr>
        <w:t xml:space="preserve">                                  </w:t>
      </w:r>
      <w:r w:rsidRPr="00AF64D5">
        <w:rPr>
          <w:rFonts w:eastAsia="WenQuanYi Micro Hei"/>
          <w:kern w:val="1"/>
          <w:sz w:val="28"/>
          <w:szCs w:val="28"/>
          <w:lang w:eastAsia="hi-IN" w:bidi="hi-IN"/>
        </w:rPr>
        <w:t>«Об организации предоставления государственных и муниципальных услуг»</w:t>
      </w:r>
      <w:r>
        <w:rPr>
          <w:rFonts w:eastAsia="WenQuanYi Micro Hei"/>
          <w:kern w:val="1"/>
          <w:sz w:val="28"/>
          <w:szCs w:val="28"/>
          <w:lang w:eastAsia="hi-IN" w:bidi="hi-IN"/>
        </w:rPr>
        <w:t>.</w:t>
      </w:r>
    </w:p>
    <w:p w:rsidR="002C6799" w:rsidRDefault="002C6799" w:rsidP="003F2689">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1</w:t>
      </w:r>
      <w:r w:rsidR="00E01F56">
        <w:rPr>
          <w:rFonts w:eastAsia="WenQuanYi Micro Hei"/>
          <w:kern w:val="1"/>
          <w:sz w:val="28"/>
          <w:szCs w:val="28"/>
          <w:lang w:eastAsia="hi-IN" w:bidi="hi-IN"/>
        </w:rPr>
        <w:t>0</w:t>
      </w:r>
      <w:r w:rsidR="00BA30F9">
        <w:rPr>
          <w:rFonts w:eastAsia="WenQuanYi Micro Hei"/>
          <w:kern w:val="1"/>
          <w:sz w:val="28"/>
          <w:szCs w:val="28"/>
          <w:lang w:eastAsia="hi-IN" w:bidi="hi-IN"/>
        </w:rPr>
        <w:t xml:space="preserve">. </w:t>
      </w:r>
      <w:r w:rsidRPr="00AF64D5">
        <w:rPr>
          <w:rFonts w:eastAsia="WenQuanYi Micro Hei"/>
          <w:kern w:val="1"/>
          <w:sz w:val="28"/>
          <w:szCs w:val="28"/>
          <w:lang w:eastAsia="hi-IN" w:bidi="hi-IN"/>
        </w:rPr>
        <w:t>Закона Краснодарского края от 05.11.2002 № 532-КЗ «Об основах регулирования земельных отношений в Краснодарском крае»</w:t>
      </w:r>
      <w:r>
        <w:rPr>
          <w:rFonts w:eastAsia="WenQuanYi Micro Hei"/>
          <w:kern w:val="1"/>
          <w:sz w:val="28"/>
          <w:szCs w:val="28"/>
          <w:lang w:eastAsia="hi-IN" w:bidi="hi-IN"/>
        </w:rPr>
        <w:t>.</w:t>
      </w:r>
    </w:p>
    <w:p w:rsidR="002C6799" w:rsidRDefault="002C6799" w:rsidP="003F2689">
      <w:pPr>
        <w:ind w:firstLine="709"/>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1</w:t>
      </w:r>
      <w:r w:rsidR="00E01F56">
        <w:rPr>
          <w:rFonts w:eastAsia="WenQuanYi Micro Hei"/>
          <w:kern w:val="1"/>
          <w:sz w:val="28"/>
          <w:szCs w:val="28"/>
          <w:lang w:eastAsia="hi-IN" w:bidi="hi-IN"/>
        </w:rPr>
        <w:t>1</w:t>
      </w:r>
      <w:r>
        <w:rPr>
          <w:rFonts w:eastAsia="WenQuanYi Micro Hei"/>
          <w:kern w:val="1"/>
          <w:sz w:val="28"/>
          <w:szCs w:val="28"/>
          <w:lang w:eastAsia="hi-IN" w:bidi="hi-IN"/>
        </w:rPr>
        <w:t>.</w:t>
      </w:r>
      <w:r w:rsidR="00BA30F9">
        <w:rPr>
          <w:rFonts w:eastAsia="WenQuanYi Micro Hei"/>
          <w:kern w:val="1"/>
          <w:sz w:val="28"/>
          <w:szCs w:val="28"/>
          <w:lang w:eastAsia="hi-IN" w:bidi="hi-IN"/>
        </w:rPr>
        <w:t xml:space="preserve"> </w:t>
      </w:r>
      <w:r>
        <w:rPr>
          <w:rFonts w:eastAsia="WenQuanYi Micro Hei"/>
          <w:kern w:val="1"/>
          <w:sz w:val="28"/>
          <w:szCs w:val="28"/>
          <w:lang w:eastAsia="hi-IN" w:bidi="hi-IN"/>
        </w:rPr>
        <w:t xml:space="preserve">Приказа Министерства экономического развития </w:t>
      </w:r>
      <w:r w:rsidRPr="00AF64D5">
        <w:rPr>
          <w:rFonts w:eastAsia="WenQuanYi Micro Hei"/>
          <w:kern w:val="1"/>
          <w:sz w:val="28"/>
          <w:szCs w:val="28"/>
          <w:lang w:eastAsia="hi-IN" w:bidi="hi-IN"/>
        </w:rPr>
        <w:t>Российской Федерации</w:t>
      </w:r>
      <w:r>
        <w:rPr>
          <w:rFonts w:eastAsia="WenQuanYi Micro Hei"/>
          <w:kern w:val="1"/>
          <w:sz w:val="28"/>
          <w:szCs w:val="28"/>
          <w:lang w:eastAsia="hi-IN" w:bidi="hi-IN"/>
        </w:rPr>
        <w:t xml:space="preserve"> от 12.01.2015 г. № 1 «Об утверждении перечня документов, подтверждающих право заявителя на приобретение земельного участка без проведения торгов».</w:t>
      </w:r>
    </w:p>
    <w:p w:rsidR="002C6799" w:rsidRPr="0028621A" w:rsidRDefault="002C6799" w:rsidP="003F2689">
      <w:pPr>
        <w:ind w:firstLine="709"/>
        <w:jc w:val="both"/>
        <w:rPr>
          <w:sz w:val="28"/>
          <w:szCs w:val="28"/>
        </w:rPr>
      </w:pPr>
      <w:r w:rsidRPr="000144A2">
        <w:rPr>
          <w:sz w:val="28"/>
          <w:szCs w:val="28"/>
        </w:rPr>
        <w:t>2.6. Исчерпывающий перечень документов,</w:t>
      </w:r>
      <w:r w:rsidRPr="0028621A">
        <w:rPr>
          <w:sz w:val="28"/>
          <w:szCs w:val="28"/>
        </w:rPr>
        <w:t xml:space="preserve">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2C6799" w:rsidRPr="00192084" w:rsidRDefault="002C6799" w:rsidP="003F2689">
      <w:pPr>
        <w:autoSpaceDE w:val="0"/>
        <w:autoSpaceDN w:val="0"/>
        <w:adjustRightInd w:val="0"/>
        <w:ind w:firstLine="709"/>
        <w:jc w:val="both"/>
        <w:rPr>
          <w:sz w:val="28"/>
          <w:szCs w:val="28"/>
        </w:rPr>
      </w:pPr>
      <w:r w:rsidRPr="0028621A">
        <w:rPr>
          <w:sz w:val="28"/>
          <w:szCs w:val="28"/>
        </w:rPr>
        <w:t xml:space="preserve">2.6.1. </w:t>
      </w:r>
      <w:r>
        <w:rPr>
          <w:sz w:val="28"/>
          <w:szCs w:val="28"/>
        </w:rPr>
        <w:t>З</w:t>
      </w:r>
      <w:r w:rsidRPr="00192084">
        <w:rPr>
          <w:sz w:val="28"/>
          <w:szCs w:val="28"/>
        </w:rPr>
        <w:t xml:space="preserve">аявление на имя главы Лабинского городского поселения Лабинского района, которое оформляется по форме согласно приложению № 2 к настоящему Административному регламенту (далее – заявление) (образец </w:t>
      </w:r>
      <w:r w:rsidRPr="00192084">
        <w:rPr>
          <w:sz w:val="28"/>
          <w:szCs w:val="28"/>
        </w:rPr>
        <w:lastRenderedPageBreak/>
        <w:t>заполнения заявления приводится в приложении № 3 к настоящему Административному регламенту)</w:t>
      </w:r>
      <w:r>
        <w:rPr>
          <w:sz w:val="28"/>
          <w:szCs w:val="28"/>
        </w:rPr>
        <w:t>.</w:t>
      </w:r>
    </w:p>
    <w:p w:rsidR="002C6799" w:rsidRDefault="002C6799" w:rsidP="003F2689">
      <w:pPr>
        <w:widowControl w:val="0"/>
        <w:autoSpaceDE w:val="0"/>
        <w:autoSpaceDN w:val="0"/>
        <w:adjustRightInd w:val="0"/>
        <w:ind w:firstLine="709"/>
        <w:jc w:val="both"/>
        <w:rPr>
          <w:rFonts w:ascii="Arial" w:hAnsi="Arial" w:cs="Arial"/>
          <w:color w:val="000000"/>
          <w:shd w:val="clear" w:color="auto" w:fill="FFFFFF"/>
        </w:rPr>
      </w:pPr>
      <w:r w:rsidRPr="0028621A">
        <w:rPr>
          <w:sz w:val="28"/>
          <w:szCs w:val="28"/>
        </w:rPr>
        <w:t>2.6.1.</w:t>
      </w:r>
      <w:r>
        <w:rPr>
          <w:sz w:val="28"/>
          <w:szCs w:val="28"/>
        </w:rPr>
        <w:t>1.</w:t>
      </w:r>
      <w:r w:rsidRPr="0028621A">
        <w:rPr>
          <w:sz w:val="28"/>
          <w:szCs w:val="28"/>
        </w:rPr>
        <w:t xml:space="preserve"> </w:t>
      </w:r>
      <w:bookmarkStart w:id="3" w:name="Par0"/>
      <w:bookmarkEnd w:id="3"/>
      <w:r>
        <w:rPr>
          <w:sz w:val="28"/>
          <w:szCs w:val="28"/>
        </w:rPr>
        <w:t>Д</w:t>
      </w:r>
      <w:r w:rsidRPr="002D7C3E">
        <w:rPr>
          <w:sz w:val="28"/>
          <w:szCs w:val="28"/>
        </w:rPr>
        <w:t xml:space="preserve">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лицом, принимающим заявление, и приобщается к поданному заявлению. </w:t>
      </w:r>
      <w:proofErr w:type="gramStart"/>
      <w:r w:rsidRPr="002D7C3E">
        <w:rPr>
          <w:sz w:val="28"/>
          <w:szCs w:val="28"/>
        </w:rPr>
        <w:t>В случае приобретения земельного участка в собственность одним из супругов к заявлению о приобретении</w:t>
      </w:r>
      <w:proofErr w:type="gramEnd"/>
      <w:r w:rsidRPr="002D7C3E">
        <w:rPr>
          <w:sz w:val="28"/>
          <w:szCs w:val="28"/>
        </w:rPr>
        <w:t xml:space="preserve"> прав на земельный участок прилагается нотариально заверенное согласие супруга на приобретение в собственность земельного участка</w:t>
      </w:r>
      <w:r>
        <w:rPr>
          <w:rFonts w:ascii="Arial" w:hAnsi="Arial" w:cs="Arial"/>
          <w:color w:val="000000"/>
          <w:shd w:val="clear" w:color="auto" w:fill="FFFFFF"/>
        </w:rPr>
        <w:t>.</w:t>
      </w:r>
    </w:p>
    <w:p w:rsidR="002C6799" w:rsidRPr="00192084" w:rsidRDefault="002C6799" w:rsidP="003F2689">
      <w:pPr>
        <w:widowControl w:val="0"/>
        <w:autoSpaceDE w:val="0"/>
        <w:autoSpaceDN w:val="0"/>
        <w:adjustRightInd w:val="0"/>
        <w:ind w:firstLine="709"/>
        <w:jc w:val="both"/>
        <w:rPr>
          <w:sz w:val="28"/>
          <w:szCs w:val="28"/>
        </w:rPr>
      </w:pPr>
      <w:r w:rsidRPr="0028621A">
        <w:rPr>
          <w:sz w:val="28"/>
          <w:szCs w:val="28"/>
        </w:rPr>
        <w:t>2.6.1.</w:t>
      </w:r>
      <w:r>
        <w:rPr>
          <w:sz w:val="28"/>
          <w:szCs w:val="28"/>
        </w:rPr>
        <w:t>2.</w:t>
      </w:r>
      <w:r w:rsidRPr="0028621A">
        <w:rPr>
          <w:sz w:val="28"/>
          <w:szCs w:val="28"/>
        </w:rPr>
        <w:t xml:space="preserve"> </w:t>
      </w:r>
      <w:proofErr w:type="gramStart"/>
      <w:r>
        <w:rPr>
          <w:sz w:val="28"/>
          <w:szCs w:val="28"/>
        </w:rPr>
        <w:t>Д</w:t>
      </w:r>
      <w:r w:rsidRPr="00192084">
        <w:rPr>
          <w:sz w:val="28"/>
          <w:szCs w:val="28"/>
        </w:rPr>
        <w:t>окументы, подтверждающие право заявителя на приобретение земельного участка без проведения торгов, предусмотренных перечнем, устан</w:t>
      </w:r>
      <w:r>
        <w:rPr>
          <w:sz w:val="28"/>
          <w:szCs w:val="28"/>
        </w:rPr>
        <w:t>о</w:t>
      </w:r>
      <w:r w:rsidRPr="00192084">
        <w:rPr>
          <w:sz w:val="28"/>
          <w:szCs w:val="28"/>
        </w:rPr>
        <w:t>вл</w:t>
      </w:r>
      <w:r>
        <w:rPr>
          <w:sz w:val="28"/>
          <w:szCs w:val="28"/>
        </w:rPr>
        <w:t xml:space="preserve">енным </w:t>
      </w:r>
      <w:r>
        <w:rPr>
          <w:rFonts w:eastAsia="WenQuanYi Micro Hei"/>
          <w:kern w:val="1"/>
          <w:sz w:val="28"/>
          <w:szCs w:val="28"/>
          <w:lang w:eastAsia="hi-IN" w:bidi="hi-IN"/>
        </w:rPr>
        <w:t xml:space="preserve">Приказом Министерства экономического развития </w:t>
      </w:r>
      <w:r w:rsidRPr="00AF64D5">
        <w:rPr>
          <w:rFonts w:eastAsia="WenQuanYi Micro Hei"/>
          <w:kern w:val="1"/>
          <w:sz w:val="28"/>
          <w:szCs w:val="28"/>
          <w:lang w:eastAsia="hi-IN" w:bidi="hi-IN"/>
        </w:rPr>
        <w:t>Российской Федерации</w:t>
      </w:r>
      <w:r>
        <w:rPr>
          <w:rFonts w:eastAsia="WenQuanYi Micro Hei"/>
          <w:kern w:val="1"/>
          <w:sz w:val="28"/>
          <w:szCs w:val="28"/>
          <w:lang w:eastAsia="hi-IN" w:bidi="hi-IN"/>
        </w:rPr>
        <w:t xml:space="preserve"> от 12.01.2015 г</w:t>
      </w:r>
      <w:r w:rsidR="00BA30F9">
        <w:rPr>
          <w:rFonts w:eastAsia="WenQuanYi Micro Hei"/>
          <w:kern w:val="1"/>
          <w:sz w:val="28"/>
          <w:szCs w:val="28"/>
          <w:lang w:eastAsia="hi-IN" w:bidi="hi-IN"/>
        </w:rPr>
        <w:t>.</w:t>
      </w:r>
      <w:r>
        <w:rPr>
          <w:rFonts w:eastAsia="WenQuanYi Micro Hei"/>
          <w:kern w:val="1"/>
          <w:sz w:val="28"/>
          <w:szCs w:val="28"/>
          <w:lang w:eastAsia="hi-IN" w:bidi="hi-IN"/>
        </w:rPr>
        <w:t xml:space="preserve"> № 1 «Об утверждении перечня документов, подтверждающих право заявителя на приобретение земельного участка без проведения торгов»</w:t>
      </w:r>
      <w:r w:rsidRPr="00192084">
        <w:rPr>
          <w:sz w:val="28"/>
          <w:szCs w:val="28"/>
        </w:rPr>
        <w:t>, за исключением документов, которые представлены в орган, предоставляющий муниципальную услугу, с заявлением, по итогам рассмотрения которого принято положительное решение о предварительном согласовании</w:t>
      </w:r>
      <w:proofErr w:type="gramEnd"/>
      <w:r w:rsidRPr="00192084">
        <w:rPr>
          <w:sz w:val="28"/>
          <w:szCs w:val="28"/>
        </w:rPr>
        <w:t xml:space="preserve"> предоставления испрашиваемого земельного участка</w:t>
      </w:r>
      <w:r>
        <w:rPr>
          <w:sz w:val="28"/>
          <w:szCs w:val="28"/>
        </w:rPr>
        <w:t>.</w:t>
      </w:r>
      <w:bookmarkStart w:id="4" w:name="Par3"/>
      <w:bookmarkEnd w:id="4"/>
    </w:p>
    <w:p w:rsidR="002C6799" w:rsidRPr="00192084" w:rsidRDefault="002C6799" w:rsidP="003F2689">
      <w:pPr>
        <w:autoSpaceDE w:val="0"/>
        <w:autoSpaceDN w:val="0"/>
        <w:adjustRightInd w:val="0"/>
        <w:ind w:firstLine="709"/>
        <w:jc w:val="both"/>
        <w:rPr>
          <w:sz w:val="28"/>
          <w:szCs w:val="28"/>
        </w:rPr>
      </w:pPr>
      <w:r w:rsidRPr="0028621A">
        <w:rPr>
          <w:sz w:val="28"/>
          <w:szCs w:val="28"/>
        </w:rPr>
        <w:t>2.6.1.</w:t>
      </w:r>
      <w:r>
        <w:rPr>
          <w:sz w:val="28"/>
          <w:szCs w:val="28"/>
        </w:rPr>
        <w:t>3. З</w:t>
      </w:r>
      <w:r w:rsidRPr="00192084">
        <w:rPr>
          <w:sz w:val="28"/>
          <w:szCs w:val="28"/>
        </w:rPr>
        <w:t xml:space="preserve">аверенный перевод </w:t>
      </w:r>
      <w:proofErr w:type="gramStart"/>
      <w:r w:rsidRPr="00192084">
        <w:rPr>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192084">
        <w:rPr>
          <w:sz w:val="28"/>
          <w:szCs w:val="28"/>
        </w:rPr>
        <w:t>, если заявителем является иностранное юридическое лицо</w:t>
      </w:r>
      <w:r>
        <w:rPr>
          <w:sz w:val="28"/>
          <w:szCs w:val="28"/>
        </w:rPr>
        <w:t>.</w:t>
      </w:r>
    </w:p>
    <w:p w:rsidR="002C6799" w:rsidRPr="00192084" w:rsidRDefault="002C6799" w:rsidP="003F2689">
      <w:pPr>
        <w:autoSpaceDE w:val="0"/>
        <w:autoSpaceDN w:val="0"/>
        <w:adjustRightInd w:val="0"/>
        <w:ind w:firstLine="709"/>
        <w:jc w:val="both"/>
        <w:rPr>
          <w:sz w:val="28"/>
          <w:szCs w:val="28"/>
        </w:rPr>
      </w:pPr>
      <w:r w:rsidRPr="0028621A">
        <w:rPr>
          <w:sz w:val="28"/>
          <w:szCs w:val="28"/>
        </w:rPr>
        <w:t>2.6.1.</w:t>
      </w:r>
      <w:r>
        <w:rPr>
          <w:sz w:val="28"/>
          <w:szCs w:val="28"/>
        </w:rPr>
        <w:t>4.</w:t>
      </w:r>
      <w:r w:rsidRPr="0028621A">
        <w:rPr>
          <w:sz w:val="28"/>
          <w:szCs w:val="28"/>
        </w:rPr>
        <w:t xml:space="preserve"> </w:t>
      </w:r>
      <w:r>
        <w:rPr>
          <w:sz w:val="28"/>
          <w:szCs w:val="28"/>
        </w:rPr>
        <w:t>Д</w:t>
      </w:r>
      <w:r w:rsidRPr="00192084">
        <w:rPr>
          <w:sz w:val="28"/>
          <w:szCs w:val="28"/>
        </w:rPr>
        <w:t>окументы, подтверждающие надлежащ</w:t>
      </w:r>
      <w:r>
        <w:rPr>
          <w:sz w:val="28"/>
          <w:szCs w:val="28"/>
        </w:rPr>
        <w:t xml:space="preserve">ее использование земельного </w:t>
      </w:r>
      <w:r w:rsidRPr="00192084">
        <w:rPr>
          <w:sz w:val="28"/>
          <w:szCs w:val="28"/>
        </w:rPr>
        <w:t xml:space="preserve">участка и предусмотренные перечнем, устанавливаемым Федеральным </w:t>
      </w:r>
      <w:hyperlink r:id="rId12" w:history="1">
        <w:r w:rsidRPr="00192084">
          <w:rPr>
            <w:sz w:val="28"/>
            <w:szCs w:val="28"/>
          </w:rPr>
          <w:t>законом</w:t>
        </w:r>
      </w:hyperlink>
      <w:r w:rsidRPr="00192084">
        <w:rPr>
          <w:sz w:val="28"/>
          <w:szCs w:val="28"/>
        </w:rPr>
        <w:t xml:space="preserve">  от 24.07.2002 г</w:t>
      </w:r>
      <w:r w:rsidR="00BA30F9">
        <w:rPr>
          <w:sz w:val="28"/>
          <w:szCs w:val="28"/>
        </w:rPr>
        <w:t>.</w:t>
      </w:r>
      <w:r w:rsidRPr="00192084">
        <w:rPr>
          <w:sz w:val="28"/>
          <w:szCs w:val="28"/>
        </w:rPr>
        <w:t xml:space="preserve"> № 101-ФЗ «Об обороте земель сельскохозяйственного назначения», в случае оказания муниципальной услуги в отношении земельного участка из земель сельскохозяйственного назначения</w:t>
      </w:r>
      <w:r>
        <w:rPr>
          <w:sz w:val="28"/>
          <w:szCs w:val="28"/>
        </w:rPr>
        <w:t>.</w:t>
      </w:r>
    </w:p>
    <w:p w:rsidR="002C6799" w:rsidRPr="00192084" w:rsidRDefault="002C6799" w:rsidP="003F2689">
      <w:pPr>
        <w:ind w:firstLine="709"/>
        <w:jc w:val="both"/>
        <w:rPr>
          <w:sz w:val="28"/>
          <w:szCs w:val="28"/>
        </w:rPr>
      </w:pPr>
      <w:r w:rsidRPr="0028621A">
        <w:rPr>
          <w:sz w:val="28"/>
          <w:szCs w:val="28"/>
        </w:rPr>
        <w:t>2.6.1.</w:t>
      </w:r>
      <w:r>
        <w:rPr>
          <w:sz w:val="28"/>
          <w:szCs w:val="28"/>
        </w:rPr>
        <w:t>5. В</w:t>
      </w:r>
      <w:r w:rsidRPr="00192084">
        <w:rPr>
          <w:sz w:val="28"/>
          <w:szCs w:val="28"/>
        </w:rPr>
        <w:t>ыписка из Единого государственного реестра юридических лиц (при наличии)</w:t>
      </w:r>
      <w:r>
        <w:rPr>
          <w:sz w:val="28"/>
          <w:szCs w:val="28"/>
        </w:rPr>
        <w:t>.</w:t>
      </w:r>
    </w:p>
    <w:p w:rsidR="002C6799" w:rsidRPr="00192084" w:rsidRDefault="002C6799" w:rsidP="003F2689">
      <w:pPr>
        <w:ind w:firstLine="709"/>
        <w:jc w:val="both"/>
        <w:rPr>
          <w:sz w:val="28"/>
          <w:szCs w:val="28"/>
        </w:rPr>
      </w:pPr>
      <w:r w:rsidRPr="0028621A">
        <w:rPr>
          <w:sz w:val="28"/>
          <w:szCs w:val="28"/>
        </w:rPr>
        <w:t>2.6.1.</w:t>
      </w:r>
      <w:r>
        <w:rPr>
          <w:sz w:val="28"/>
          <w:szCs w:val="28"/>
        </w:rPr>
        <w:t>6.</w:t>
      </w:r>
      <w:r w:rsidRPr="0028621A">
        <w:rPr>
          <w:sz w:val="28"/>
          <w:szCs w:val="28"/>
        </w:rPr>
        <w:t xml:space="preserve"> </w:t>
      </w:r>
      <w:proofErr w:type="gramStart"/>
      <w:r>
        <w:rPr>
          <w:sz w:val="28"/>
          <w:szCs w:val="28"/>
        </w:rPr>
        <w:t>В</w:t>
      </w:r>
      <w:r w:rsidRPr="00192084">
        <w:rPr>
          <w:sz w:val="28"/>
          <w:szCs w:val="28"/>
        </w:rPr>
        <w:t>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приобретаемый земельный участок (при наличии)</w:t>
      </w:r>
      <w:r>
        <w:rPr>
          <w:sz w:val="28"/>
          <w:szCs w:val="28"/>
        </w:rPr>
        <w:t>.</w:t>
      </w:r>
      <w:proofErr w:type="gramEnd"/>
    </w:p>
    <w:p w:rsidR="002C6799" w:rsidRPr="00192084" w:rsidRDefault="002C6799" w:rsidP="003F2689">
      <w:pPr>
        <w:widowControl w:val="0"/>
        <w:autoSpaceDE w:val="0"/>
        <w:autoSpaceDN w:val="0"/>
        <w:adjustRightInd w:val="0"/>
        <w:ind w:firstLine="709"/>
        <w:jc w:val="both"/>
        <w:rPr>
          <w:sz w:val="28"/>
          <w:szCs w:val="28"/>
        </w:rPr>
      </w:pPr>
      <w:r w:rsidRPr="0028621A">
        <w:rPr>
          <w:sz w:val="28"/>
          <w:szCs w:val="28"/>
        </w:rPr>
        <w:t>2.6.1.</w:t>
      </w:r>
      <w:r>
        <w:rPr>
          <w:sz w:val="28"/>
          <w:szCs w:val="28"/>
        </w:rPr>
        <w:t xml:space="preserve">7. </w:t>
      </w:r>
      <w:proofErr w:type="gramStart"/>
      <w:r>
        <w:rPr>
          <w:sz w:val="28"/>
          <w:szCs w:val="28"/>
        </w:rPr>
        <w:t>В</w:t>
      </w:r>
      <w:r w:rsidRPr="00192084">
        <w:rPr>
          <w:sz w:val="28"/>
          <w:szCs w:val="28"/>
        </w:rPr>
        <w:t>ыписка из Единого государственного реестра прав на недвижимое имущество и сделок с ним о правах на здание, строение, сооружение, находящееся на испрашиваемом земельном участке,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указанные здания, строения, сооружения, в случае если на земельном участке, в отношении которого подано</w:t>
      </w:r>
      <w:proofErr w:type="gramEnd"/>
      <w:r w:rsidRPr="00192084">
        <w:rPr>
          <w:sz w:val="28"/>
          <w:szCs w:val="28"/>
        </w:rPr>
        <w:t xml:space="preserve"> заявление, расположены здания, строения, сооружения (при наличии)</w:t>
      </w:r>
      <w:r>
        <w:rPr>
          <w:sz w:val="28"/>
          <w:szCs w:val="28"/>
        </w:rPr>
        <w:t>.</w:t>
      </w:r>
    </w:p>
    <w:p w:rsidR="002C6799" w:rsidRPr="00192084" w:rsidRDefault="002C6799" w:rsidP="003F2689">
      <w:pPr>
        <w:ind w:firstLine="709"/>
        <w:jc w:val="both"/>
        <w:rPr>
          <w:sz w:val="28"/>
          <w:szCs w:val="28"/>
        </w:rPr>
      </w:pPr>
      <w:r w:rsidRPr="0028621A">
        <w:rPr>
          <w:sz w:val="28"/>
          <w:szCs w:val="28"/>
        </w:rPr>
        <w:t>2.6.1.</w:t>
      </w:r>
      <w:r>
        <w:rPr>
          <w:sz w:val="28"/>
          <w:szCs w:val="28"/>
        </w:rPr>
        <w:t>8. К</w:t>
      </w:r>
      <w:r w:rsidRPr="00192084">
        <w:rPr>
          <w:sz w:val="28"/>
          <w:szCs w:val="28"/>
        </w:rPr>
        <w:t>адастровый паспорт земельного участка (при наличии)</w:t>
      </w:r>
      <w:r>
        <w:rPr>
          <w:sz w:val="28"/>
          <w:szCs w:val="28"/>
        </w:rPr>
        <w:t>.</w:t>
      </w:r>
    </w:p>
    <w:p w:rsidR="002C6799" w:rsidRPr="00192084" w:rsidRDefault="002C6799" w:rsidP="003F2689">
      <w:pPr>
        <w:ind w:firstLine="709"/>
        <w:jc w:val="both"/>
        <w:rPr>
          <w:sz w:val="28"/>
          <w:szCs w:val="28"/>
        </w:rPr>
      </w:pPr>
      <w:r w:rsidRPr="0028621A">
        <w:rPr>
          <w:sz w:val="28"/>
          <w:szCs w:val="28"/>
        </w:rPr>
        <w:lastRenderedPageBreak/>
        <w:t>2.6.1.</w:t>
      </w:r>
      <w:r>
        <w:rPr>
          <w:sz w:val="28"/>
          <w:szCs w:val="28"/>
        </w:rPr>
        <w:t xml:space="preserve">9. </w:t>
      </w:r>
      <w:proofErr w:type="gramStart"/>
      <w:r>
        <w:rPr>
          <w:sz w:val="28"/>
          <w:szCs w:val="28"/>
        </w:rPr>
        <w:t>П</w:t>
      </w:r>
      <w:r w:rsidRPr="00192084">
        <w:rPr>
          <w:sz w:val="28"/>
          <w:szCs w:val="28"/>
        </w:rPr>
        <w:t>исьменное заявление об отказе от права постоянного (бессрочного) пользования, права пожизненного наследуемого владения земельным участком (части земельного участка) от лица, которому испрашиваемый земельный    участок либо земельный участок, из которого он образован, был предоставлен на праве постоянного (бессрочного) пользования, праве пожизненного наследуемого владения земельным участком, в случае переоформления права постоянного (бессрочного) пользования земельным участком</w:t>
      </w:r>
      <w:r>
        <w:rPr>
          <w:sz w:val="28"/>
          <w:szCs w:val="28"/>
        </w:rPr>
        <w:t>.</w:t>
      </w:r>
      <w:proofErr w:type="gramEnd"/>
    </w:p>
    <w:p w:rsidR="002C6799" w:rsidRPr="00192084" w:rsidRDefault="002C6799" w:rsidP="003F2689">
      <w:pPr>
        <w:ind w:firstLine="709"/>
        <w:jc w:val="both"/>
        <w:rPr>
          <w:sz w:val="28"/>
          <w:szCs w:val="28"/>
        </w:rPr>
      </w:pPr>
      <w:r w:rsidRPr="0028621A">
        <w:rPr>
          <w:sz w:val="28"/>
          <w:szCs w:val="28"/>
        </w:rPr>
        <w:t>2.6.1.</w:t>
      </w:r>
      <w:r>
        <w:rPr>
          <w:sz w:val="28"/>
          <w:szCs w:val="28"/>
        </w:rPr>
        <w:t>10. С</w:t>
      </w:r>
      <w:r w:rsidRPr="00192084">
        <w:rPr>
          <w:sz w:val="28"/>
          <w:szCs w:val="28"/>
        </w:rPr>
        <w:t>хема расположения земельного участка на кадастровом плане территории, подготовленная:</w:t>
      </w:r>
    </w:p>
    <w:p w:rsidR="002C6799" w:rsidRPr="00192084" w:rsidRDefault="002C6799" w:rsidP="003F2689">
      <w:pPr>
        <w:ind w:firstLine="709"/>
        <w:jc w:val="both"/>
        <w:rPr>
          <w:sz w:val="28"/>
          <w:szCs w:val="28"/>
        </w:rPr>
      </w:pPr>
      <w:r w:rsidRPr="0028621A">
        <w:rPr>
          <w:sz w:val="28"/>
          <w:szCs w:val="28"/>
        </w:rPr>
        <w:t>2.6.1.</w:t>
      </w:r>
      <w:r>
        <w:rPr>
          <w:sz w:val="28"/>
          <w:szCs w:val="28"/>
        </w:rPr>
        <w:t>10.1. Г</w:t>
      </w:r>
      <w:r w:rsidRPr="00192084">
        <w:rPr>
          <w:sz w:val="28"/>
          <w:szCs w:val="28"/>
        </w:rPr>
        <w:t xml:space="preserve">ражданином (гражданами) – членом (членами) садоводческого, огороднического или дачного некоммерческого объединения граждан,  в случае обращения за предоставлением земельного участка, предусмотренного подпунктами </w:t>
      </w:r>
      <w:r w:rsidR="001C246C">
        <w:rPr>
          <w:sz w:val="28"/>
          <w:szCs w:val="28"/>
        </w:rPr>
        <w:t>1.1.1.</w:t>
      </w:r>
      <w:r w:rsidRPr="00192084">
        <w:rPr>
          <w:sz w:val="28"/>
          <w:szCs w:val="28"/>
        </w:rPr>
        <w:t xml:space="preserve">3, </w:t>
      </w:r>
      <w:r w:rsidR="001C246C">
        <w:rPr>
          <w:sz w:val="28"/>
          <w:szCs w:val="28"/>
        </w:rPr>
        <w:t>1.1.1.</w:t>
      </w:r>
      <w:r w:rsidRPr="00192084">
        <w:rPr>
          <w:sz w:val="28"/>
          <w:szCs w:val="28"/>
        </w:rPr>
        <w:t xml:space="preserve">9 пункта 1 раздела </w:t>
      </w:r>
      <w:r w:rsidR="001C246C">
        <w:rPr>
          <w:sz w:val="28"/>
          <w:szCs w:val="28"/>
        </w:rPr>
        <w:t>1</w:t>
      </w:r>
      <w:r w:rsidRPr="00192084">
        <w:rPr>
          <w:sz w:val="28"/>
          <w:szCs w:val="28"/>
        </w:rPr>
        <w:t xml:space="preserve"> настоящего Административного регламента, лиц</w:t>
      </w:r>
      <w:r>
        <w:rPr>
          <w:sz w:val="28"/>
          <w:szCs w:val="28"/>
        </w:rPr>
        <w:t>.</w:t>
      </w:r>
    </w:p>
    <w:p w:rsidR="002C6799" w:rsidRPr="00192084" w:rsidRDefault="002C6799" w:rsidP="003F2689">
      <w:pPr>
        <w:ind w:firstLine="709"/>
        <w:jc w:val="both"/>
        <w:rPr>
          <w:sz w:val="28"/>
          <w:szCs w:val="28"/>
        </w:rPr>
      </w:pPr>
      <w:r w:rsidRPr="0028621A">
        <w:rPr>
          <w:sz w:val="28"/>
          <w:szCs w:val="28"/>
        </w:rPr>
        <w:t>2.6.1.</w:t>
      </w:r>
      <w:r>
        <w:rPr>
          <w:sz w:val="28"/>
          <w:szCs w:val="28"/>
        </w:rPr>
        <w:t>10.2. Н</w:t>
      </w:r>
      <w:r w:rsidRPr="00192084">
        <w:rPr>
          <w:sz w:val="28"/>
          <w:szCs w:val="28"/>
        </w:rPr>
        <w:t xml:space="preserve">екоммерческой организацией, созданной гражданами, для ведения садоводства, огородничества, в случае обращения за предоставлением земельного участка, предусмотренного подпунктом </w:t>
      </w:r>
      <w:r w:rsidR="001C246C">
        <w:rPr>
          <w:sz w:val="28"/>
          <w:szCs w:val="28"/>
        </w:rPr>
        <w:t>1.1.1.</w:t>
      </w:r>
      <w:r w:rsidRPr="00192084">
        <w:rPr>
          <w:sz w:val="28"/>
          <w:szCs w:val="28"/>
        </w:rPr>
        <w:t xml:space="preserve">3 пункта 1 раздела </w:t>
      </w:r>
      <w:r w:rsidR="001C246C">
        <w:rPr>
          <w:sz w:val="28"/>
          <w:szCs w:val="28"/>
        </w:rPr>
        <w:t>1</w:t>
      </w:r>
      <w:r w:rsidRPr="00192084">
        <w:rPr>
          <w:sz w:val="28"/>
          <w:szCs w:val="28"/>
        </w:rPr>
        <w:t xml:space="preserve"> настоящего Административного регламента, лиц (при наличии).</w:t>
      </w:r>
    </w:p>
    <w:p w:rsidR="002C6799" w:rsidRPr="00192084" w:rsidRDefault="002C6799" w:rsidP="003F2689">
      <w:pPr>
        <w:ind w:firstLine="709"/>
        <w:jc w:val="both"/>
        <w:rPr>
          <w:sz w:val="28"/>
          <w:szCs w:val="28"/>
        </w:rPr>
      </w:pPr>
      <w:r w:rsidRPr="00192084">
        <w:rPr>
          <w:sz w:val="28"/>
          <w:szCs w:val="28"/>
        </w:rPr>
        <w:t>Представление схемы расположения земельного участка на кадастровом плане территории не требуется при наличии утверждённого проекта межевания территории, в границах которой расп</w:t>
      </w:r>
      <w:r>
        <w:rPr>
          <w:sz w:val="28"/>
          <w:szCs w:val="28"/>
        </w:rPr>
        <w:t xml:space="preserve">оложен испрашиваемый земельный </w:t>
      </w:r>
      <w:r w:rsidRPr="00192084">
        <w:rPr>
          <w:sz w:val="28"/>
          <w:szCs w:val="28"/>
        </w:rPr>
        <w:t>участок, проекта организации и застройки территории некоммерческого объединения граждан либо при наличии описания местоположения границ испрашиваемого земельного участка в государственном кадастре недвижимости</w:t>
      </w:r>
      <w:r>
        <w:rPr>
          <w:sz w:val="28"/>
          <w:szCs w:val="28"/>
        </w:rPr>
        <w:t>.</w:t>
      </w:r>
    </w:p>
    <w:p w:rsidR="00AA5F88" w:rsidRPr="00AA5F88" w:rsidRDefault="002C6799" w:rsidP="003F2689">
      <w:pPr>
        <w:ind w:firstLine="709"/>
        <w:jc w:val="both"/>
        <w:rPr>
          <w:sz w:val="28"/>
          <w:szCs w:val="28"/>
        </w:rPr>
      </w:pPr>
      <w:r w:rsidRPr="0028621A">
        <w:rPr>
          <w:sz w:val="28"/>
          <w:szCs w:val="28"/>
        </w:rPr>
        <w:t>2.6.1.</w:t>
      </w:r>
      <w:r>
        <w:rPr>
          <w:sz w:val="28"/>
          <w:szCs w:val="28"/>
        </w:rPr>
        <w:t xml:space="preserve">11. </w:t>
      </w:r>
      <w:proofErr w:type="gramStart"/>
      <w:r>
        <w:rPr>
          <w:sz w:val="28"/>
          <w:szCs w:val="28"/>
        </w:rPr>
        <w:t>П</w:t>
      </w:r>
      <w:r w:rsidRPr="00192084">
        <w:rPr>
          <w:sz w:val="28"/>
          <w:szCs w:val="28"/>
        </w:rPr>
        <w:t>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либо иной устанавливающий распределение земельных участков в этом объединении документ или выписка из указанного протокола или указанного документа,</w:t>
      </w:r>
      <w:r w:rsidR="00AA5F88" w:rsidRPr="00AA5F88">
        <w:rPr>
          <w:sz w:val="28"/>
          <w:szCs w:val="28"/>
        </w:rPr>
        <w:t xml:space="preserve">  в случае обращения за предоставлением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w:t>
      </w:r>
      <w:proofErr w:type="gramEnd"/>
      <w:r w:rsidR="00AA5F88" w:rsidRPr="00AA5F88">
        <w:rPr>
          <w:sz w:val="28"/>
          <w:szCs w:val="28"/>
        </w:rPr>
        <w:t xml:space="preserve"> хозяйства, за исключением земельных участков, отнесённых к имуществу общего пользования.</w:t>
      </w:r>
    </w:p>
    <w:p w:rsidR="002C6799" w:rsidRPr="001C246C" w:rsidRDefault="002C6799" w:rsidP="003F2689">
      <w:pPr>
        <w:ind w:firstLine="709"/>
        <w:jc w:val="both"/>
        <w:rPr>
          <w:sz w:val="28"/>
          <w:szCs w:val="28"/>
        </w:rPr>
      </w:pPr>
      <w:r w:rsidRPr="001C246C">
        <w:rPr>
          <w:sz w:val="28"/>
          <w:szCs w:val="28"/>
        </w:rPr>
        <w:t xml:space="preserve">2.6.1.12.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этого объединения, в случае обращения за предоставлением земельного участка, предусмотренного подпунктом </w:t>
      </w:r>
      <w:r w:rsidR="001C246C" w:rsidRPr="001C246C">
        <w:rPr>
          <w:sz w:val="28"/>
          <w:szCs w:val="28"/>
        </w:rPr>
        <w:t>1.1.1.</w:t>
      </w:r>
      <w:r w:rsidRPr="001C246C">
        <w:rPr>
          <w:sz w:val="28"/>
          <w:szCs w:val="28"/>
        </w:rPr>
        <w:t xml:space="preserve">3 пункта 1 раздела </w:t>
      </w:r>
      <w:r w:rsidR="001C246C" w:rsidRPr="001C246C">
        <w:rPr>
          <w:sz w:val="28"/>
          <w:szCs w:val="28"/>
        </w:rPr>
        <w:t>1</w:t>
      </w:r>
      <w:r w:rsidRPr="001C246C">
        <w:rPr>
          <w:sz w:val="28"/>
          <w:szCs w:val="28"/>
        </w:rPr>
        <w:t xml:space="preserve"> настоящего Административного регламента, лиц (при наличии).</w:t>
      </w:r>
    </w:p>
    <w:p w:rsidR="002C6799" w:rsidRPr="001C246C" w:rsidRDefault="002C6799" w:rsidP="003F2689">
      <w:pPr>
        <w:ind w:firstLine="709"/>
        <w:jc w:val="both"/>
        <w:rPr>
          <w:sz w:val="28"/>
          <w:szCs w:val="28"/>
        </w:rPr>
      </w:pPr>
      <w:r w:rsidRPr="001C246C">
        <w:rPr>
          <w:sz w:val="28"/>
          <w:szCs w:val="28"/>
        </w:rPr>
        <w:t xml:space="preserve">2.6.1.13. </w:t>
      </w:r>
      <w:proofErr w:type="gramStart"/>
      <w:r w:rsidRPr="001C246C">
        <w:rPr>
          <w:sz w:val="28"/>
          <w:szCs w:val="28"/>
        </w:rPr>
        <w:t xml:space="preserve">Учредительные документы садоводческого, огороднического или дачного некоммерческого объединения граждан (оригиналы или </w:t>
      </w:r>
      <w:r w:rsidRPr="001C246C">
        <w:rPr>
          <w:sz w:val="28"/>
          <w:szCs w:val="28"/>
        </w:rPr>
        <w:lastRenderedPageBreak/>
        <w:t xml:space="preserve">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заявления о предоставлении земельного участка, предусмотренного подпунктом </w:t>
      </w:r>
      <w:r w:rsidR="001C246C" w:rsidRPr="001C246C">
        <w:rPr>
          <w:sz w:val="28"/>
          <w:szCs w:val="28"/>
        </w:rPr>
        <w:t>1.1.1.</w:t>
      </w:r>
      <w:r w:rsidRPr="001C246C">
        <w:rPr>
          <w:sz w:val="28"/>
          <w:szCs w:val="28"/>
        </w:rPr>
        <w:t xml:space="preserve">3 пункта 1 раздела </w:t>
      </w:r>
      <w:r w:rsidR="001C246C" w:rsidRPr="001C246C">
        <w:rPr>
          <w:sz w:val="28"/>
          <w:szCs w:val="28"/>
        </w:rPr>
        <w:t>1</w:t>
      </w:r>
      <w:r w:rsidRPr="001C246C">
        <w:rPr>
          <w:sz w:val="28"/>
          <w:szCs w:val="28"/>
        </w:rPr>
        <w:t xml:space="preserve"> Административного регламента</w:t>
      </w:r>
      <w:proofErr w:type="gramEnd"/>
      <w:r w:rsidRPr="001C246C">
        <w:rPr>
          <w:sz w:val="28"/>
          <w:szCs w:val="28"/>
        </w:rPr>
        <w:t>, лиц (при наличии).</w:t>
      </w:r>
    </w:p>
    <w:p w:rsidR="002C6799" w:rsidRPr="00192084" w:rsidRDefault="002C6799" w:rsidP="003F2689">
      <w:pPr>
        <w:ind w:firstLine="709"/>
        <w:jc w:val="both"/>
        <w:rPr>
          <w:sz w:val="28"/>
          <w:szCs w:val="28"/>
        </w:rPr>
      </w:pPr>
      <w:r w:rsidRPr="001C246C">
        <w:rPr>
          <w:sz w:val="28"/>
          <w:szCs w:val="28"/>
        </w:rPr>
        <w:t>2.6.1.14. В случае представления заявителем документов</w:t>
      </w:r>
      <w:r w:rsidRPr="00192084">
        <w:rPr>
          <w:sz w:val="28"/>
          <w:szCs w:val="28"/>
        </w:rPr>
        <w:t xml:space="preserve">, предусмотренных </w:t>
      </w:r>
      <w:hyperlink r:id="rId13" w:history="1">
        <w:r w:rsidRPr="00192084">
          <w:rPr>
            <w:sz w:val="28"/>
            <w:szCs w:val="28"/>
          </w:rPr>
          <w:t>частью 6 статьи 7</w:t>
        </w:r>
      </w:hyperlink>
      <w:r w:rsidRPr="00192084">
        <w:rPr>
          <w:sz w:val="28"/>
          <w:szCs w:val="28"/>
        </w:rPr>
        <w:t xml:space="preserve"> Федерального закона от 27.07.2010 г</w:t>
      </w:r>
      <w:r w:rsidR="00BA30F9">
        <w:rPr>
          <w:sz w:val="28"/>
          <w:szCs w:val="28"/>
        </w:rPr>
        <w:t>.</w:t>
      </w:r>
      <w:r w:rsidRPr="00192084">
        <w:rPr>
          <w:sz w:val="28"/>
          <w:szCs w:val="28"/>
        </w:rPr>
        <w:t xml:space="preserve"> №210-ФЗ «Об организации предоставления государственных и муниципальных услуг», их бесплатное копирование или сканирование осуществляется работником М</w:t>
      </w:r>
      <w:r>
        <w:rPr>
          <w:sz w:val="28"/>
          <w:szCs w:val="28"/>
        </w:rPr>
        <w:t>Б</w:t>
      </w:r>
      <w:r w:rsidRPr="00192084">
        <w:rPr>
          <w:sz w:val="28"/>
          <w:szCs w:val="28"/>
        </w:rPr>
        <w:t>У «МФЦ», после чего оригиналы возвращаются заявителю. Копии иных документов представляются заявителем самостоятельно.</w:t>
      </w:r>
    </w:p>
    <w:p w:rsidR="002C6799" w:rsidRPr="00192084" w:rsidRDefault="002C6799" w:rsidP="003F2689">
      <w:pPr>
        <w:ind w:firstLine="709"/>
        <w:jc w:val="both"/>
        <w:rPr>
          <w:sz w:val="28"/>
          <w:szCs w:val="28"/>
        </w:rPr>
      </w:pPr>
      <w:r w:rsidRPr="0028621A">
        <w:rPr>
          <w:color w:val="000000"/>
          <w:sz w:val="28"/>
          <w:szCs w:val="28"/>
        </w:rPr>
        <w:t xml:space="preserve">2.6.2. </w:t>
      </w:r>
      <w:r w:rsidRPr="00192084">
        <w:rPr>
          <w:sz w:val="28"/>
          <w:szCs w:val="28"/>
        </w:rPr>
        <w:t xml:space="preserve">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муниципальных услуг, а также сведения из органов,  осуществляющих государственный кадастровый учёт, которые </w:t>
      </w:r>
      <w:r w:rsidRPr="00C92004">
        <w:rPr>
          <w:sz w:val="28"/>
          <w:szCs w:val="28"/>
        </w:rPr>
        <w:t>заявитель вправе представить, являются:</w:t>
      </w:r>
    </w:p>
    <w:p w:rsidR="002C6799" w:rsidRPr="00192084" w:rsidRDefault="002C6799" w:rsidP="003F2689">
      <w:pPr>
        <w:ind w:firstLine="709"/>
        <w:jc w:val="both"/>
        <w:rPr>
          <w:sz w:val="28"/>
          <w:szCs w:val="28"/>
        </w:rPr>
      </w:pPr>
      <w:r w:rsidRPr="0028621A">
        <w:rPr>
          <w:color w:val="000000"/>
          <w:sz w:val="28"/>
          <w:szCs w:val="28"/>
        </w:rPr>
        <w:t>2.6.2.</w:t>
      </w:r>
      <w:r>
        <w:rPr>
          <w:color w:val="000000"/>
          <w:sz w:val="28"/>
          <w:szCs w:val="28"/>
        </w:rPr>
        <w:t xml:space="preserve">1. </w:t>
      </w:r>
      <w:proofErr w:type="gramStart"/>
      <w:r>
        <w:rPr>
          <w:color w:val="000000"/>
          <w:sz w:val="28"/>
          <w:szCs w:val="28"/>
        </w:rPr>
        <w:t>В</w:t>
      </w:r>
      <w:r w:rsidRPr="00192084">
        <w:rPr>
          <w:sz w:val="28"/>
          <w:szCs w:val="28"/>
        </w:rPr>
        <w:t>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приобретаемый земельный участок</w:t>
      </w:r>
      <w:r>
        <w:rPr>
          <w:sz w:val="28"/>
          <w:szCs w:val="28"/>
        </w:rPr>
        <w:t>.</w:t>
      </w:r>
      <w:proofErr w:type="gramEnd"/>
    </w:p>
    <w:p w:rsidR="002C6799" w:rsidRPr="00192084" w:rsidRDefault="002C6799" w:rsidP="003F2689">
      <w:pPr>
        <w:widowControl w:val="0"/>
        <w:autoSpaceDE w:val="0"/>
        <w:autoSpaceDN w:val="0"/>
        <w:adjustRightInd w:val="0"/>
        <w:ind w:firstLine="709"/>
        <w:jc w:val="both"/>
        <w:rPr>
          <w:sz w:val="28"/>
          <w:szCs w:val="28"/>
        </w:rPr>
      </w:pPr>
      <w:r w:rsidRPr="0028621A">
        <w:rPr>
          <w:color w:val="000000"/>
          <w:sz w:val="28"/>
          <w:szCs w:val="28"/>
        </w:rPr>
        <w:t>2.6.2.</w:t>
      </w:r>
      <w:r>
        <w:rPr>
          <w:color w:val="000000"/>
          <w:sz w:val="28"/>
          <w:szCs w:val="28"/>
        </w:rPr>
        <w:t>2.</w:t>
      </w:r>
      <w:r w:rsidRPr="0028621A">
        <w:rPr>
          <w:color w:val="000000"/>
          <w:sz w:val="28"/>
          <w:szCs w:val="28"/>
        </w:rPr>
        <w:t xml:space="preserve"> </w:t>
      </w:r>
      <w:proofErr w:type="gramStart"/>
      <w:r>
        <w:rPr>
          <w:color w:val="000000"/>
          <w:sz w:val="28"/>
          <w:szCs w:val="28"/>
        </w:rPr>
        <w:t>В</w:t>
      </w:r>
      <w:r w:rsidRPr="00192084">
        <w:rPr>
          <w:sz w:val="28"/>
          <w:szCs w:val="28"/>
        </w:rPr>
        <w:t>ыписка из Единого государственного реестра прав на недвижимое имущество и сделок с ним о правах на здание, строение, сооружение, находящееся на испрашиваемом земельном участке,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указанные здания, строения, сооружения, в случае если на земельном участке, в отношении которого подано</w:t>
      </w:r>
      <w:proofErr w:type="gramEnd"/>
      <w:r w:rsidRPr="00192084">
        <w:rPr>
          <w:sz w:val="28"/>
          <w:szCs w:val="28"/>
        </w:rPr>
        <w:t xml:space="preserve"> заявление, расположены здания, строения, сооружения (оригинал для ознакомления)</w:t>
      </w:r>
      <w:r>
        <w:rPr>
          <w:sz w:val="28"/>
          <w:szCs w:val="28"/>
        </w:rPr>
        <w:t>.</w:t>
      </w:r>
    </w:p>
    <w:p w:rsidR="002C6799" w:rsidRPr="00192084" w:rsidRDefault="002C6799" w:rsidP="003F2689">
      <w:pPr>
        <w:widowControl w:val="0"/>
        <w:autoSpaceDE w:val="0"/>
        <w:autoSpaceDN w:val="0"/>
        <w:adjustRightInd w:val="0"/>
        <w:ind w:firstLine="709"/>
        <w:jc w:val="both"/>
        <w:rPr>
          <w:sz w:val="28"/>
          <w:szCs w:val="28"/>
        </w:rPr>
      </w:pPr>
      <w:r w:rsidRPr="0028621A">
        <w:rPr>
          <w:color w:val="000000"/>
          <w:sz w:val="28"/>
          <w:szCs w:val="28"/>
        </w:rPr>
        <w:t>2.6.2.</w:t>
      </w:r>
      <w:r>
        <w:rPr>
          <w:color w:val="000000"/>
          <w:sz w:val="28"/>
          <w:szCs w:val="28"/>
        </w:rPr>
        <w:t>3.</w:t>
      </w:r>
      <w:r w:rsidRPr="0028621A">
        <w:rPr>
          <w:color w:val="000000"/>
          <w:sz w:val="28"/>
          <w:szCs w:val="28"/>
        </w:rPr>
        <w:t xml:space="preserve"> </w:t>
      </w:r>
      <w:r>
        <w:rPr>
          <w:color w:val="000000"/>
          <w:sz w:val="28"/>
          <w:szCs w:val="28"/>
        </w:rPr>
        <w:t>В</w:t>
      </w:r>
      <w:r w:rsidRPr="00192084">
        <w:rPr>
          <w:sz w:val="28"/>
          <w:szCs w:val="28"/>
        </w:rPr>
        <w:t>ыписка из Единого государственного реестра юридических лиц</w:t>
      </w:r>
      <w:r>
        <w:rPr>
          <w:sz w:val="28"/>
          <w:szCs w:val="28"/>
        </w:rPr>
        <w:t>.</w:t>
      </w:r>
    </w:p>
    <w:p w:rsidR="002C6799" w:rsidRPr="00192084" w:rsidRDefault="002C6799" w:rsidP="003F2689">
      <w:pPr>
        <w:widowControl w:val="0"/>
        <w:autoSpaceDE w:val="0"/>
        <w:autoSpaceDN w:val="0"/>
        <w:adjustRightInd w:val="0"/>
        <w:ind w:firstLine="709"/>
        <w:jc w:val="both"/>
        <w:rPr>
          <w:sz w:val="28"/>
          <w:szCs w:val="28"/>
        </w:rPr>
      </w:pPr>
      <w:r w:rsidRPr="0028621A">
        <w:rPr>
          <w:color w:val="000000"/>
          <w:sz w:val="28"/>
          <w:szCs w:val="28"/>
        </w:rPr>
        <w:t>2.6.2.</w:t>
      </w:r>
      <w:r>
        <w:rPr>
          <w:color w:val="000000"/>
          <w:sz w:val="28"/>
          <w:szCs w:val="28"/>
        </w:rPr>
        <w:t>4. К</w:t>
      </w:r>
      <w:r w:rsidRPr="00192084">
        <w:rPr>
          <w:sz w:val="28"/>
          <w:szCs w:val="28"/>
        </w:rPr>
        <w:t>адастровый паспорт земельного участка</w:t>
      </w:r>
      <w:r>
        <w:rPr>
          <w:sz w:val="28"/>
          <w:szCs w:val="28"/>
        </w:rPr>
        <w:t>.</w:t>
      </w:r>
    </w:p>
    <w:p w:rsidR="002C6799" w:rsidRPr="00192084" w:rsidRDefault="002C6799" w:rsidP="003F2689">
      <w:pPr>
        <w:widowControl w:val="0"/>
        <w:autoSpaceDE w:val="0"/>
        <w:autoSpaceDN w:val="0"/>
        <w:adjustRightInd w:val="0"/>
        <w:ind w:firstLine="709"/>
        <w:jc w:val="both"/>
        <w:rPr>
          <w:sz w:val="28"/>
          <w:szCs w:val="28"/>
        </w:rPr>
      </w:pPr>
      <w:r w:rsidRPr="0028621A">
        <w:rPr>
          <w:color w:val="000000"/>
          <w:sz w:val="28"/>
          <w:szCs w:val="28"/>
        </w:rPr>
        <w:t>2.6.2.</w:t>
      </w:r>
      <w:r>
        <w:rPr>
          <w:color w:val="000000"/>
          <w:sz w:val="28"/>
          <w:szCs w:val="28"/>
        </w:rPr>
        <w:t>5.</w:t>
      </w:r>
      <w:r w:rsidRPr="0028621A">
        <w:rPr>
          <w:color w:val="000000"/>
          <w:sz w:val="28"/>
          <w:szCs w:val="28"/>
        </w:rPr>
        <w:t xml:space="preserve"> </w:t>
      </w:r>
      <w:r>
        <w:rPr>
          <w:color w:val="000000"/>
          <w:sz w:val="28"/>
          <w:szCs w:val="28"/>
        </w:rPr>
        <w:t>Д</w:t>
      </w:r>
      <w:r w:rsidRPr="00192084">
        <w:rPr>
          <w:sz w:val="28"/>
          <w:szCs w:val="28"/>
        </w:rPr>
        <w:t>окументы, которые представлены в орган, предоставляющий муниципальную услугу, с заявлением, по итогам рассмотрения которого принято положительное решение о предварительном согласовании предоставления испрашиваемого земельного участка.</w:t>
      </w:r>
    </w:p>
    <w:p w:rsidR="002C6799" w:rsidRPr="00B56BD8" w:rsidRDefault="002C6799" w:rsidP="003F2689">
      <w:pPr>
        <w:widowControl w:val="0"/>
        <w:autoSpaceDE w:val="0"/>
        <w:autoSpaceDN w:val="0"/>
        <w:adjustRightInd w:val="0"/>
        <w:ind w:firstLine="709"/>
        <w:jc w:val="both"/>
        <w:rPr>
          <w:sz w:val="28"/>
          <w:szCs w:val="28"/>
        </w:rPr>
      </w:pPr>
      <w:r w:rsidRPr="00B56BD8">
        <w:rPr>
          <w:sz w:val="28"/>
          <w:szCs w:val="28"/>
        </w:rPr>
        <w:t>2.7. Указание на запрет требовать от заявителя.</w:t>
      </w:r>
    </w:p>
    <w:p w:rsidR="002C6799" w:rsidRPr="00192084" w:rsidRDefault="002C6799" w:rsidP="003F2689">
      <w:pPr>
        <w:widowControl w:val="0"/>
        <w:autoSpaceDE w:val="0"/>
        <w:autoSpaceDN w:val="0"/>
        <w:adjustRightInd w:val="0"/>
        <w:ind w:firstLine="709"/>
        <w:jc w:val="both"/>
        <w:rPr>
          <w:sz w:val="28"/>
          <w:szCs w:val="28"/>
        </w:rPr>
      </w:pPr>
      <w:r w:rsidRPr="00192084">
        <w:rPr>
          <w:sz w:val="28"/>
          <w:szCs w:val="28"/>
        </w:rPr>
        <w:t>2.7.1. От заявителя запрещается требовать:</w:t>
      </w:r>
    </w:p>
    <w:p w:rsidR="002C6799" w:rsidRPr="00192084" w:rsidRDefault="002C6799" w:rsidP="003F2689">
      <w:pPr>
        <w:widowControl w:val="0"/>
        <w:autoSpaceDE w:val="0"/>
        <w:autoSpaceDN w:val="0"/>
        <w:adjustRightInd w:val="0"/>
        <w:ind w:firstLine="709"/>
        <w:jc w:val="both"/>
        <w:rPr>
          <w:sz w:val="28"/>
          <w:szCs w:val="28"/>
        </w:rPr>
      </w:pPr>
      <w:r w:rsidRPr="00192084">
        <w:rPr>
          <w:sz w:val="28"/>
          <w:szCs w:val="28"/>
        </w:rPr>
        <w:t>2.7.1.</w:t>
      </w:r>
      <w:r>
        <w:rPr>
          <w:sz w:val="28"/>
          <w:szCs w:val="28"/>
        </w:rPr>
        <w:t>1.</w:t>
      </w:r>
      <w:r w:rsidRPr="00192084">
        <w:rPr>
          <w:sz w:val="28"/>
          <w:szCs w:val="28"/>
        </w:rPr>
        <w:t xml:space="preserve"> </w:t>
      </w:r>
      <w:r>
        <w:rPr>
          <w:sz w:val="28"/>
          <w:szCs w:val="28"/>
        </w:rPr>
        <w:t>П</w:t>
      </w:r>
      <w:r w:rsidRPr="00192084">
        <w:rPr>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 муниципальной услуги</w:t>
      </w:r>
      <w:r>
        <w:rPr>
          <w:sz w:val="28"/>
          <w:szCs w:val="28"/>
        </w:rPr>
        <w:t>.</w:t>
      </w:r>
    </w:p>
    <w:p w:rsidR="002C6799" w:rsidRPr="00192084" w:rsidRDefault="002C6799" w:rsidP="003F2689">
      <w:pPr>
        <w:widowControl w:val="0"/>
        <w:autoSpaceDE w:val="0"/>
        <w:autoSpaceDN w:val="0"/>
        <w:adjustRightInd w:val="0"/>
        <w:ind w:firstLine="709"/>
        <w:jc w:val="both"/>
        <w:rPr>
          <w:sz w:val="28"/>
          <w:szCs w:val="28"/>
        </w:rPr>
      </w:pPr>
      <w:r w:rsidRPr="00192084">
        <w:rPr>
          <w:sz w:val="28"/>
          <w:szCs w:val="28"/>
        </w:rPr>
        <w:t>2.7.1.</w:t>
      </w:r>
      <w:r>
        <w:rPr>
          <w:sz w:val="28"/>
          <w:szCs w:val="28"/>
        </w:rPr>
        <w:t xml:space="preserve">2. </w:t>
      </w:r>
      <w:proofErr w:type="gramStart"/>
      <w:r>
        <w:rPr>
          <w:sz w:val="28"/>
          <w:szCs w:val="28"/>
        </w:rPr>
        <w:t>П</w:t>
      </w:r>
      <w:r w:rsidRPr="00192084">
        <w:rPr>
          <w:sz w:val="28"/>
          <w:szCs w:val="28"/>
        </w:rPr>
        <w:t xml:space="preserve">редставления документов и информации, которые в </w:t>
      </w:r>
      <w:r w:rsidRPr="00192084">
        <w:rPr>
          <w:sz w:val="28"/>
          <w:szCs w:val="28"/>
        </w:rPr>
        <w:lastRenderedPageBreak/>
        <w:t xml:space="preserve">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w:t>
      </w:r>
      <w:r w:rsidR="001C246C">
        <w:rPr>
          <w:sz w:val="28"/>
          <w:szCs w:val="28"/>
        </w:rPr>
        <w:t xml:space="preserve"> </w:t>
      </w:r>
      <w:r w:rsidRPr="00192084">
        <w:rPr>
          <w:sz w:val="28"/>
          <w:szCs w:val="28"/>
        </w:rPr>
        <w:t>указанных</w:t>
      </w:r>
      <w:r w:rsidR="001C246C">
        <w:rPr>
          <w:sz w:val="28"/>
          <w:szCs w:val="28"/>
        </w:rPr>
        <w:t xml:space="preserve"> </w:t>
      </w:r>
      <w:r w:rsidRPr="00192084">
        <w:rPr>
          <w:sz w:val="28"/>
          <w:szCs w:val="28"/>
        </w:rPr>
        <w:t xml:space="preserve"> в</w:t>
      </w:r>
      <w:r w:rsidR="001C246C">
        <w:rPr>
          <w:sz w:val="28"/>
          <w:szCs w:val="28"/>
        </w:rPr>
        <w:t xml:space="preserve"> </w:t>
      </w:r>
      <w:r w:rsidRPr="00192084">
        <w:rPr>
          <w:sz w:val="28"/>
          <w:szCs w:val="28"/>
        </w:rPr>
        <w:t xml:space="preserve"> части</w:t>
      </w:r>
      <w:proofErr w:type="gramEnd"/>
      <w:r w:rsidRPr="00192084">
        <w:rPr>
          <w:sz w:val="28"/>
          <w:szCs w:val="28"/>
        </w:rPr>
        <w:t xml:space="preserve"> 6 статьи 7 Федерального закона от 27 июля 2010 г</w:t>
      </w:r>
      <w:r w:rsidR="00BA30F9">
        <w:rPr>
          <w:sz w:val="28"/>
          <w:szCs w:val="28"/>
        </w:rPr>
        <w:t>.</w:t>
      </w:r>
      <w:r w:rsidRPr="00192084">
        <w:rPr>
          <w:sz w:val="28"/>
          <w:szCs w:val="28"/>
        </w:rPr>
        <w:t xml:space="preserve"> № 210-ФЗ «Об организации предоставления государственных и муниципальных услуг».</w:t>
      </w:r>
    </w:p>
    <w:p w:rsidR="002C6799" w:rsidRPr="00192084" w:rsidRDefault="002C6799" w:rsidP="003F2689">
      <w:pPr>
        <w:widowControl w:val="0"/>
        <w:autoSpaceDE w:val="0"/>
        <w:autoSpaceDN w:val="0"/>
        <w:adjustRightInd w:val="0"/>
        <w:ind w:firstLine="709"/>
        <w:jc w:val="both"/>
        <w:rPr>
          <w:sz w:val="28"/>
          <w:szCs w:val="28"/>
        </w:rPr>
      </w:pPr>
      <w:r w:rsidRPr="00192084">
        <w:rPr>
          <w:sz w:val="28"/>
          <w:szCs w:val="28"/>
        </w:rPr>
        <w:t>2.8. Исчерпывающий перечень оснований для отказа в приёме документов, необходимых для предоставления муниципальной услуги.</w:t>
      </w:r>
    </w:p>
    <w:p w:rsidR="002C6799" w:rsidRPr="00517E47" w:rsidRDefault="002C6799" w:rsidP="003F2689">
      <w:pPr>
        <w:pStyle w:val="ConsPlusNormal"/>
        <w:ind w:firstLine="709"/>
        <w:jc w:val="both"/>
        <w:rPr>
          <w:rFonts w:ascii="Times New Roman" w:hAnsi="Times New Roman" w:cs="Times New Roman"/>
          <w:sz w:val="28"/>
          <w:szCs w:val="28"/>
        </w:rPr>
      </w:pPr>
      <w:r w:rsidRPr="00B56BD8">
        <w:rPr>
          <w:rFonts w:ascii="Times New Roman" w:hAnsi="Times New Roman" w:cs="Times New Roman"/>
          <w:sz w:val="28"/>
          <w:szCs w:val="28"/>
        </w:rPr>
        <w:t xml:space="preserve">2.8.1. </w:t>
      </w:r>
      <w:r w:rsidRPr="00517E47">
        <w:rPr>
          <w:rFonts w:ascii="Times New Roman" w:hAnsi="Times New Roman" w:cs="Times New Roman"/>
          <w:sz w:val="28"/>
          <w:szCs w:val="28"/>
        </w:rPr>
        <w:t>Основанием для отказа в приёме документов, необходимых для предоставления муни</w:t>
      </w:r>
      <w:r>
        <w:rPr>
          <w:rFonts w:ascii="Times New Roman" w:hAnsi="Times New Roman" w:cs="Times New Roman"/>
          <w:sz w:val="28"/>
          <w:szCs w:val="28"/>
        </w:rPr>
        <w:t>ципальной услуги, является пред</w:t>
      </w:r>
      <w:r w:rsidRPr="00517E47">
        <w:rPr>
          <w:rFonts w:ascii="Times New Roman" w:hAnsi="Times New Roman" w:cs="Times New Roman"/>
          <w:sz w:val="28"/>
          <w:szCs w:val="28"/>
        </w:rPr>
        <w:t>ставление заявителем документов, оформленных не в соответ</w:t>
      </w:r>
      <w:r>
        <w:rPr>
          <w:rFonts w:ascii="Times New Roman" w:hAnsi="Times New Roman" w:cs="Times New Roman"/>
          <w:sz w:val="28"/>
          <w:szCs w:val="28"/>
        </w:rPr>
        <w:t xml:space="preserve">ствии с установленным порядком, а также </w:t>
      </w:r>
      <w:r w:rsidRPr="00517E47">
        <w:rPr>
          <w:rFonts w:ascii="Times New Roman" w:hAnsi="Times New Roman" w:cs="Times New Roman"/>
          <w:sz w:val="28"/>
          <w:szCs w:val="28"/>
        </w:rPr>
        <w:t>наличие исправлений, серьёзных повреждений, не позволяющих однозначно истолковать их содержание, отсутствие обратного адреса, отсутствие подписи, печа</w:t>
      </w:r>
      <w:r>
        <w:rPr>
          <w:rFonts w:ascii="Times New Roman" w:hAnsi="Times New Roman" w:cs="Times New Roman"/>
          <w:sz w:val="28"/>
          <w:szCs w:val="28"/>
        </w:rPr>
        <w:t>ти</w:t>
      </w:r>
      <w:r w:rsidR="000D5F15">
        <w:rPr>
          <w:rFonts w:ascii="Times New Roman" w:hAnsi="Times New Roman" w:cs="Times New Roman"/>
          <w:sz w:val="28"/>
          <w:szCs w:val="28"/>
        </w:rPr>
        <w:t xml:space="preserve"> </w:t>
      </w:r>
      <w:r w:rsidR="000D5F15" w:rsidRPr="000D5F15">
        <w:rPr>
          <w:rFonts w:ascii="Times New Roman" w:hAnsi="Times New Roman" w:cs="Times New Roman"/>
          <w:sz w:val="28"/>
          <w:szCs w:val="28"/>
        </w:rPr>
        <w:t>(при наличии печати)</w:t>
      </w:r>
      <w:r w:rsidR="00235866">
        <w:rPr>
          <w:rFonts w:ascii="Times New Roman" w:hAnsi="Times New Roman" w:cs="Times New Roman"/>
          <w:sz w:val="28"/>
          <w:szCs w:val="28"/>
        </w:rPr>
        <w:t xml:space="preserve"> (в ред. постановления </w:t>
      </w:r>
      <w:r w:rsidR="00D66047">
        <w:rPr>
          <w:rFonts w:ascii="Times New Roman" w:hAnsi="Times New Roman" w:cs="Times New Roman"/>
          <w:sz w:val="28"/>
          <w:szCs w:val="28"/>
        </w:rPr>
        <w:t>а</w:t>
      </w:r>
      <w:r w:rsidR="00235866">
        <w:rPr>
          <w:rFonts w:ascii="Times New Roman" w:hAnsi="Times New Roman" w:cs="Times New Roman"/>
          <w:sz w:val="28"/>
          <w:szCs w:val="28"/>
        </w:rPr>
        <w:t>дминистрации от 08.10.2015 № 1065).</w:t>
      </w:r>
    </w:p>
    <w:p w:rsidR="002C6799" w:rsidRPr="009E2D2F" w:rsidRDefault="002C6799" w:rsidP="003F2689">
      <w:pPr>
        <w:pStyle w:val="ConsPlusNormal"/>
        <w:ind w:firstLine="709"/>
        <w:jc w:val="both"/>
        <w:rPr>
          <w:rFonts w:ascii="Times New Roman" w:hAnsi="Times New Roman"/>
          <w:spacing w:val="-2"/>
          <w:sz w:val="28"/>
          <w:szCs w:val="28"/>
        </w:rPr>
      </w:pPr>
      <w:r>
        <w:rPr>
          <w:rFonts w:ascii="Times New Roman" w:hAnsi="Times New Roman"/>
          <w:sz w:val="28"/>
          <w:szCs w:val="28"/>
        </w:rPr>
        <w:t xml:space="preserve">2.8.2. </w:t>
      </w:r>
      <w:r w:rsidRPr="006B30A6">
        <w:rPr>
          <w:rFonts w:ascii="Times New Roman" w:hAnsi="Times New Roman"/>
          <w:sz w:val="28"/>
          <w:szCs w:val="28"/>
        </w:rPr>
        <w:t xml:space="preserve">О наличии основания для отказа в приёме документов заявителя информирует работник </w:t>
      </w:r>
      <w:r>
        <w:rPr>
          <w:rFonts w:ascii="Times New Roman" w:hAnsi="Times New Roman"/>
          <w:sz w:val="28"/>
          <w:szCs w:val="28"/>
        </w:rPr>
        <w:t>МБУ «МФЦ»</w:t>
      </w:r>
      <w:r w:rsidRPr="006B30A6">
        <w:rPr>
          <w:rFonts w:ascii="Times New Roman" w:hAnsi="Times New Roman"/>
          <w:sz w:val="28"/>
          <w:szCs w:val="28"/>
        </w:rPr>
        <w:t xml:space="preserve">, ответственный за приём документов, </w:t>
      </w:r>
      <w:r w:rsidRPr="009E2D2F">
        <w:rPr>
          <w:rFonts w:ascii="Times New Roman" w:hAnsi="Times New Roman"/>
          <w:spacing w:val="-2"/>
          <w:sz w:val="28"/>
          <w:szCs w:val="28"/>
        </w:rPr>
        <w:t>объясняет заявителю содержани</w:t>
      </w:r>
      <w:r>
        <w:rPr>
          <w:rFonts w:ascii="Times New Roman" w:hAnsi="Times New Roman"/>
          <w:spacing w:val="-2"/>
          <w:sz w:val="28"/>
          <w:szCs w:val="28"/>
        </w:rPr>
        <w:t>е выявленных недостатков в пред</w:t>
      </w:r>
      <w:r w:rsidRPr="009E2D2F">
        <w:rPr>
          <w:rFonts w:ascii="Times New Roman" w:hAnsi="Times New Roman"/>
          <w:spacing w:val="-2"/>
          <w:sz w:val="28"/>
          <w:szCs w:val="28"/>
        </w:rPr>
        <w:t>ставленных документах и предлагает принять меры по их устранению.</w:t>
      </w:r>
    </w:p>
    <w:p w:rsidR="002C6799" w:rsidRPr="0028621A" w:rsidRDefault="002C6799" w:rsidP="003F2689">
      <w:pPr>
        <w:autoSpaceDE w:val="0"/>
        <w:autoSpaceDN w:val="0"/>
        <w:adjustRightInd w:val="0"/>
        <w:ind w:firstLine="709"/>
        <w:jc w:val="both"/>
        <w:rPr>
          <w:sz w:val="28"/>
          <w:szCs w:val="28"/>
        </w:rPr>
      </w:pPr>
      <w:r>
        <w:rPr>
          <w:sz w:val="28"/>
          <w:szCs w:val="28"/>
        </w:rPr>
        <w:t xml:space="preserve">2.8.2.1. </w:t>
      </w:r>
      <w:r w:rsidRPr="0028621A">
        <w:rPr>
          <w:sz w:val="28"/>
          <w:szCs w:val="28"/>
        </w:rPr>
        <w:t>В случае отказа в приеме документов, заявление с приложениями возвращаются заявителю.</w:t>
      </w:r>
    </w:p>
    <w:p w:rsidR="002C6799" w:rsidRPr="00B56BD8" w:rsidRDefault="002C6799" w:rsidP="003F2689">
      <w:pPr>
        <w:autoSpaceDE w:val="0"/>
        <w:autoSpaceDN w:val="0"/>
        <w:adjustRightInd w:val="0"/>
        <w:ind w:firstLine="709"/>
        <w:jc w:val="both"/>
        <w:rPr>
          <w:sz w:val="28"/>
          <w:szCs w:val="28"/>
        </w:rPr>
      </w:pPr>
      <w:r>
        <w:rPr>
          <w:sz w:val="28"/>
          <w:szCs w:val="28"/>
        </w:rPr>
        <w:t xml:space="preserve">2.8.3. </w:t>
      </w:r>
      <w:r w:rsidRPr="00B56BD8">
        <w:rPr>
          <w:sz w:val="28"/>
          <w:szCs w:val="28"/>
        </w:rPr>
        <w:t>Заявитель вправе отозвать своё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МБУ «МФЦ».</w:t>
      </w:r>
    </w:p>
    <w:p w:rsidR="002C6799"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B56BD8">
        <w:rPr>
          <w:rFonts w:ascii="Times New Roman" w:eastAsia="Times New Roman" w:hAnsi="Times New Roman"/>
          <w:sz w:val="28"/>
          <w:szCs w:val="28"/>
          <w:shd w:val="clear" w:color="auto" w:fill="auto"/>
          <w:lang w:eastAsia="ru-RU"/>
        </w:rPr>
        <w:t>2.8.4. Не может быть отказано заявителю в приёме дополнительных документов при наличии намерения их сдать.</w:t>
      </w:r>
    </w:p>
    <w:p w:rsidR="002C6799" w:rsidRPr="00B56BD8" w:rsidRDefault="002C6799" w:rsidP="003F2689">
      <w:pPr>
        <w:ind w:firstLine="709"/>
        <w:jc w:val="both"/>
        <w:rPr>
          <w:sz w:val="28"/>
          <w:szCs w:val="28"/>
        </w:rPr>
      </w:pPr>
      <w:r w:rsidRPr="00B56BD8">
        <w:rPr>
          <w:sz w:val="28"/>
          <w:szCs w:val="28"/>
        </w:rPr>
        <w:t>2.8.5. Исчерпывающий перечень оснований для возврата заявления.</w:t>
      </w:r>
    </w:p>
    <w:p w:rsidR="002C6799" w:rsidRPr="00B56BD8" w:rsidRDefault="002C6799" w:rsidP="003F2689">
      <w:pPr>
        <w:ind w:firstLine="709"/>
        <w:jc w:val="both"/>
        <w:rPr>
          <w:sz w:val="28"/>
          <w:szCs w:val="28"/>
        </w:rPr>
      </w:pPr>
      <w:r>
        <w:rPr>
          <w:sz w:val="28"/>
          <w:szCs w:val="28"/>
        </w:rPr>
        <w:t xml:space="preserve">2.8.5.1. </w:t>
      </w:r>
      <w:proofErr w:type="gramStart"/>
      <w:r w:rsidRPr="00B56BD8">
        <w:rPr>
          <w:sz w:val="28"/>
          <w:szCs w:val="28"/>
        </w:rPr>
        <w:t xml:space="preserve">В течение десяти дней со дня поступления заявления орган, предоставляющий муниципальную услугу, возвращает это заявление заявителю, если оно не соответствует </w:t>
      </w:r>
      <w:r w:rsidRPr="000D7708">
        <w:rPr>
          <w:sz w:val="28"/>
          <w:szCs w:val="28"/>
        </w:rPr>
        <w:t>приложениям № 2, 3</w:t>
      </w:r>
      <w:r w:rsidRPr="00B56BD8">
        <w:rPr>
          <w:sz w:val="28"/>
          <w:szCs w:val="28"/>
        </w:rPr>
        <w:t xml:space="preserve"> к настоящему Административному регламенту, подано в иной уполномоченный орган или к заявлению не приложены документы, указанные в исчерпывающем перечне документов, необходимых в соответствии с законодательными или иными нормативными правовыми актами для предоставления муниципальной услуги, за исключением документов</w:t>
      </w:r>
      <w:proofErr w:type="gramEnd"/>
      <w:r w:rsidRPr="00B56BD8">
        <w:rPr>
          <w:sz w:val="28"/>
          <w:szCs w:val="28"/>
        </w:rPr>
        <w:t>, которые запрещается требовать от заявителя, с указанием причины возврата заявления.</w:t>
      </w:r>
    </w:p>
    <w:p w:rsidR="002C6799" w:rsidRPr="00B56BD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B56BD8">
        <w:rPr>
          <w:rFonts w:ascii="Times New Roman" w:eastAsia="Times New Roman" w:hAnsi="Times New Roman"/>
          <w:sz w:val="28"/>
          <w:szCs w:val="28"/>
          <w:shd w:val="clear" w:color="auto" w:fill="auto"/>
          <w:lang w:eastAsia="ru-RU"/>
        </w:rPr>
        <w:t>2.9. Исчерпывающий перечень оснований для приостановления или отказа в   предоставлении муниципальной услуги.</w:t>
      </w:r>
    </w:p>
    <w:p w:rsidR="002C6799" w:rsidRDefault="002C6799" w:rsidP="003F2689">
      <w:pPr>
        <w:pStyle w:val="ConsPlusNormal"/>
        <w:ind w:firstLine="709"/>
        <w:jc w:val="both"/>
        <w:rPr>
          <w:rFonts w:ascii="Times New Roman" w:hAnsi="Times New Roman" w:cs="Times New Roman"/>
          <w:sz w:val="28"/>
          <w:szCs w:val="28"/>
        </w:rPr>
      </w:pPr>
      <w:r w:rsidRPr="00B56BD8">
        <w:rPr>
          <w:rFonts w:ascii="Times New Roman" w:hAnsi="Times New Roman" w:cs="Times New Roman"/>
          <w:sz w:val="28"/>
          <w:szCs w:val="28"/>
        </w:rPr>
        <w:t>2.9.1.</w:t>
      </w:r>
      <w:r w:rsidR="00BA30F9">
        <w:rPr>
          <w:rFonts w:ascii="Times New Roman" w:hAnsi="Times New Roman" w:cs="Times New Roman"/>
          <w:sz w:val="28"/>
          <w:szCs w:val="28"/>
        </w:rPr>
        <w:t xml:space="preserve"> </w:t>
      </w:r>
      <w:r w:rsidRPr="00B56BD8">
        <w:rPr>
          <w:rFonts w:ascii="Times New Roman" w:hAnsi="Times New Roman" w:cs="Times New Roman"/>
          <w:sz w:val="28"/>
          <w:szCs w:val="28"/>
        </w:rPr>
        <w:t>Основания для приостановления муниципальной услуги отсутствуют.</w:t>
      </w:r>
    </w:p>
    <w:p w:rsidR="002C6799" w:rsidRPr="0028621A" w:rsidRDefault="002C6799" w:rsidP="003F2689">
      <w:pPr>
        <w:pStyle w:val="ConsPlusNormal"/>
        <w:ind w:firstLine="709"/>
        <w:jc w:val="both"/>
        <w:rPr>
          <w:rFonts w:ascii="Times New Roman" w:hAnsi="Times New Roman" w:cs="Times New Roman"/>
          <w:color w:val="000000"/>
          <w:sz w:val="28"/>
          <w:szCs w:val="28"/>
        </w:rPr>
      </w:pPr>
      <w:r w:rsidRPr="0028621A">
        <w:rPr>
          <w:rFonts w:ascii="Times New Roman" w:hAnsi="Times New Roman" w:cs="Times New Roman"/>
          <w:color w:val="000000"/>
          <w:sz w:val="28"/>
          <w:szCs w:val="28"/>
        </w:rPr>
        <w:lastRenderedPageBreak/>
        <w:t>2.9.2. Основаниями для отказа в предоставлении муниципальной услуги являются:</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1</w:t>
      </w:r>
      <w:r>
        <w:rPr>
          <w:sz w:val="28"/>
          <w:szCs w:val="28"/>
        </w:rPr>
        <w:t>. П</w:t>
      </w:r>
      <w:r w:rsidRPr="00714905">
        <w:rPr>
          <w:sz w:val="28"/>
          <w:szCs w:val="28"/>
        </w:rPr>
        <w:t>редставление заявления о предоставлении земельного участка лицом, которое в соответствии с земельным законодательством не имеет права на приобретение земельного участка без проведения торгов</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2</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3</w:t>
      </w:r>
      <w:r>
        <w:rPr>
          <w:sz w:val="28"/>
          <w:szCs w:val="28"/>
        </w:rPr>
        <w:t>.</w:t>
      </w:r>
      <w:r w:rsidRPr="00714905">
        <w:rPr>
          <w:sz w:val="28"/>
          <w:szCs w:val="28"/>
        </w:rPr>
        <w:t xml:space="preserve"> </w:t>
      </w:r>
      <w:proofErr w:type="gramStart"/>
      <w:r>
        <w:rPr>
          <w:sz w:val="28"/>
          <w:szCs w:val="28"/>
        </w:rPr>
        <w:t>У</w:t>
      </w:r>
      <w:r w:rsidRPr="00714905">
        <w:rPr>
          <w:sz w:val="28"/>
          <w:szCs w:val="28"/>
        </w:rPr>
        <w:t>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w:t>
      </w:r>
      <w:r>
        <w:rPr>
          <w:sz w:val="28"/>
          <w:szCs w:val="28"/>
        </w:rPr>
        <w:t>.</w:t>
      </w:r>
      <w:proofErr w:type="gramEnd"/>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4</w:t>
      </w:r>
      <w:r>
        <w:rPr>
          <w:sz w:val="28"/>
          <w:szCs w:val="28"/>
        </w:rPr>
        <w:t xml:space="preserve">. </w:t>
      </w:r>
      <w:proofErr w:type="gramStart"/>
      <w:r>
        <w:rPr>
          <w:sz w:val="28"/>
          <w:szCs w:val="28"/>
        </w:rPr>
        <w:t>Н</w:t>
      </w:r>
      <w:r w:rsidRPr="00714905">
        <w:rPr>
          <w:sz w:val="28"/>
          <w:szCs w:val="28"/>
        </w:rPr>
        <w:t>а указанном в заявлении о предоставлении земельного участка земельном участке расположены здание, сооружение, объект незавершённого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размещён объект, размещение которого может осуществляться на землях или земельных участках, находящихся в муниципальной собственности</w:t>
      </w:r>
      <w:proofErr w:type="gramEnd"/>
      <w:r w:rsidRPr="00714905">
        <w:rPr>
          <w:sz w:val="28"/>
          <w:szCs w:val="28"/>
        </w:rPr>
        <w:t>, без предоставления земельных участков и установления сервитутов, за исключением нестационарных торговых объектов и рекламных конструкций, и это не препятствует использованию земельного участка в соответствии с его разрешённым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незавершённого строительства</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5</w:t>
      </w:r>
      <w:r>
        <w:rPr>
          <w:sz w:val="28"/>
          <w:szCs w:val="28"/>
        </w:rPr>
        <w:t>.</w:t>
      </w:r>
      <w:r w:rsidRPr="00714905">
        <w:rPr>
          <w:sz w:val="28"/>
          <w:szCs w:val="28"/>
        </w:rPr>
        <w:t xml:space="preserve"> </w:t>
      </w:r>
      <w:proofErr w:type="gramStart"/>
      <w:r>
        <w:rPr>
          <w:sz w:val="28"/>
          <w:szCs w:val="28"/>
        </w:rPr>
        <w:t>Н</w:t>
      </w:r>
      <w:r w:rsidRPr="00714905">
        <w:rPr>
          <w:sz w:val="28"/>
          <w:szCs w:val="28"/>
        </w:rPr>
        <w:t>а указанном в заявлении о предоставлении земельного участка земельном участке расположены здание, сооружение, объект незавершённого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w:t>
      </w:r>
      <w:proofErr w:type="gramEnd"/>
      <w:r w:rsidRPr="00714905">
        <w:rPr>
          <w:sz w:val="28"/>
          <w:szCs w:val="28"/>
        </w:rPr>
        <w:t xml:space="preserve"> строительства</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6</w:t>
      </w:r>
      <w:r>
        <w:rPr>
          <w:sz w:val="28"/>
          <w:szCs w:val="28"/>
        </w:rPr>
        <w:t>. У</w:t>
      </w:r>
      <w:r w:rsidRPr="00714905">
        <w:rPr>
          <w:sz w:val="28"/>
          <w:szCs w:val="28"/>
        </w:rPr>
        <w:t>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в собственность не допускается</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7</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случаев предоставления земельного у</w:t>
      </w:r>
      <w:r w:rsidR="00BA30F9">
        <w:rPr>
          <w:sz w:val="28"/>
          <w:szCs w:val="28"/>
        </w:rPr>
        <w:t>частка для целей резервирования.</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lastRenderedPageBreak/>
        <w:t>2.9.2.</w:t>
      </w:r>
      <w:r w:rsidRPr="00714905">
        <w:rPr>
          <w:sz w:val="28"/>
          <w:szCs w:val="28"/>
        </w:rPr>
        <w:t>8</w:t>
      </w:r>
      <w:r>
        <w:rPr>
          <w:sz w:val="28"/>
          <w:szCs w:val="28"/>
        </w:rPr>
        <w:t>.</w:t>
      </w:r>
      <w:r w:rsidRPr="00714905">
        <w:rPr>
          <w:sz w:val="28"/>
          <w:szCs w:val="28"/>
        </w:rPr>
        <w:t xml:space="preserve"> </w:t>
      </w:r>
      <w:proofErr w:type="gramStart"/>
      <w:r>
        <w:rPr>
          <w:sz w:val="28"/>
          <w:szCs w:val="28"/>
        </w:rPr>
        <w:t>У</w:t>
      </w:r>
      <w:r w:rsidRPr="00714905">
        <w:rPr>
          <w:sz w:val="28"/>
          <w:szCs w:val="28"/>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незавершённого строительства, расположенных на таком земельном участке, или правообладатель такого земельного участка</w:t>
      </w:r>
      <w:r>
        <w:rPr>
          <w:sz w:val="28"/>
          <w:szCs w:val="28"/>
        </w:rPr>
        <w:t>.</w:t>
      </w:r>
      <w:proofErr w:type="gramEnd"/>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9</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или земельный участок образован из земельного участка, в отношении которого с другим лицом заключён договор о комплексном освоении территории</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10</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образован из земельного участка, в отношении которого заключён договор о комплексном освоении территории или договор о развитии застроенной территории, и в соответствии с утверждённой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11</w:t>
      </w:r>
      <w:r>
        <w:rPr>
          <w:sz w:val="28"/>
          <w:szCs w:val="28"/>
        </w:rPr>
        <w:t>.</w:t>
      </w:r>
      <w:r w:rsidRPr="00714905">
        <w:rPr>
          <w:sz w:val="28"/>
          <w:szCs w:val="28"/>
        </w:rPr>
        <w:t xml:space="preserve"> </w:t>
      </w:r>
      <w:r>
        <w:rPr>
          <w:sz w:val="28"/>
          <w:szCs w:val="28"/>
        </w:rPr>
        <w:t>У</w:t>
      </w:r>
      <w:r w:rsidRPr="00714905">
        <w:rPr>
          <w:sz w:val="28"/>
          <w:szCs w:val="28"/>
        </w:rPr>
        <w:t xml:space="preserve">казанный в заявлении о предоставлении земельного участка земельный участок является предметом аукциона, </w:t>
      </w:r>
      <w:proofErr w:type="gramStart"/>
      <w:r w:rsidRPr="00714905">
        <w:rPr>
          <w:sz w:val="28"/>
          <w:szCs w:val="28"/>
        </w:rPr>
        <w:t>извещение</w:t>
      </w:r>
      <w:proofErr w:type="gramEnd"/>
      <w:r w:rsidRPr="00714905">
        <w:rPr>
          <w:sz w:val="28"/>
          <w:szCs w:val="28"/>
        </w:rPr>
        <w:t xml:space="preserve"> о проведении которого размещено в соответствии с требованиями действующего земельного законодательства</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12</w:t>
      </w:r>
      <w:r>
        <w:rPr>
          <w:sz w:val="28"/>
          <w:szCs w:val="28"/>
        </w:rPr>
        <w:t>.</w:t>
      </w:r>
      <w:r w:rsidRPr="00714905">
        <w:rPr>
          <w:sz w:val="28"/>
          <w:szCs w:val="28"/>
        </w:rPr>
        <w:t xml:space="preserve"> </w:t>
      </w:r>
      <w:proofErr w:type="gramStart"/>
      <w:r>
        <w:rPr>
          <w:sz w:val="28"/>
          <w:szCs w:val="28"/>
        </w:rPr>
        <w:t>В</w:t>
      </w:r>
      <w:r w:rsidRPr="00714905">
        <w:rPr>
          <w:sz w:val="28"/>
          <w:szCs w:val="28"/>
        </w:rPr>
        <w:t xml:space="preserve"> отношении земельного участка, указанного в заявлении о его предоставлении, поступило предусмотренное Земельным кодексом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для его продажи или предоставления в аренду путём проведения аукциона и уполномоченным органом не принято решение об отказе в проведении этого аукциона</w:t>
      </w:r>
      <w:proofErr w:type="gramEnd"/>
      <w:r w:rsidRPr="00714905">
        <w:rPr>
          <w:sz w:val="28"/>
          <w:szCs w:val="28"/>
        </w:rPr>
        <w:t xml:space="preserve"> по основаниям, предусмотренным действующим земельным законодательством</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13</w:t>
      </w:r>
      <w:r>
        <w:rPr>
          <w:sz w:val="28"/>
          <w:szCs w:val="28"/>
        </w:rPr>
        <w:t>.</w:t>
      </w:r>
      <w:r w:rsidRPr="00714905">
        <w:rPr>
          <w:sz w:val="28"/>
          <w:szCs w:val="28"/>
        </w:rPr>
        <w:t xml:space="preserve"> </w:t>
      </w:r>
      <w:r>
        <w:rPr>
          <w:sz w:val="28"/>
          <w:szCs w:val="28"/>
        </w:rPr>
        <w:t>В</w:t>
      </w:r>
      <w:r w:rsidRPr="00714905">
        <w:rPr>
          <w:sz w:val="28"/>
          <w:szCs w:val="28"/>
        </w:rPr>
        <w:t xml:space="preserve"> отношении земельного участка, указанного в заявлен</w:t>
      </w:r>
      <w:proofErr w:type="gramStart"/>
      <w:r w:rsidRPr="00714905">
        <w:rPr>
          <w:sz w:val="28"/>
          <w:szCs w:val="28"/>
        </w:rPr>
        <w:t>ии о е</w:t>
      </w:r>
      <w:proofErr w:type="gramEnd"/>
      <w:r w:rsidRPr="00714905">
        <w:rPr>
          <w:sz w:val="28"/>
          <w:szCs w:val="28"/>
        </w:rPr>
        <w:t>го предоставлении, опубликовано и размещено в соответствии с требованиями действующего земельного законодательства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14</w:t>
      </w:r>
      <w:r>
        <w:rPr>
          <w:sz w:val="28"/>
          <w:szCs w:val="28"/>
        </w:rPr>
        <w:t>. Р</w:t>
      </w:r>
      <w:r w:rsidRPr="00714905">
        <w:rPr>
          <w:sz w:val="28"/>
          <w:szCs w:val="28"/>
        </w:rPr>
        <w:t>азрешённое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утверждённым проектом планировки территории</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15</w:t>
      </w:r>
      <w:r>
        <w:rPr>
          <w:sz w:val="28"/>
          <w:szCs w:val="28"/>
        </w:rPr>
        <w:t>. П</w:t>
      </w:r>
      <w:r w:rsidRPr="00714905">
        <w:rPr>
          <w:sz w:val="28"/>
          <w:szCs w:val="28"/>
        </w:rPr>
        <w:t>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r>
        <w:rPr>
          <w:sz w:val="28"/>
          <w:szCs w:val="28"/>
        </w:rPr>
        <w:t>.</w:t>
      </w:r>
    </w:p>
    <w:p w:rsidR="002C6799" w:rsidRPr="00714905" w:rsidRDefault="002C6799" w:rsidP="003F2689">
      <w:pPr>
        <w:ind w:firstLine="709"/>
        <w:jc w:val="both"/>
        <w:rPr>
          <w:sz w:val="28"/>
          <w:szCs w:val="28"/>
        </w:rPr>
      </w:pPr>
      <w:r w:rsidRPr="0028621A">
        <w:rPr>
          <w:color w:val="000000"/>
          <w:sz w:val="28"/>
          <w:szCs w:val="28"/>
        </w:rPr>
        <w:lastRenderedPageBreak/>
        <w:t>2.9.2.</w:t>
      </w:r>
      <w:r w:rsidRPr="00714905">
        <w:rPr>
          <w:sz w:val="28"/>
          <w:szCs w:val="28"/>
        </w:rPr>
        <w:t>16</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Pr>
          <w:sz w:val="28"/>
          <w:szCs w:val="28"/>
        </w:rPr>
        <w:t>.</w:t>
      </w:r>
    </w:p>
    <w:p w:rsidR="002C6799" w:rsidRPr="00714905" w:rsidRDefault="002C6799" w:rsidP="003F2689">
      <w:pPr>
        <w:ind w:firstLine="709"/>
        <w:jc w:val="both"/>
        <w:rPr>
          <w:sz w:val="28"/>
          <w:szCs w:val="28"/>
        </w:rPr>
      </w:pPr>
      <w:r w:rsidRPr="0028621A">
        <w:rPr>
          <w:color w:val="000000"/>
          <w:sz w:val="28"/>
          <w:szCs w:val="28"/>
        </w:rPr>
        <w:t>2.9.2.</w:t>
      </w:r>
      <w:r w:rsidRPr="00714905">
        <w:rPr>
          <w:sz w:val="28"/>
          <w:szCs w:val="28"/>
        </w:rPr>
        <w:t>17</w:t>
      </w:r>
      <w:r>
        <w:rPr>
          <w:sz w:val="28"/>
          <w:szCs w:val="28"/>
        </w:rPr>
        <w:t>. У</w:t>
      </w:r>
      <w:r w:rsidRPr="00714905">
        <w:rPr>
          <w:sz w:val="28"/>
          <w:szCs w:val="28"/>
        </w:rPr>
        <w:t>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Pr>
          <w:sz w:val="28"/>
          <w:szCs w:val="28"/>
        </w:rPr>
        <w:t>.</w:t>
      </w:r>
    </w:p>
    <w:p w:rsidR="002C6799" w:rsidRPr="00714905" w:rsidRDefault="002C6799" w:rsidP="003F2689">
      <w:pPr>
        <w:shd w:val="clear" w:color="auto" w:fill="FFFFFF" w:themeFill="background1"/>
        <w:autoSpaceDE w:val="0"/>
        <w:autoSpaceDN w:val="0"/>
        <w:adjustRightInd w:val="0"/>
        <w:ind w:firstLine="709"/>
        <w:jc w:val="both"/>
        <w:rPr>
          <w:sz w:val="28"/>
          <w:szCs w:val="28"/>
        </w:rPr>
      </w:pPr>
      <w:r w:rsidRPr="0028621A">
        <w:rPr>
          <w:color w:val="000000"/>
          <w:sz w:val="28"/>
          <w:szCs w:val="28"/>
        </w:rPr>
        <w:t>2.9.2.</w:t>
      </w:r>
      <w:r w:rsidRPr="00714905">
        <w:rPr>
          <w:sz w:val="28"/>
          <w:szCs w:val="28"/>
        </w:rPr>
        <w:t>18</w:t>
      </w:r>
      <w:r>
        <w:rPr>
          <w:sz w:val="28"/>
          <w:szCs w:val="28"/>
        </w:rPr>
        <w:t>.</w:t>
      </w:r>
      <w:r w:rsidRPr="00714905">
        <w:rPr>
          <w:sz w:val="28"/>
          <w:szCs w:val="28"/>
        </w:rPr>
        <w:t xml:space="preserve"> </w:t>
      </w:r>
      <w:r>
        <w:rPr>
          <w:sz w:val="28"/>
          <w:szCs w:val="28"/>
        </w:rPr>
        <w:t>П</w:t>
      </w:r>
      <w:r w:rsidRPr="00714905">
        <w:rPr>
          <w:sz w:val="28"/>
          <w:szCs w:val="28"/>
        </w:rPr>
        <w:t>редоставление земельного участка</w:t>
      </w:r>
      <w:r w:rsidR="002E0C23" w:rsidRPr="002E0C23">
        <w:rPr>
          <w:sz w:val="28"/>
          <w:szCs w:val="28"/>
        </w:rPr>
        <w:t xml:space="preserve"> в собственность за плату не допускается</w:t>
      </w:r>
      <w:r>
        <w:rPr>
          <w:sz w:val="28"/>
          <w:szCs w:val="28"/>
        </w:rPr>
        <w:t>.</w:t>
      </w:r>
    </w:p>
    <w:p w:rsidR="002C6799" w:rsidRPr="00714905" w:rsidRDefault="002C6799" w:rsidP="003F2689">
      <w:pPr>
        <w:shd w:val="clear" w:color="auto" w:fill="FFFFFF" w:themeFill="background1"/>
        <w:autoSpaceDE w:val="0"/>
        <w:autoSpaceDN w:val="0"/>
        <w:adjustRightInd w:val="0"/>
        <w:ind w:firstLine="709"/>
        <w:jc w:val="both"/>
        <w:rPr>
          <w:sz w:val="28"/>
          <w:szCs w:val="28"/>
        </w:rPr>
      </w:pPr>
      <w:r w:rsidRPr="0028621A">
        <w:rPr>
          <w:color w:val="000000"/>
          <w:sz w:val="28"/>
          <w:szCs w:val="28"/>
        </w:rPr>
        <w:t>2.9.2</w:t>
      </w:r>
      <w:r>
        <w:rPr>
          <w:color w:val="000000"/>
          <w:sz w:val="28"/>
          <w:szCs w:val="28"/>
        </w:rPr>
        <w:t>.</w:t>
      </w:r>
      <w:r w:rsidRPr="00714905">
        <w:rPr>
          <w:sz w:val="28"/>
          <w:szCs w:val="28"/>
        </w:rPr>
        <w:t>19</w:t>
      </w:r>
      <w:r>
        <w:rPr>
          <w:sz w:val="28"/>
          <w:szCs w:val="28"/>
        </w:rPr>
        <w:t>.</w:t>
      </w:r>
      <w:r w:rsidRPr="00714905">
        <w:rPr>
          <w:sz w:val="28"/>
          <w:szCs w:val="28"/>
        </w:rPr>
        <w:t xml:space="preserve"> </w:t>
      </w:r>
      <w:r>
        <w:rPr>
          <w:sz w:val="28"/>
          <w:szCs w:val="28"/>
        </w:rPr>
        <w:t>В</w:t>
      </w:r>
      <w:r w:rsidRPr="00714905">
        <w:rPr>
          <w:sz w:val="28"/>
          <w:szCs w:val="28"/>
        </w:rPr>
        <w:t xml:space="preserve"> отношении земельного участка, указанного в заявлен</w:t>
      </w:r>
      <w:proofErr w:type="gramStart"/>
      <w:r w:rsidRPr="00714905">
        <w:rPr>
          <w:sz w:val="28"/>
          <w:szCs w:val="28"/>
        </w:rPr>
        <w:t>ии о е</w:t>
      </w:r>
      <w:proofErr w:type="gramEnd"/>
      <w:r w:rsidRPr="00714905">
        <w:rPr>
          <w:sz w:val="28"/>
          <w:szCs w:val="28"/>
        </w:rPr>
        <w:t>го предоставлении, не установлен вид разрешённого использования</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20</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не отнесён к определённой категории земель</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21</w:t>
      </w:r>
      <w:r>
        <w:rPr>
          <w:sz w:val="28"/>
          <w:szCs w:val="28"/>
        </w:rPr>
        <w:t>.</w:t>
      </w:r>
      <w:r w:rsidRPr="00714905">
        <w:rPr>
          <w:sz w:val="28"/>
          <w:szCs w:val="28"/>
        </w:rPr>
        <w:t xml:space="preserve"> </w:t>
      </w:r>
      <w:r>
        <w:rPr>
          <w:sz w:val="28"/>
          <w:szCs w:val="28"/>
        </w:rPr>
        <w:t>В</w:t>
      </w:r>
      <w:r w:rsidRPr="00714905">
        <w:rPr>
          <w:sz w:val="28"/>
          <w:szCs w:val="28"/>
        </w:rPr>
        <w:t xml:space="preserve"> отношении земельного участка, указанного в заявлен</w:t>
      </w:r>
      <w:proofErr w:type="gramStart"/>
      <w:r w:rsidRPr="00714905">
        <w:rPr>
          <w:sz w:val="28"/>
          <w:szCs w:val="28"/>
        </w:rPr>
        <w:t>ии о е</w:t>
      </w:r>
      <w:proofErr w:type="gramEnd"/>
      <w:r w:rsidRPr="00714905">
        <w:rPr>
          <w:sz w:val="28"/>
          <w:szCs w:val="28"/>
        </w:rPr>
        <w:t>го предоставлении,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22</w:t>
      </w:r>
      <w:r>
        <w:rPr>
          <w:sz w:val="28"/>
          <w:szCs w:val="28"/>
        </w:rPr>
        <w:t>.</w:t>
      </w:r>
      <w:r w:rsidRPr="00714905">
        <w:rPr>
          <w:sz w:val="28"/>
          <w:szCs w:val="28"/>
        </w:rPr>
        <w:t xml:space="preserve"> </w:t>
      </w:r>
      <w:r>
        <w:rPr>
          <w:sz w:val="28"/>
          <w:szCs w:val="28"/>
        </w:rPr>
        <w:t>Г</w:t>
      </w:r>
      <w:r w:rsidRPr="00714905">
        <w:rPr>
          <w:sz w:val="28"/>
          <w:szCs w:val="28"/>
        </w:rPr>
        <w:t>раницы земельного участка, указанного в заявлен</w:t>
      </w:r>
      <w:proofErr w:type="gramStart"/>
      <w:r w:rsidRPr="00714905">
        <w:rPr>
          <w:sz w:val="28"/>
          <w:szCs w:val="28"/>
        </w:rPr>
        <w:t>ии о е</w:t>
      </w:r>
      <w:proofErr w:type="gramEnd"/>
      <w:r w:rsidRPr="00714905">
        <w:rPr>
          <w:sz w:val="28"/>
          <w:szCs w:val="28"/>
        </w:rPr>
        <w:t xml:space="preserve">го предоставлении, подлежат уточнению в соответствии с Федеральным </w:t>
      </w:r>
      <w:hyperlink r:id="rId14" w:history="1">
        <w:r w:rsidRPr="00714905">
          <w:rPr>
            <w:sz w:val="28"/>
            <w:szCs w:val="28"/>
          </w:rPr>
          <w:t>законом</w:t>
        </w:r>
      </w:hyperlink>
      <w:r w:rsidRPr="00714905">
        <w:rPr>
          <w:sz w:val="28"/>
          <w:szCs w:val="28"/>
        </w:rPr>
        <w:t xml:space="preserve">  от 24.07.2007 г</w:t>
      </w:r>
      <w:r w:rsidR="00BA30F9">
        <w:rPr>
          <w:sz w:val="28"/>
          <w:szCs w:val="28"/>
        </w:rPr>
        <w:t>.</w:t>
      </w:r>
      <w:r w:rsidRPr="00714905">
        <w:rPr>
          <w:sz w:val="28"/>
          <w:szCs w:val="28"/>
        </w:rPr>
        <w:t xml:space="preserve"> № 221-ФЗ «О государственном кадастре недвижимости»</w:t>
      </w:r>
      <w:r>
        <w:rPr>
          <w:sz w:val="28"/>
          <w:szCs w:val="28"/>
        </w:rPr>
        <w:t>.</w:t>
      </w:r>
    </w:p>
    <w:p w:rsidR="002C6799" w:rsidRPr="00714905" w:rsidRDefault="002C6799" w:rsidP="003F2689">
      <w:pPr>
        <w:autoSpaceDE w:val="0"/>
        <w:autoSpaceDN w:val="0"/>
        <w:adjustRightInd w:val="0"/>
        <w:ind w:firstLine="709"/>
        <w:jc w:val="both"/>
        <w:rPr>
          <w:sz w:val="28"/>
          <w:szCs w:val="28"/>
        </w:rPr>
      </w:pPr>
      <w:r w:rsidRPr="0028621A">
        <w:rPr>
          <w:color w:val="000000"/>
          <w:sz w:val="28"/>
          <w:szCs w:val="28"/>
        </w:rPr>
        <w:t>2.9.2.</w:t>
      </w:r>
      <w:r w:rsidRPr="00714905">
        <w:rPr>
          <w:sz w:val="28"/>
          <w:szCs w:val="28"/>
        </w:rPr>
        <w:t>23</w:t>
      </w:r>
      <w:r>
        <w:rPr>
          <w:sz w:val="28"/>
          <w:szCs w:val="28"/>
        </w:rPr>
        <w:t>.</w:t>
      </w:r>
      <w:r w:rsidRPr="00714905">
        <w:rPr>
          <w:sz w:val="28"/>
          <w:szCs w:val="28"/>
        </w:rPr>
        <w:t xml:space="preserve"> </w:t>
      </w:r>
      <w:proofErr w:type="gramStart"/>
      <w:r>
        <w:rPr>
          <w:sz w:val="28"/>
          <w:szCs w:val="28"/>
        </w:rPr>
        <w:t>У</w:t>
      </w:r>
      <w:r w:rsidRPr="00714905">
        <w:rPr>
          <w:sz w:val="28"/>
          <w:szCs w:val="28"/>
        </w:rPr>
        <w:t>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Pr>
          <w:sz w:val="28"/>
          <w:szCs w:val="28"/>
        </w:rPr>
        <w:t>.</w:t>
      </w:r>
      <w:proofErr w:type="gramEnd"/>
    </w:p>
    <w:p w:rsidR="002C6799" w:rsidRPr="00714905" w:rsidRDefault="002C6799" w:rsidP="003F2689">
      <w:pPr>
        <w:ind w:firstLine="709"/>
        <w:jc w:val="both"/>
        <w:rPr>
          <w:sz w:val="28"/>
          <w:szCs w:val="28"/>
        </w:rPr>
      </w:pPr>
      <w:r w:rsidRPr="0028621A">
        <w:rPr>
          <w:color w:val="000000"/>
          <w:sz w:val="28"/>
          <w:szCs w:val="28"/>
        </w:rPr>
        <w:t>2.9.2.</w:t>
      </w:r>
      <w:r w:rsidRPr="00714905">
        <w:rPr>
          <w:sz w:val="28"/>
          <w:szCs w:val="28"/>
        </w:rPr>
        <w:t>24</w:t>
      </w:r>
      <w:r>
        <w:rPr>
          <w:sz w:val="28"/>
          <w:szCs w:val="28"/>
        </w:rPr>
        <w:t>.</w:t>
      </w:r>
      <w:r w:rsidRPr="00714905">
        <w:rPr>
          <w:sz w:val="28"/>
          <w:szCs w:val="28"/>
        </w:rPr>
        <w:t xml:space="preserve"> </w:t>
      </w:r>
      <w:proofErr w:type="gramStart"/>
      <w:r>
        <w:rPr>
          <w:sz w:val="28"/>
          <w:szCs w:val="28"/>
        </w:rPr>
        <w:t>П</w:t>
      </w:r>
      <w:r w:rsidRPr="00714905">
        <w:rPr>
          <w:sz w:val="28"/>
          <w:szCs w:val="28"/>
        </w:rPr>
        <w:t>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B05F90" w:rsidRPr="00510C7F" w:rsidRDefault="00B05F90" w:rsidP="00B05F90">
      <w:pPr>
        <w:tabs>
          <w:tab w:val="left" w:pos="709"/>
          <w:tab w:val="left" w:pos="1134"/>
        </w:tabs>
        <w:ind w:firstLine="708"/>
        <w:jc w:val="both"/>
        <w:rPr>
          <w:noProof/>
          <w:sz w:val="28"/>
          <w:szCs w:val="28"/>
          <w:lang w:eastAsia="en-US"/>
        </w:rPr>
      </w:pPr>
      <w:r w:rsidRPr="00510C7F">
        <w:rPr>
          <w:color w:val="000000"/>
          <w:sz w:val="28"/>
          <w:szCs w:val="28"/>
        </w:rPr>
        <w:t>2.9.2.25. Основания</w:t>
      </w:r>
      <w:r w:rsidRPr="00510C7F">
        <w:rPr>
          <w:sz w:val="28"/>
          <w:szCs w:val="28"/>
        </w:rPr>
        <w:t xml:space="preserve">, предусмотренные статьёй 40.2 </w:t>
      </w:r>
      <w:r w:rsidRPr="00510C7F">
        <w:rPr>
          <w:rFonts w:eastAsia="WenQuanYi Micro Hei"/>
          <w:kern w:val="1"/>
          <w:sz w:val="28"/>
          <w:szCs w:val="28"/>
          <w:lang w:eastAsia="hi-IN" w:bidi="hi-IN"/>
        </w:rPr>
        <w:t xml:space="preserve">Закона </w:t>
      </w:r>
      <w:r w:rsidRPr="00510C7F">
        <w:rPr>
          <w:noProof/>
          <w:sz w:val="28"/>
          <w:szCs w:val="28"/>
          <w:lang w:eastAsia="en-US"/>
        </w:rPr>
        <w:t xml:space="preserve">Краснодарского края от 5 ноября 2002 года № 532-КЗ «Об основах регулирования земельных отношений в Краснодарском крае» (до 1 января </w:t>
      </w:r>
      <w:r>
        <w:rPr>
          <w:noProof/>
          <w:sz w:val="28"/>
          <w:szCs w:val="28"/>
          <w:lang w:eastAsia="en-US"/>
        </w:rPr>
        <w:t xml:space="preserve">           </w:t>
      </w:r>
      <w:r w:rsidRPr="00510C7F">
        <w:rPr>
          <w:noProof/>
          <w:sz w:val="28"/>
          <w:szCs w:val="28"/>
          <w:lang w:eastAsia="en-US"/>
        </w:rPr>
        <w:t>2020 года):</w:t>
      </w:r>
    </w:p>
    <w:p w:rsidR="00B05F90" w:rsidRPr="00510C7F" w:rsidRDefault="00B05F90" w:rsidP="00B05F90">
      <w:pPr>
        <w:tabs>
          <w:tab w:val="left" w:pos="1134"/>
        </w:tabs>
        <w:ind w:firstLine="708"/>
        <w:jc w:val="both"/>
        <w:rPr>
          <w:bCs/>
          <w:sz w:val="28"/>
          <w:szCs w:val="28"/>
        </w:rPr>
      </w:pPr>
      <w:r w:rsidRPr="00510C7F">
        <w:rPr>
          <w:bCs/>
          <w:sz w:val="28"/>
          <w:szCs w:val="28"/>
        </w:rPr>
        <w:lastRenderedPageBreak/>
        <w:t>2.9.2.25.1.</w:t>
      </w:r>
      <w:r>
        <w:rPr>
          <w:bCs/>
          <w:sz w:val="28"/>
          <w:szCs w:val="28"/>
        </w:rPr>
        <w:t xml:space="preserve"> Н</w:t>
      </w:r>
      <w:r w:rsidRPr="00510C7F">
        <w:rPr>
          <w:bCs/>
          <w:sz w:val="28"/>
          <w:szCs w:val="28"/>
        </w:rPr>
        <w:t>аличи</w:t>
      </w:r>
      <w:r>
        <w:rPr>
          <w:bCs/>
          <w:sz w:val="28"/>
          <w:szCs w:val="28"/>
        </w:rPr>
        <w:t>е</w:t>
      </w:r>
      <w:r w:rsidRPr="00510C7F">
        <w:rPr>
          <w:bCs/>
          <w:sz w:val="28"/>
          <w:szCs w:val="28"/>
        </w:rPr>
        <w:t xml:space="preserve"> заключения органа архитектуры и градостроительства,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правилам землепользования и застройки</w:t>
      </w:r>
      <w:r w:rsidR="00244717">
        <w:rPr>
          <w:bCs/>
          <w:sz w:val="28"/>
          <w:szCs w:val="28"/>
        </w:rPr>
        <w:t>» (</w:t>
      </w:r>
      <w:r>
        <w:rPr>
          <w:bCs/>
          <w:sz w:val="28"/>
          <w:szCs w:val="28"/>
        </w:rPr>
        <w:t xml:space="preserve">в ред. постановления </w:t>
      </w:r>
      <w:r w:rsidR="00801DFB">
        <w:rPr>
          <w:bCs/>
          <w:sz w:val="28"/>
          <w:szCs w:val="28"/>
        </w:rPr>
        <w:t>а</w:t>
      </w:r>
      <w:r>
        <w:rPr>
          <w:bCs/>
          <w:sz w:val="28"/>
          <w:szCs w:val="28"/>
        </w:rPr>
        <w:t xml:space="preserve">дминистрации от </w:t>
      </w:r>
      <w:r w:rsidR="00244717">
        <w:rPr>
          <w:bCs/>
          <w:sz w:val="28"/>
          <w:szCs w:val="28"/>
        </w:rPr>
        <w:t>06.04.2016 № 454)</w:t>
      </w:r>
      <w:r w:rsidRPr="00510C7F">
        <w:rPr>
          <w:bCs/>
          <w:sz w:val="28"/>
          <w:szCs w:val="28"/>
        </w:rPr>
        <w:t>.</w:t>
      </w:r>
    </w:p>
    <w:p w:rsidR="002C6799" w:rsidRPr="0028621A" w:rsidRDefault="002C6799" w:rsidP="003F2689">
      <w:pPr>
        <w:pStyle w:val="11"/>
        <w:spacing w:before="0" w:after="0"/>
        <w:ind w:firstLine="709"/>
        <w:rPr>
          <w:color w:val="000000"/>
          <w:sz w:val="28"/>
          <w:szCs w:val="28"/>
        </w:rPr>
      </w:pPr>
      <w:r w:rsidRPr="0028621A">
        <w:rPr>
          <w:color w:val="000000"/>
          <w:sz w:val="28"/>
          <w:szCs w:val="28"/>
        </w:rPr>
        <w:t>2.9.3. Непредставление (несвоевременное представление) органом или организацией по межведомственному запросу документов и информации, указанных в пункте 2.6.2</w:t>
      </w:r>
      <w:r>
        <w:rPr>
          <w:color w:val="000000"/>
          <w:sz w:val="28"/>
          <w:szCs w:val="28"/>
        </w:rPr>
        <w:t xml:space="preserve"> </w:t>
      </w:r>
      <w:r w:rsidRPr="0028621A">
        <w:rPr>
          <w:color w:val="000000"/>
          <w:sz w:val="28"/>
          <w:szCs w:val="28"/>
        </w:rPr>
        <w:t xml:space="preserve"> раздела 2 настоящего Административного регламента, в орган, предоставляющий муниципальную услугу, не может являться основанием для отказа в предоставлении заявителю муниципальной услуги.</w:t>
      </w:r>
    </w:p>
    <w:p w:rsidR="002C6799" w:rsidRDefault="002C6799" w:rsidP="003F2689">
      <w:pPr>
        <w:pStyle w:val="11"/>
        <w:spacing w:before="0" w:after="0"/>
        <w:ind w:firstLine="709"/>
        <w:rPr>
          <w:sz w:val="28"/>
          <w:szCs w:val="28"/>
        </w:rPr>
      </w:pPr>
      <w:r w:rsidRPr="0028621A">
        <w:rPr>
          <w:color w:val="000000"/>
          <w:sz w:val="28"/>
          <w:szCs w:val="28"/>
        </w:rPr>
        <w:t xml:space="preserve">2.9.4. </w:t>
      </w:r>
      <w:r w:rsidRPr="00714905">
        <w:rPr>
          <w:sz w:val="28"/>
          <w:szCs w:val="28"/>
        </w:rPr>
        <w:t>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 отсутствуют.</w:t>
      </w:r>
    </w:p>
    <w:p w:rsidR="002C6799" w:rsidRPr="00714905"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714905">
        <w:rPr>
          <w:rFonts w:ascii="Times New Roman" w:eastAsia="Times New Roman" w:hAnsi="Times New Roman"/>
          <w:sz w:val="28"/>
          <w:szCs w:val="28"/>
          <w:shd w:val="clear" w:color="auto" w:fill="auto"/>
          <w:lang w:eastAsia="ar-SA"/>
        </w:rPr>
        <w:t>2.10. Размер платы, взимаемой с заявителя при предоставлении муниципальной услуги, и способы её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C6799" w:rsidRDefault="002C6799" w:rsidP="003F2689">
      <w:pPr>
        <w:widowControl w:val="0"/>
        <w:autoSpaceDE w:val="0"/>
        <w:autoSpaceDN w:val="0"/>
        <w:adjustRightInd w:val="0"/>
        <w:ind w:firstLine="709"/>
        <w:jc w:val="both"/>
        <w:rPr>
          <w:sz w:val="28"/>
          <w:szCs w:val="28"/>
          <w:lang w:eastAsia="ar-SA"/>
        </w:rPr>
      </w:pPr>
      <w:r w:rsidRPr="00714905">
        <w:rPr>
          <w:sz w:val="28"/>
          <w:szCs w:val="28"/>
          <w:lang w:eastAsia="ar-SA"/>
        </w:rPr>
        <w:t xml:space="preserve">2.10.1. </w:t>
      </w:r>
      <w:r w:rsidRPr="002C1D28">
        <w:rPr>
          <w:sz w:val="28"/>
          <w:szCs w:val="28"/>
          <w:lang w:eastAsia="ar-SA"/>
        </w:rPr>
        <w:t xml:space="preserve">В соответствии с Федеральным </w:t>
      </w:r>
      <w:hyperlink r:id="rId15" w:history="1">
        <w:r w:rsidRPr="002C1D28">
          <w:rPr>
            <w:sz w:val="28"/>
            <w:szCs w:val="28"/>
            <w:lang w:eastAsia="ar-SA"/>
          </w:rPr>
          <w:t>законом</w:t>
        </w:r>
      </w:hyperlink>
      <w:r w:rsidRPr="002C1D28">
        <w:rPr>
          <w:sz w:val="28"/>
          <w:szCs w:val="28"/>
          <w:lang w:eastAsia="ar-SA"/>
        </w:rPr>
        <w:t xml:space="preserve"> от 27.07.2010</w:t>
      </w:r>
      <w:r w:rsidR="004C373C">
        <w:rPr>
          <w:sz w:val="28"/>
          <w:szCs w:val="28"/>
          <w:lang w:eastAsia="ar-SA"/>
        </w:rPr>
        <w:t xml:space="preserve"> г.</w:t>
      </w:r>
      <w:r w:rsidRPr="002C1D28">
        <w:rPr>
          <w:sz w:val="28"/>
          <w:szCs w:val="28"/>
          <w:lang w:eastAsia="ar-SA"/>
        </w:rPr>
        <w:t xml:space="preserve"> № 210-ФЗ «Об организации предоставления государственных и муниципальных услуг» предоставление муниципальной услуги осуществляется бесплатно.</w:t>
      </w:r>
    </w:p>
    <w:p w:rsidR="002C6799" w:rsidRPr="00714905"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714905">
        <w:rPr>
          <w:rFonts w:ascii="Times New Roman" w:eastAsia="Times New Roman" w:hAnsi="Times New Roman"/>
          <w:sz w:val="28"/>
          <w:szCs w:val="28"/>
          <w:shd w:val="clear" w:color="auto" w:fill="auto"/>
          <w:lang w:eastAsia="ar-SA"/>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2C1D28">
        <w:rPr>
          <w:rFonts w:ascii="Times New Roman" w:eastAsia="Times New Roman" w:hAnsi="Times New Roman"/>
          <w:sz w:val="28"/>
          <w:szCs w:val="28"/>
          <w:shd w:val="clear" w:color="auto" w:fill="auto"/>
          <w:lang w:eastAsia="ar-SA"/>
        </w:rPr>
        <w:t>2.11.1. Максимальный срок ожидания в очереди при подаче или получении документов заявителем (его уполномоченным представителем) не должен превышать 15 минут.</w:t>
      </w:r>
    </w:p>
    <w:p w:rsidR="002C6799" w:rsidRPr="002C1D28" w:rsidRDefault="002C6799" w:rsidP="003F2689">
      <w:pPr>
        <w:pStyle w:val="41"/>
        <w:tabs>
          <w:tab w:val="left" w:pos="0"/>
          <w:tab w:val="left" w:pos="18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2C1D28">
        <w:rPr>
          <w:rFonts w:ascii="Times New Roman" w:eastAsia="Times New Roman" w:hAnsi="Times New Roman"/>
          <w:sz w:val="28"/>
          <w:szCs w:val="28"/>
          <w:shd w:val="clear" w:color="auto" w:fill="auto"/>
          <w:lang w:eastAsia="ar-SA"/>
        </w:rPr>
        <w:t>2.12. Срок регистрации запроса заявителя о предоставлении муниципальной услуги.</w:t>
      </w:r>
    </w:p>
    <w:p w:rsidR="002C6799" w:rsidRPr="0028621A" w:rsidRDefault="002C6799" w:rsidP="003F2689">
      <w:pPr>
        <w:pStyle w:val="ConsPlusNormal"/>
        <w:ind w:firstLine="709"/>
        <w:jc w:val="both"/>
        <w:rPr>
          <w:rFonts w:ascii="Times New Roman" w:hAnsi="Times New Roman" w:cs="Times New Roman"/>
          <w:sz w:val="28"/>
          <w:szCs w:val="28"/>
          <w:lang w:eastAsia="ar-SA"/>
        </w:rPr>
      </w:pPr>
      <w:r w:rsidRPr="0028621A">
        <w:rPr>
          <w:rFonts w:ascii="Times New Roman" w:hAnsi="Times New Roman" w:cs="Times New Roman"/>
          <w:sz w:val="28"/>
          <w:szCs w:val="28"/>
          <w:lang w:eastAsia="ar-SA"/>
        </w:rPr>
        <w:t xml:space="preserve">2.12.1. Регистрация заявления производится в день его поступления в </w:t>
      </w:r>
      <w:r>
        <w:rPr>
          <w:rFonts w:ascii="Times New Roman" w:hAnsi="Times New Roman" w:cs="Times New Roman"/>
          <w:sz w:val="28"/>
          <w:szCs w:val="28"/>
          <w:lang w:eastAsia="ar-SA"/>
        </w:rPr>
        <w:t>Администрацию</w:t>
      </w:r>
      <w:r w:rsidRPr="0028621A">
        <w:rPr>
          <w:rFonts w:ascii="Times New Roman" w:hAnsi="Times New Roman" w:cs="Times New Roman"/>
          <w:sz w:val="28"/>
          <w:szCs w:val="28"/>
          <w:lang w:eastAsia="ar-SA"/>
        </w:rPr>
        <w:t xml:space="preserve"> или МБУ «МФЦ» путём присвоения заявлению входящего номера.</w:t>
      </w:r>
    </w:p>
    <w:p w:rsidR="002C6799" w:rsidRPr="0028621A" w:rsidRDefault="002C6799" w:rsidP="003F2689">
      <w:pPr>
        <w:pStyle w:val="ConsPlusNormal"/>
        <w:ind w:firstLine="709"/>
        <w:jc w:val="both"/>
        <w:rPr>
          <w:rFonts w:ascii="Times New Roman" w:hAnsi="Times New Roman" w:cs="Times New Roman"/>
          <w:sz w:val="28"/>
          <w:szCs w:val="28"/>
        </w:rPr>
      </w:pPr>
      <w:r w:rsidRPr="0028621A">
        <w:rPr>
          <w:rFonts w:ascii="Times New Roman" w:hAnsi="Times New Roman" w:cs="Times New Roman"/>
          <w:sz w:val="28"/>
          <w:szCs w:val="28"/>
          <w:lang w:eastAsia="ar-SA"/>
        </w:rPr>
        <w:t>2.12.2. Заявление заявителя о предоставлении муниципальной</w:t>
      </w:r>
      <w:r w:rsidRPr="0028621A">
        <w:rPr>
          <w:rFonts w:ascii="Times New Roman" w:hAnsi="Times New Roman" w:cs="Times New Roman"/>
          <w:sz w:val="28"/>
          <w:szCs w:val="28"/>
        </w:rPr>
        <w:t xml:space="preserve"> услуги, поступившее в </w:t>
      </w:r>
      <w:r>
        <w:rPr>
          <w:rFonts w:ascii="Times New Roman" w:hAnsi="Times New Roman" w:cs="Times New Roman"/>
          <w:sz w:val="28"/>
          <w:szCs w:val="28"/>
        </w:rPr>
        <w:t>Администрацию</w:t>
      </w:r>
      <w:r w:rsidRPr="0028621A">
        <w:rPr>
          <w:rFonts w:ascii="Times New Roman" w:hAnsi="Times New Roman" w:cs="Times New Roman"/>
          <w:sz w:val="28"/>
          <w:szCs w:val="28"/>
        </w:rPr>
        <w:t xml:space="preserve"> или МБУ «МФЦ», регистрируется работником,  уполномоченным на приём заявлений.</w:t>
      </w:r>
    </w:p>
    <w:p w:rsidR="002C6799" w:rsidRPr="0028621A" w:rsidRDefault="002C6799" w:rsidP="003F2689">
      <w:pPr>
        <w:pStyle w:val="ConsPlusNormal"/>
        <w:ind w:firstLine="709"/>
        <w:jc w:val="both"/>
        <w:rPr>
          <w:rFonts w:ascii="Times New Roman" w:hAnsi="Times New Roman" w:cs="Times New Roman"/>
          <w:sz w:val="28"/>
          <w:szCs w:val="28"/>
        </w:rPr>
      </w:pPr>
      <w:r w:rsidRPr="0028621A">
        <w:rPr>
          <w:rFonts w:ascii="Times New Roman" w:hAnsi="Times New Roman" w:cs="Times New Roman"/>
          <w:sz w:val="28"/>
          <w:szCs w:val="28"/>
        </w:rPr>
        <w:t>2.12.3.</w:t>
      </w:r>
      <w:r>
        <w:rPr>
          <w:rFonts w:ascii="Times New Roman" w:hAnsi="Times New Roman" w:cs="Times New Roman"/>
          <w:sz w:val="28"/>
          <w:szCs w:val="28"/>
        </w:rPr>
        <w:t> </w:t>
      </w:r>
      <w:r w:rsidRPr="0028621A">
        <w:rPr>
          <w:rFonts w:ascii="Times New Roman" w:hAnsi="Times New Roman" w:cs="Times New Roman"/>
          <w:sz w:val="28"/>
          <w:szCs w:val="28"/>
        </w:rPr>
        <w:t xml:space="preserve">При наличии технических возможностей заявитель может представить заявление в виде электронного документа, подписанного электронной подписью заявителя,  в том числе с использованием </w:t>
      </w:r>
      <w:r w:rsidRPr="0028621A">
        <w:rPr>
          <w:rFonts w:ascii="Times New Roman" w:hAnsi="Times New Roman" w:cs="Times New Roman"/>
          <w:color w:val="000000"/>
          <w:sz w:val="28"/>
          <w:szCs w:val="28"/>
        </w:rPr>
        <w:t xml:space="preserve">федеральной государственной информационной системы «Единый портал государственных и муниципальных услуг (функций)»: </w:t>
      </w:r>
      <w:proofErr w:type="spellStart"/>
      <w:r w:rsidRPr="00AB0D5C">
        <w:rPr>
          <w:rFonts w:ascii="Times New Roman" w:hAnsi="Times New Roman" w:cs="Times New Roman"/>
          <w:sz w:val="28"/>
          <w:szCs w:val="28"/>
        </w:rPr>
        <w:t>www</w:t>
      </w:r>
      <w:proofErr w:type="spellEnd"/>
      <w:r w:rsidRPr="00AB0D5C">
        <w:rPr>
          <w:rFonts w:ascii="Times New Roman" w:hAnsi="Times New Roman" w:cs="Times New Roman"/>
          <w:sz w:val="28"/>
          <w:szCs w:val="28"/>
        </w:rPr>
        <w:t>.</w:t>
      </w:r>
      <w:proofErr w:type="spellStart"/>
      <w:r w:rsidRPr="00AB0D5C">
        <w:rPr>
          <w:rFonts w:ascii="Times New Roman" w:hAnsi="Times New Roman" w:cs="Times New Roman"/>
          <w:sz w:val="28"/>
          <w:szCs w:val="28"/>
          <w:lang w:val="en-US"/>
        </w:rPr>
        <w:t>gosuslugi</w:t>
      </w:r>
      <w:proofErr w:type="spellEnd"/>
      <w:r w:rsidRPr="00AB0D5C">
        <w:rPr>
          <w:rFonts w:ascii="Times New Roman" w:hAnsi="Times New Roman" w:cs="Times New Roman"/>
          <w:sz w:val="28"/>
          <w:szCs w:val="28"/>
        </w:rPr>
        <w:t>.</w:t>
      </w:r>
      <w:proofErr w:type="spellStart"/>
      <w:r w:rsidRPr="00AB0D5C">
        <w:rPr>
          <w:rFonts w:ascii="Times New Roman" w:hAnsi="Times New Roman" w:cs="Times New Roman"/>
          <w:sz w:val="28"/>
          <w:szCs w:val="28"/>
          <w:lang w:val="en-US"/>
        </w:rPr>
        <w:t>ru</w:t>
      </w:r>
      <w:proofErr w:type="spellEnd"/>
      <w:r w:rsidRPr="0028621A">
        <w:rPr>
          <w:rFonts w:ascii="Times New Roman" w:hAnsi="Times New Roman" w:cs="Times New Roman"/>
          <w:sz w:val="28"/>
          <w:szCs w:val="28"/>
        </w:rPr>
        <w:t xml:space="preserve"> или «Портала государственных и муниципальных услуг Краснодарского края»: </w:t>
      </w:r>
      <w:proofErr w:type="spellStart"/>
      <w:r w:rsidRPr="0028621A">
        <w:rPr>
          <w:rFonts w:ascii="Times New Roman" w:hAnsi="Times New Roman" w:cs="Times New Roman"/>
          <w:sz w:val="28"/>
          <w:szCs w:val="28"/>
        </w:rPr>
        <w:lastRenderedPageBreak/>
        <w:t>www</w:t>
      </w:r>
      <w:proofErr w:type="spellEnd"/>
      <w:r w:rsidRPr="0028621A">
        <w:rPr>
          <w:rFonts w:ascii="Times New Roman" w:hAnsi="Times New Roman" w:cs="Times New Roman"/>
          <w:sz w:val="28"/>
          <w:szCs w:val="28"/>
        </w:rPr>
        <w:t>.</w:t>
      </w:r>
      <w:proofErr w:type="spellStart"/>
      <w:r w:rsidRPr="0028621A">
        <w:rPr>
          <w:rFonts w:ascii="Times New Roman" w:hAnsi="Times New Roman" w:cs="Times New Roman"/>
          <w:sz w:val="28"/>
          <w:szCs w:val="28"/>
          <w:lang w:val="en-US"/>
        </w:rPr>
        <w:t>pgu</w:t>
      </w:r>
      <w:proofErr w:type="spellEnd"/>
      <w:r w:rsidRPr="0028621A">
        <w:rPr>
          <w:rFonts w:ascii="Times New Roman" w:hAnsi="Times New Roman" w:cs="Times New Roman"/>
          <w:sz w:val="28"/>
          <w:szCs w:val="28"/>
        </w:rPr>
        <w:t>.</w:t>
      </w:r>
      <w:proofErr w:type="spellStart"/>
      <w:r w:rsidRPr="0028621A">
        <w:rPr>
          <w:rFonts w:ascii="Times New Roman" w:hAnsi="Times New Roman" w:cs="Times New Roman"/>
          <w:sz w:val="28"/>
          <w:szCs w:val="28"/>
          <w:lang w:val="en-US"/>
        </w:rPr>
        <w:t>krasnodar</w:t>
      </w:r>
      <w:proofErr w:type="spellEnd"/>
      <w:r w:rsidRPr="0028621A">
        <w:rPr>
          <w:rFonts w:ascii="Times New Roman" w:hAnsi="Times New Roman" w:cs="Times New Roman"/>
          <w:sz w:val="28"/>
          <w:szCs w:val="28"/>
        </w:rPr>
        <w:t>.</w:t>
      </w:r>
      <w:proofErr w:type="spellStart"/>
      <w:r w:rsidRPr="0028621A">
        <w:rPr>
          <w:rFonts w:ascii="Times New Roman" w:hAnsi="Times New Roman" w:cs="Times New Roman"/>
          <w:sz w:val="28"/>
          <w:szCs w:val="28"/>
          <w:lang w:val="en-US"/>
        </w:rPr>
        <w:t>ru</w:t>
      </w:r>
      <w:proofErr w:type="spellEnd"/>
      <w:r w:rsidRPr="0028621A">
        <w:rPr>
          <w:rFonts w:ascii="Times New Roman" w:hAnsi="Times New Roman" w:cs="Times New Roman"/>
          <w:sz w:val="28"/>
          <w:szCs w:val="28"/>
        </w:rPr>
        <w:t>.</w:t>
      </w:r>
    </w:p>
    <w:p w:rsidR="002C6799" w:rsidRPr="0028621A" w:rsidRDefault="002C6799" w:rsidP="003F2689">
      <w:pPr>
        <w:autoSpaceDE w:val="0"/>
        <w:autoSpaceDN w:val="0"/>
        <w:adjustRightInd w:val="0"/>
        <w:ind w:firstLine="709"/>
        <w:jc w:val="both"/>
        <w:rPr>
          <w:sz w:val="28"/>
          <w:szCs w:val="28"/>
        </w:rPr>
      </w:pPr>
      <w:r w:rsidRPr="0028621A">
        <w:rPr>
          <w:sz w:val="28"/>
          <w:szCs w:val="28"/>
        </w:rPr>
        <w:t xml:space="preserve">2.12.4. Принятие заявления в электронной форме возможно при наличии электронной </w:t>
      </w:r>
      <w:r w:rsidR="001C246C">
        <w:rPr>
          <w:sz w:val="28"/>
          <w:szCs w:val="28"/>
        </w:rPr>
        <w:t xml:space="preserve"> </w:t>
      </w:r>
      <w:r w:rsidRPr="0028621A">
        <w:rPr>
          <w:sz w:val="28"/>
          <w:szCs w:val="28"/>
        </w:rPr>
        <w:t>цифровой</w:t>
      </w:r>
      <w:r w:rsidR="001C246C">
        <w:rPr>
          <w:sz w:val="28"/>
          <w:szCs w:val="28"/>
        </w:rPr>
        <w:t xml:space="preserve"> </w:t>
      </w:r>
      <w:r w:rsidRPr="0028621A">
        <w:rPr>
          <w:sz w:val="28"/>
          <w:szCs w:val="28"/>
        </w:rPr>
        <w:t xml:space="preserve"> подписи </w:t>
      </w:r>
      <w:r w:rsidR="001C246C">
        <w:rPr>
          <w:sz w:val="28"/>
          <w:szCs w:val="28"/>
        </w:rPr>
        <w:t xml:space="preserve"> </w:t>
      </w:r>
      <w:r w:rsidRPr="0028621A">
        <w:rPr>
          <w:sz w:val="28"/>
          <w:szCs w:val="28"/>
        </w:rPr>
        <w:t>и</w:t>
      </w:r>
      <w:r w:rsidR="001C246C">
        <w:rPr>
          <w:sz w:val="28"/>
          <w:szCs w:val="28"/>
        </w:rPr>
        <w:t xml:space="preserve"> </w:t>
      </w:r>
      <w:r w:rsidRPr="0028621A">
        <w:rPr>
          <w:sz w:val="28"/>
          <w:szCs w:val="28"/>
        </w:rPr>
        <w:t xml:space="preserve"> специальных</w:t>
      </w:r>
      <w:r w:rsidR="001C246C">
        <w:rPr>
          <w:sz w:val="28"/>
          <w:szCs w:val="28"/>
        </w:rPr>
        <w:t xml:space="preserve"> </w:t>
      </w:r>
      <w:r w:rsidRPr="0028621A">
        <w:rPr>
          <w:sz w:val="28"/>
          <w:szCs w:val="28"/>
        </w:rPr>
        <w:t xml:space="preserve"> технических сре</w:t>
      </w:r>
      <w:proofErr w:type="gramStart"/>
      <w:r w:rsidRPr="0028621A">
        <w:rPr>
          <w:sz w:val="28"/>
          <w:szCs w:val="28"/>
        </w:rPr>
        <w:t>дств в п</w:t>
      </w:r>
      <w:proofErr w:type="gramEnd"/>
      <w:r w:rsidRPr="0028621A">
        <w:rPr>
          <w:sz w:val="28"/>
          <w:szCs w:val="28"/>
        </w:rPr>
        <w:t xml:space="preserve">орядке, установленном </w:t>
      </w:r>
      <w:r w:rsidR="001C246C">
        <w:rPr>
          <w:sz w:val="28"/>
          <w:szCs w:val="28"/>
        </w:rPr>
        <w:t xml:space="preserve"> </w:t>
      </w:r>
      <w:r w:rsidRPr="0028621A">
        <w:rPr>
          <w:sz w:val="28"/>
          <w:szCs w:val="28"/>
        </w:rPr>
        <w:t xml:space="preserve">Федеральным </w:t>
      </w:r>
      <w:hyperlink r:id="rId16" w:history="1">
        <w:r w:rsidRPr="0028621A">
          <w:rPr>
            <w:sz w:val="28"/>
            <w:szCs w:val="28"/>
          </w:rPr>
          <w:t>законом</w:t>
        </w:r>
      </w:hyperlink>
      <w:r w:rsidRPr="0028621A">
        <w:rPr>
          <w:sz w:val="28"/>
          <w:szCs w:val="28"/>
        </w:rPr>
        <w:t xml:space="preserve"> от 6 апреля 2011 года № 63-ФЗ «Об электронной подписи».</w:t>
      </w:r>
    </w:p>
    <w:p w:rsidR="002C6799" w:rsidRPr="0028621A" w:rsidRDefault="002C6799" w:rsidP="003F2689">
      <w:pPr>
        <w:autoSpaceDE w:val="0"/>
        <w:autoSpaceDN w:val="0"/>
        <w:adjustRightInd w:val="0"/>
        <w:ind w:firstLine="709"/>
        <w:jc w:val="both"/>
        <w:rPr>
          <w:sz w:val="28"/>
          <w:szCs w:val="28"/>
        </w:rPr>
      </w:pPr>
      <w:r w:rsidRPr="0028621A">
        <w:rPr>
          <w:sz w:val="28"/>
          <w:szCs w:val="28"/>
        </w:rPr>
        <w:t xml:space="preserve">2.12.5. </w:t>
      </w:r>
      <w:proofErr w:type="gramStart"/>
      <w:r w:rsidRPr="0028621A">
        <w:rPr>
          <w:sz w:val="28"/>
          <w:szCs w:val="28"/>
        </w:rPr>
        <w:t>При принятии заявления в электронной форме осуществляются действия</w:t>
      </w:r>
      <w:r>
        <w:rPr>
          <w:sz w:val="28"/>
          <w:szCs w:val="28"/>
        </w:rPr>
        <w:t>,</w:t>
      </w:r>
      <w:r w:rsidRPr="0028621A">
        <w:rPr>
          <w:sz w:val="28"/>
          <w:szCs w:val="28"/>
        </w:rPr>
        <w:t xml:space="preserve">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w:t>
      </w:r>
      <w:proofErr w:type="gramEnd"/>
      <w:r w:rsidRPr="0028621A">
        <w:rPr>
          <w:sz w:val="28"/>
          <w:szCs w:val="28"/>
        </w:rPr>
        <w:t xml:space="preserve"> согласованию с Федеральной службой </w:t>
      </w:r>
      <w:proofErr w:type="gramStart"/>
      <w:r w:rsidRPr="0028621A">
        <w:rPr>
          <w:sz w:val="28"/>
          <w:szCs w:val="28"/>
        </w:rPr>
        <w:t>безопасности Российской Федерации модели угроз безопасности информации</w:t>
      </w:r>
      <w:proofErr w:type="gramEnd"/>
      <w:r w:rsidRPr="0028621A">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2C6799" w:rsidRPr="0028621A" w:rsidRDefault="002C6799" w:rsidP="003F2689">
      <w:pPr>
        <w:autoSpaceDE w:val="0"/>
        <w:autoSpaceDN w:val="0"/>
        <w:adjustRightInd w:val="0"/>
        <w:ind w:firstLine="709"/>
        <w:jc w:val="both"/>
        <w:rPr>
          <w:sz w:val="28"/>
          <w:szCs w:val="28"/>
        </w:rPr>
      </w:pPr>
      <w:r w:rsidRPr="0028621A">
        <w:rPr>
          <w:sz w:val="28"/>
          <w:szCs w:val="28"/>
        </w:rPr>
        <w:t>2.12.6. Заявление на предоставление муниципальной услуги при поступлении в уполномоченный орган подлежит обязательной регистрации в течение 1 дня с момента его поступления.</w:t>
      </w:r>
    </w:p>
    <w:p w:rsidR="002C6799" w:rsidRPr="0028621A" w:rsidRDefault="002C6799" w:rsidP="003F2689">
      <w:pPr>
        <w:autoSpaceDE w:val="0"/>
        <w:autoSpaceDN w:val="0"/>
        <w:adjustRightInd w:val="0"/>
        <w:ind w:firstLine="709"/>
        <w:jc w:val="both"/>
        <w:rPr>
          <w:sz w:val="28"/>
          <w:szCs w:val="28"/>
        </w:rPr>
      </w:pPr>
      <w:r w:rsidRPr="0028621A">
        <w:rPr>
          <w:sz w:val="28"/>
          <w:szCs w:val="28"/>
        </w:rPr>
        <w:t>2.12.7. В случае поступления заявления в выходной или праздничный день его регистрация осуществляется в первый, следующий за ним рабочий день.</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w:t>
      </w:r>
      <w:r w:rsidR="00AC68C9">
        <w:rPr>
          <w:rFonts w:ascii="Times New Roman" w:eastAsia="Times New Roman" w:hAnsi="Times New Roman"/>
          <w:sz w:val="28"/>
          <w:szCs w:val="28"/>
          <w:shd w:val="clear" w:color="auto" w:fill="auto"/>
          <w:lang w:eastAsia="ru-RU"/>
        </w:rPr>
        <w:t xml:space="preserve">ния каждой муниципальной услуги, </w:t>
      </w:r>
      <w:r w:rsidR="00AC68C9">
        <w:rPr>
          <w:rFonts w:ascii="Times New Roman" w:hAnsi="Times New Roman"/>
          <w:sz w:val="28"/>
          <w:szCs w:val="28"/>
        </w:rPr>
        <w:t>в том числе к обеспечению доступности для инвалидов указанных объектов в соответствии с законодательством Российской Федерации</w:t>
      </w:r>
      <w:r w:rsidR="00AC68C9" w:rsidRPr="00FD0EBF">
        <w:rPr>
          <w:rFonts w:ascii="Times New Roman" w:hAnsi="Times New Roman"/>
          <w:sz w:val="28"/>
          <w:szCs w:val="28"/>
        </w:rPr>
        <w:t xml:space="preserve"> </w:t>
      </w:r>
      <w:r w:rsidR="00AC68C9">
        <w:rPr>
          <w:rFonts w:ascii="Times New Roman" w:hAnsi="Times New Roman"/>
          <w:sz w:val="28"/>
          <w:szCs w:val="28"/>
        </w:rPr>
        <w:t>о социальной защите инвалидов</w:t>
      </w:r>
      <w:proofErr w:type="gramStart"/>
      <w:r w:rsidR="00AC68C9">
        <w:rPr>
          <w:rFonts w:ascii="Times New Roman" w:hAnsi="Times New Roman"/>
          <w:sz w:val="28"/>
          <w:szCs w:val="28"/>
        </w:rPr>
        <w:t>.</w:t>
      </w:r>
      <w:proofErr w:type="gramEnd"/>
      <w:r w:rsidR="00AC68C9">
        <w:rPr>
          <w:rFonts w:ascii="Times New Roman" w:hAnsi="Times New Roman"/>
          <w:sz w:val="28"/>
          <w:szCs w:val="28"/>
        </w:rPr>
        <w:t xml:space="preserve"> (</w:t>
      </w:r>
      <w:proofErr w:type="gramStart"/>
      <w:r w:rsidR="00AC68C9">
        <w:rPr>
          <w:rFonts w:ascii="Times New Roman" w:hAnsi="Times New Roman"/>
          <w:sz w:val="28"/>
          <w:szCs w:val="28"/>
        </w:rPr>
        <w:t>в</w:t>
      </w:r>
      <w:proofErr w:type="gramEnd"/>
      <w:r w:rsidR="00AC68C9">
        <w:rPr>
          <w:rFonts w:ascii="Times New Roman" w:hAnsi="Times New Roman"/>
          <w:sz w:val="28"/>
          <w:szCs w:val="28"/>
        </w:rPr>
        <w:t xml:space="preserve"> ред. постановления </w:t>
      </w:r>
      <w:r w:rsidR="00D66047">
        <w:rPr>
          <w:rFonts w:ascii="Times New Roman" w:hAnsi="Times New Roman"/>
          <w:sz w:val="28"/>
          <w:szCs w:val="28"/>
        </w:rPr>
        <w:t>а</w:t>
      </w:r>
      <w:r w:rsidR="00AC68C9">
        <w:rPr>
          <w:rFonts w:ascii="Times New Roman" w:hAnsi="Times New Roman"/>
          <w:sz w:val="28"/>
          <w:szCs w:val="28"/>
        </w:rPr>
        <w:t>дминистрации от 02.03.2016 № 276).</w:t>
      </w:r>
    </w:p>
    <w:p w:rsidR="002C6799"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2.13.1. Помещения, в которых предоставляется муниципальная услуга, должны соответствовать санитарным правилам и нормам, а также правилам противопожарной безопасности.</w:t>
      </w:r>
    </w:p>
    <w:p w:rsidR="00AC68C9" w:rsidRPr="002C1D28" w:rsidRDefault="00AC68C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Pr>
          <w:rFonts w:ascii="Times New Roman" w:hAnsi="Times New Roman"/>
          <w:sz w:val="28"/>
          <w:szCs w:val="28"/>
        </w:rPr>
        <w:t>Кроме того, помещения, в которых осуществляется оказание муниципальной услуги, должны соответствовать требованиям к обеспечению доступности для инвалидов в соответствии с законодательством Российской Федерации о социальной защите инвалидов (</w:t>
      </w:r>
      <w:r w:rsidRPr="00AC68C9">
        <w:rPr>
          <w:rFonts w:ascii="Times New Roman" w:hAnsi="Times New Roman"/>
          <w:sz w:val="28"/>
          <w:szCs w:val="28"/>
        </w:rPr>
        <w:t xml:space="preserve">в ред. постановления </w:t>
      </w:r>
      <w:r w:rsidR="00D66047">
        <w:rPr>
          <w:rFonts w:ascii="Times New Roman" w:hAnsi="Times New Roman"/>
          <w:sz w:val="28"/>
          <w:szCs w:val="28"/>
        </w:rPr>
        <w:t>а</w:t>
      </w:r>
      <w:r w:rsidRPr="00AC68C9">
        <w:rPr>
          <w:rFonts w:ascii="Times New Roman" w:hAnsi="Times New Roman"/>
          <w:sz w:val="28"/>
          <w:szCs w:val="28"/>
        </w:rPr>
        <w:t>дминистрации от 02.03.2016 № 276).</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2.13.2. Места предоставления муниципальной услуги в МБУ «МФЦ» оборудуются в соответствии со стандартом комфортности МБУ «МФЦ».</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2.13.3. Рабочие места работников предоставляющих муниципальную услугу, оборудуются телефонами, факсами, копировальными аппаратами, компьютерами и иной необходимой оргтехникой, позволяющими предоставление муниципальной услуги в полном объёме.</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lastRenderedPageBreak/>
        <w:t>2.13.4. Места для проведения личного приёма заявителей оборудуются стульями, столами, обеспечиваются канцелярскими принадлежностями.</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2.13.5. Для ожидания гражданам отводится специальное место, оборудованное стульями.</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2.13.6. В местах предоставления муниципальной услуги предусматривается оборудование доступных мест общественного пользовании (туалетов).</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2.13.7. В целях обеспечения конфиденциальности сведений о заявителе, одним работником одновременно ведется приём только одного заявителя. Одновременный приём двух и более заявителей не допускается.</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2.13.8. Помещение, предназначенное для приёма заявителей, оборудуется информационным стендом, содержащим сведения, указанные в подпункте 1.3.9 пункта 1.3 раздела 1 настоящего Административного регламента.</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2.13.9. Прием заявителей осуществляется работниками, ведущими прием в соответствии с установленным графиком (режимом) работы.</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2.14. Показатели доступности и качества муниципальной услуги.</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2.14.1. Основными показателями доступности и качества муниципальной услуги являются количество жалоб от заявителей о нарушениях сроков предоставления муниципальной услуги, предусмотренных настоящим Административным регламентом, а также судебных исков по обжалованию решений администрации Лабинского городского поселения Лабинского района при предоставлении муниципальной услуги.</w:t>
      </w:r>
    </w:p>
    <w:p w:rsidR="002C6799" w:rsidRPr="002C1D28" w:rsidRDefault="004C373C"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Pr>
          <w:rFonts w:ascii="Times New Roman" w:eastAsia="Times New Roman" w:hAnsi="Times New Roman"/>
          <w:sz w:val="28"/>
          <w:szCs w:val="28"/>
          <w:shd w:val="clear" w:color="auto" w:fill="auto"/>
          <w:lang w:eastAsia="ru-RU"/>
        </w:rPr>
        <w:t xml:space="preserve">2.14.2. </w:t>
      </w:r>
      <w:r w:rsidR="002C6799" w:rsidRPr="002C1D28">
        <w:rPr>
          <w:rFonts w:ascii="Times New Roman" w:eastAsia="Times New Roman" w:hAnsi="Times New Roman"/>
          <w:sz w:val="28"/>
          <w:szCs w:val="28"/>
          <w:shd w:val="clear" w:color="auto" w:fill="auto"/>
          <w:lang w:eastAsia="ru-RU"/>
        </w:rPr>
        <w:t>Взаимодействие заявителя с должностными лицами администрации Лабинского городского поселения Лабинского района осуществляется при личном обращении заявителя:</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2.14.2.</w:t>
      </w:r>
      <w:r>
        <w:rPr>
          <w:rFonts w:ascii="Times New Roman" w:eastAsia="Times New Roman" w:hAnsi="Times New Roman"/>
          <w:sz w:val="28"/>
          <w:szCs w:val="28"/>
          <w:shd w:val="clear" w:color="auto" w:fill="auto"/>
          <w:lang w:eastAsia="ru-RU"/>
        </w:rPr>
        <w:t>1. П</w:t>
      </w:r>
      <w:r w:rsidRPr="002C1D28">
        <w:rPr>
          <w:rFonts w:ascii="Times New Roman" w:eastAsia="Times New Roman" w:hAnsi="Times New Roman"/>
          <w:sz w:val="28"/>
          <w:szCs w:val="28"/>
          <w:shd w:val="clear" w:color="auto" w:fill="auto"/>
          <w:lang w:eastAsia="ru-RU"/>
        </w:rPr>
        <w:t xml:space="preserve">ри получении </w:t>
      </w:r>
      <w:r>
        <w:rPr>
          <w:rFonts w:ascii="Times New Roman" w:eastAsia="Times New Roman" w:hAnsi="Times New Roman"/>
          <w:sz w:val="28"/>
          <w:szCs w:val="28"/>
          <w:shd w:val="clear" w:color="auto" w:fill="auto"/>
          <w:lang w:eastAsia="ru-RU"/>
        </w:rPr>
        <w:t>консультации по вопросам</w:t>
      </w:r>
      <w:r w:rsidRPr="002C1D28">
        <w:rPr>
          <w:rFonts w:ascii="Times New Roman" w:eastAsia="Times New Roman" w:hAnsi="Times New Roman"/>
          <w:sz w:val="28"/>
          <w:szCs w:val="28"/>
          <w:shd w:val="clear" w:color="auto" w:fill="auto"/>
          <w:lang w:eastAsia="ru-RU"/>
        </w:rPr>
        <w:t xml:space="preserve"> предоставления муниципальной услуги.</w:t>
      </w:r>
    </w:p>
    <w:p w:rsidR="002C6799" w:rsidRPr="002C1D28" w:rsidRDefault="002C6799" w:rsidP="003F2689">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 xml:space="preserve">2.14.3. Продолжительность взаимодействия заявителя с работниками </w:t>
      </w:r>
      <w:r>
        <w:rPr>
          <w:rFonts w:ascii="Times New Roman" w:eastAsia="Times New Roman" w:hAnsi="Times New Roman"/>
          <w:sz w:val="28"/>
          <w:szCs w:val="28"/>
          <w:shd w:val="clear" w:color="auto" w:fill="auto"/>
          <w:lang w:eastAsia="ru-RU"/>
        </w:rPr>
        <w:t>Администрации</w:t>
      </w:r>
      <w:r w:rsidRPr="002C1D28">
        <w:rPr>
          <w:rFonts w:ascii="Times New Roman" w:eastAsia="Times New Roman" w:hAnsi="Times New Roman"/>
          <w:sz w:val="28"/>
          <w:szCs w:val="28"/>
          <w:shd w:val="clear" w:color="auto" w:fill="auto"/>
          <w:lang w:eastAsia="ru-RU"/>
        </w:rPr>
        <w:t xml:space="preserve"> при предоставлении муниципальной услуги не должна превышать 15 минут по каждому из указанных видов взаимодействия.</w:t>
      </w:r>
    </w:p>
    <w:p w:rsidR="002C6799" w:rsidRPr="0028621A" w:rsidRDefault="002C6799" w:rsidP="003F2689">
      <w:pPr>
        <w:autoSpaceDE w:val="0"/>
        <w:autoSpaceDN w:val="0"/>
        <w:adjustRightInd w:val="0"/>
        <w:ind w:firstLine="709"/>
        <w:jc w:val="both"/>
        <w:rPr>
          <w:sz w:val="28"/>
          <w:szCs w:val="28"/>
        </w:rPr>
      </w:pPr>
      <w:r w:rsidRPr="0028621A">
        <w:rPr>
          <w:sz w:val="28"/>
          <w:szCs w:val="28"/>
        </w:rPr>
        <w:t>2.14.</w:t>
      </w:r>
      <w:r>
        <w:rPr>
          <w:sz w:val="28"/>
          <w:szCs w:val="28"/>
        </w:rPr>
        <w:t>4</w:t>
      </w:r>
      <w:r w:rsidRPr="0028621A">
        <w:rPr>
          <w:sz w:val="28"/>
          <w:szCs w:val="28"/>
        </w:rPr>
        <w:t>.</w:t>
      </w:r>
      <w:r w:rsidR="004C373C">
        <w:rPr>
          <w:sz w:val="28"/>
          <w:szCs w:val="28"/>
        </w:rPr>
        <w:t xml:space="preserve"> </w:t>
      </w:r>
      <w:r w:rsidRPr="0028621A">
        <w:rPr>
          <w:sz w:val="28"/>
          <w:szCs w:val="28"/>
        </w:rPr>
        <w:t>При наличии технических возможностей заявителю обеспечивается возможность получения информации о ходе предоставления муниципальной услуги посредством использования федеральной государс</w:t>
      </w:r>
      <w:r>
        <w:rPr>
          <w:sz w:val="28"/>
          <w:szCs w:val="28"/>
        </w:rPr>
        <w:t>твенной информационной системы «</w:t>
      </w:r>
      <w:r w:rsidRPr="0028621A">
        <w:rPr>
          <w:sz w:val="28"/>
          <w:szCs w:val="28"/>
        </w:rPr>
        <w:t>Единый портал государственных и муниципальных услуг</w:t>
      </w:r>
      <w:r>
        <w:rPr>
          <w:sz w:val="28"/>
          <w:szCs w:val="28"/>
        </w:rPr>
        <w:t>»</w:t>
      </w:r>
      <w:r w:rsidRPr="0028621A">
        <w:rPr>
          <w:sz w:val="28"/>
          <w:szCs w:val="28"/>
        </w:rPr>
        <w:t xml:space="preserve">, «Портала государственных и муниципальных услуг» Краснодарского края», через администрацию </w:t>
      </w:r>
      <w:r>
        <w:rPr>
          <w:sz w:val="28"/>
          <w:szCs w:val="28"/>
        </w:rPr>
        <w:t>Лабинского городского поселения Лабинского района</w:t>
      </w:r>
      <w:r w:rsidRPr="0028621A">
        <w:rPr>
          <w:sz w:val="28"/>
          <w:szCs w:val="28"/>
        </w:rPr>
        <w:t>, МБУ «МФЦ».</w:t>
      </w:r>
    </w:p>
    <w:p w:rsidR="002C6799" w:rsidRPr="0028621A" w:rsidRDefault="002C6799" w:rsidP="003F2689">
      <w:pPr>
        <w:autoSpaceDE w:val="0"/>
        <w:autoSpaceDN w:val="0"/>
        <w:adjustRightInd w:val="0"/>
        <w:ind w:firstLine="709"/>
        <w:jc w:val="both"/>
        <w:rPr>
          <w:sz w:val="28"/>
          <w:szCs w:val="28"/>
        </w:rPr>
      </w:pPr>
      <w:r w:rsidRPr="002C1D28">
        <w:rPr>
          <w:sz w:val="28"/>
          <w:szCs w:val="28"/>
        </w:rPr>
        <w:t xml:space="preserve">2.15.  </w:t>
      </w:r>
      <w:r w:rsidRPr="0028621A">
        <w:rPr>
          <w:sz w:val="28"/>
          <w:szCs w:val="28"/>
        </w:rPr>
        <w:t xml:space="preserve">Иные требования, в том числе учитывающие особенности предоставления </w:t>
      </w:r>
      <w:r w:rsidRPr="002C1D28">
        <w:rPr>
          <w:sz w:val="28"/>
          <w:szCs w:val="28"/>
        </w:rPr>
        <w:t>муниципальной услуги в многофункциональном центре и особенности предоставления муниципальной услуги в электронной форме.</w:t>
      </w:r>
    </w:p>
    <w:p w:rsidR="002C6799" w:rsidRPr="0028621A" w:rsidRDefault="002C6799" w:rsidP="003F2689">
      <w:pPr>
        <w:autoSpaceDE w:val="0"/>
        <w:autoSpaceDN w:val="0"/>
        <w:adjustRightInd w:val="0"/>
        <w:ind w:firstLine="709"/>
        <w:jc w:val="both"/>
        <w:rPr>
          <w:sz w:val="28"/>
          <w:szCs w:val="28"/>
        </w:rPr>
      </w:pPr>
      <w:r w:rsidRPr="0028621A">
        <w:rPr>
          <w:sz w:val="28"/>
          <w:szCs w:val="28"/>
        </w:rPr>
        <w:t>2.1</w:t>
      </w:r>
      <w:bookmarkStart w:id="5" w:name="sub_2171"/>
      <w:r w:rsidRPr="0028621A">
        <w:rPr>
          <w:sz w:val="28"/>
          <w:szCs w:val="28"/>
        </w:rPr>
        <w:t>5.1</w:t>
      </w:r>
      <w:bookmarkEnd w:id="5"/>
      <w:r w:rsidRPr="0028621A">
        <w:rPr>
          <w:sz w:val="28"/>
          <w:szCs w:val="28"/>
        </w:rPr>
        <w:t>.</w:t>
      </w:r>
      <w:r w:rsidR="004C373C">
        <w:rPr>
          <w:sz w:val="28"/>
          <w:szCs w:val="28"/>
        </w:rPr>
        <w:t xml:space="preserve"> </w:t>
      </w:r>
      <w:r w:rsidRPr="0028621A">
        <w:rPr>
          <w:sz w:val="28"/>
          <w:szCs w:val="28"/>
        </w:rPr>
        <w:t>Прием документов от заявителей для предоставления   муниципальной услуги осуществляется работниками МБУ «МФЦ» в день обращения заявителя в порядке очередности или по предварительной записи заявителя на определенное время и дату, в соответствии с графиком работы МБУ «МФЦ».</w:t>
      </w:r>
    </w:p>
    <w:p w:rsidR="002C6799" w:rsidRPr="0028621A" w:rsidRDefault="002C6799" w:rsidP="003F2689">
      <w:pPr>
        <w:autoSpaceDE w:val="0"/>
        <w:autoSpaceDN w:val="0"/>
        <w:adjustRightInd w:val="0"/>
        <w:ind w:firstLine="709"/>
        <w:jc w:val="both"/>
        <w:rPr>
          <w:sz w:val="28"/>
          <w:szCs w:val="28"/>
        </w:rPr>
      </w:pPr>
      <w:r w:rsidRPr="0028621A">
        <w:rPr>
          <w:sz w:val="28"/>
          <w:szCs w:val="28"/>
        </w:rPr>
        <w:lastRenderedPageBreak/>
        <w:t>2.15.</w:t>
      </w:r>
      <w:r>
        <w:rPr>
          <w:sz w:val="28"/>
          <w:szCs w:val="28"/>
        </w:rPr>
        <w:t>2</w:t>
      </w:r>
      <w:r w:rsidRPr="0028621A">
        <w:rPr>
          <w:sz w:val="28"/>
          <w:szCs w:val="28"/>
        </w:rPr>
        <w:t>.</w:t>
      </w:r>
      <w:r w:rsidR="004C373C">
        <w:rPr>
          <w:sz w:val="28"/>
          <w:szCs w:val="28"/>
        </w:rPr>
        <w:t xml:space="preserve"> </w:t>
      </w:r>
      <w:proofErr w:type="gramStart"/>
      <w:r w:rsidRPr="0028621A">
        <w:rPr>
          <w:sz w:val="28"/>
          <w:szCs w:val="28"/>
        </w:rPr>
        <w:t xml:space="preserve">Предоставление муниципальной услуги в МБУ «МФЦ», информирование заявителей о порядке предоставления муниципальной услуги в МБУ «МФЦ»,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осуществляется МБУ «МФЦ» в соответствии с нормативными правовыми актами и соглашением между МБУ «МФЦ» и администрацией </w:t>
      </w:r>
      <w:r>
        <w:rPr>
          <w:sz w:val="28"/>
          <w:szCs w:val="28"/>
        </w:rPr>
        <w:t>Лабинского городского поселения Лабинского района</w:t>
      </w:r>
      <w:r w:rsidRPr="0028621A">
        <w:rPr>
          <w:sz w:val="28"/>
          <w:szCs w:val="28"/>
        </w:rPr>
        <w:t xml:space="preserve"> о взаимодействии.</w:t>
      </w:r>
      <w:proofErr w:type="gramEnd"/>
    </w:p>
    <w:p w:rsidR="002C6799" w:rsidRPr="0028621A" w:rsidRDefault="002C6799" w:rsidP="003F2689">
      <w:pPr>
        <w:tabs>
          <w:tab w:val="left" w:pos="709"/>
        </w:tabs>
        <w:autoSpaceDE w:val="0"/>
        <w:autoSpaceDN w:val="0"/>
        <w:adjustRightInd w:val="0"/>
        <w:ind w:firstLine="709"/>
        <w:jc w:val="both"/>
        <w:rPr>
          <w:sz w:val="28"/>
          <w:szCs w:val="28"/>
        </w:rPr>
      </w:pPr>
      <w:r w:rsidRPr="0028621A">
        <w:rPr>
          <w:color w:val="000000"/>
          <w:sz w:val="28"/>
          <w:szCs w:val="28"/>
        </w:rPr>
        <w:t>2.15.</w:t>
      </w:r>
      <w:r>
        <w:rPr>
          <w:color w:val="000000"/>
          <w:sz w:val="28"/>
          <w:szCs w:val="28"/>
        </w:rPr>
        <w:t>3</w:t>
      </w:r>
      <w:r w:rsidRPr="0028621A">
        <w:rPr>
          <w:color w:val="000000"/>
          <w:sz w:val="28"/>
          <w:szCs w:val="28"/>
        </w:rPr>
        <w:t xml:space="preserve">. </w:t>
      </w:r>
      <w:r w:rsidRPr="0028621A">
        <w:rPr>
          <w:sz w:val="28"/>
          <w:szCs w:val="2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w:t>
      </w:r>
      <w:hyperlink r:id="rId17" w:history="1">
        <w:r w:rsidRPr="0028621A">
          <w:rPr>
            <w:sz w:val="28"/>
            <w:szCs w:val="28"/>
          </w:rPr>
          <w:t xml:space="preserve">федеральных </w:t>
        </w:r>
        <w:proofErr w:type="gramStart"/>
        <w:r w:rsidRPr="0028621A">
          <w:rPr>
            <w:sz w:val="28"/>
            <w:szCs w:val="28"/>
          </w:rPr>
          <w:t>закон</w:t>
        </w:r>
      </w:hyperlink>
      <w:r w:rsidRPr="0028621A">
        <w:rPr>
          <w:sz w:val="28"/>
          <w:szCs w:val="28"/>
        </w:rPr>
        <w:t>ов</w:t>
      </w:r>
      <w:proofErr w:type="gramEnd"/>
      <w:r w:rsidRPr="0028621A">
        <w:rPr>
          <w:sz w:val="28"/>
          <w:szCs w:val="28"/>
        </w:rPr>
        <w:t xml:space="preserve"> от 06 апреля 2011 года №</w:t>
      </w:r>
      <w:r>
        <w:rPr>
          <w:sz w:val="28"/>
          <w:szCs w:val="28"/>
        </w:rPr>
        <w:t xml:space="preserve"> </w:t>
      </w:r>
      <w:r w:rsidRPr="0028621A">
        <w:rPr>
          <w:sz w:val="28"/>
          <w:szCs w:val="28"/>
        </w:rPr>
        <w:t>63-ФЗ «Об электронной подписи» и от 27 июля 2010 года №</w:t>
      </w:r>
      <w:r>
        <w:rPr>
          <w:sz w:val="28"/>
          <w:szCs w:val="28"/>
        </w:rPr>
        <w:t xml:space="preserve"> </w:t>
      </w:r>
      <w:r w:rsidRPr="0028621A">
        <w:rPr>
          <w:sz w:val="28"/>
          <w:szCs w:val="28"/>
        </w:rPr>
        <w:t>210-ФЗ «Об организации предоставления государственных и муниципальных услуг».</w:t>
      </w:r>
    </w:p>
    <w:p w:rsidR="002C6799" w:rsidRPr="004C373C" w:rsidRDefault="002C6799" w:rsidP="002C6799">
      <w:pPr>
        <w:pStyle w:val="41"/>
        <w:tabs>
          <w:tab w:val="left" w:pos="0"/>
        </w:tabs>
        <w:spacing w:after="0" w:line="240" w:lineRule="auto"/>
        <w:ind w:firstLine="0"/>
        <w:contextualSpacing/>
        <w:jc w:val="center"/>
        <w:rPr>
          <w:rFonts w:ascii="Times New Roman" w:hAnsi="Times New Roman"/>
          <w:sz w:val="28"/>
          <w:szCs w:val="28"/>
        </w:rPr>
      </w:pPr>
    </w:p>
    <w:p w:rsidR="002C6799" w:rsidRPr="004C373C" w:rsidRDefault="002C6799" w:rsidP="002C6799">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C373C">
        <w:rPr>
          <w:rFonts w:ascii="Times New Roman" w:eastAsia="Times New Roman" w:hAnsi="Times New Roman"/>
          <w:sz w:val="28"/>
          <w:szCs w:val="28"/>
          <w:shd w:val="clear" w:color="auto" w:fill="auto"/>
          <w:lang w:eastAsia="ru-RU"/>
        </w:rPr>
        <w:t xml:space="preserve">Раздел 3. Состав, последовательность и сроки выполнения </w:t>
      </w:r>
    </w:p>
    <w:p w:rsidR="002C6799" w:rsidRPr="004C373C" w:rsidRDefault="002C6799" w:rsidP="002C6799">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C373C">
        <w:rPr>
          <w:rFonts w:ascii="Times New Roman" w:eastAsia="Times New Roman" w:hAnsi="Times New Roman"/>
          <w:sz w:val="28"/>
          <w:szCs w:val="28"/>
          <w:shd w:val="clear" w:color="auto" w:fill="auto"/>
          <w:lang w:eastAsia="ru-RU"/>
        </w:rPr>
        <w:t xml:space="preserve">административных процедур, требования к порядку их выполнения, </w:t>
      </w:r>
    </w:p>
    <w:p w:rsidR="002C6799" w:rsidRPr="004C373C" w:rsidRDefault="002C6799" w:rsidP="002C6799">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C373C">
        <w:rPr>
          <w:rFonts w:ascii="Times New Roman" w:eastAsia="Times New Roman" w:hAnsi="Times New Roman"/>
          <w:sz w:val="28"/>
          <w:szCs w:val="28"/>
          <w:shd w:val="clear" w:color="auto" w:fill="auto"/>
          <w:lang w:eastAsia="ru-RU"/>
        </w:rPr>
        <w:t xml:space="preserve">в том числе особенности выполнения административных процедур </w:t>
      </w:r>
    </w:p>
    <w:p w:rsidR="002C6799" w:rsidRPr="004C373C" w:rsidRDefault="002C6799" w:rsidP="002C6799">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C373C">
        <w:rPr>
          <w:rFonts w:ascii="Times New Roman" w:eastAsia="Times New Roman" w:hAnsi="Times New Roman"/>
          <w:sz w:val="28"/>
          <w:szCs w:val="28"/>
          <w:shd w:val="clear" w:color="auto" w:fill="auto"/>
          <w:lang w:eastAsia="ru-RU"/>
        </w:rPr>
        <w:t xml:space="preserve">в электронной форме, а также особенности выполнения </w:t>
      </w:r>
    </w:p>
    <w:p w:rsidR="002C6799" w:rsidRPr="004C373C" w:rsidRDefault="002C6799" w:rsidP="002C6799">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C373C">
        <w:rPr>
          <w:rFonts w:ascii="Times New Roman" w:eastAsia="Times New Roman" w:hAnsi="Times New Roman"/>
          <w:sz w:val="28"/>
          <w:szCs w:val="28"/>
          <w:shd w:val="clear" w:color="auto" w:fill="auto"/>
          <w:lang w:eastAsia="ru-RU"/>
        </w:rPr>
        <w:t>административных процедур в многофункциональных центрах</w:t>
      </w:r>
    </w:p>
    <w:p w:rsidR="002C6799" w:rsidRPr="004C373C" w:rsidRDefault="002C6799" w:rsidP="002C6799">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p>
    <w:p w:rsidR="002C6799" w:rsidRPr="0031527D" w:rsidRDefault="002C6799" w:rsidP="004C373C">
      <w:pPr>
        <w:widowControl w:val="0"/>
        <w:autoSpaceDE w:val="0"/>
        <w:autoSpaceDN w:val="0"/>
        <w:adjustRightInd w:val="0"/>
        <w:spacing w:line="320" w:lineRule="exact"/>
        <w:ind w:firstLine="709"/>
        <w:jc w:val="both"/>
        <w:rPr>
          <w:sz w:val="28"/>
          <w:szCs w:val="28"/>
        </w:rPr>
      </w:pPr>
      <w:bookmarkStart w:id="6" w:name="sub_137"/>
      <w:bookmarkStart w:id="7" w:name="sub_3014"/>
      <w:bookmarkStart w:id="8" w:name="sub_343"/>
      <w:bookmarkEnd w:id="6"/>
      <w:r w:rsidRPr="0031527D">
        <w:rPr>
          <w:sz w:val="28"/>
          <w:szCs w:val="28"/>
        </w:rPr>
        <w:t>3.1. Муниципальная услуга предоставляется путём выполнения административных процедур (действий).</w:t>
      </w:r>
    </w:p>
    <w:p w:rsidR="002C6799" w:rsidRPr="0031527D" w:rsidRDefault="002C6799" w:rsidP="004C373C">
      <w:pPr>
        <w:widowControl w:val="0"/>
        <w:autoSpaceDE w:val="0"/>
        <w:autoSpaceDN w:val="0"/>
        <w:adjustRightInd w:val="0"/>
        <w:spacing w:line="320" w:lineRule="exact"/>
        <w:ind w:firstLine="709"/>
        <w:jc w:val="both"/>
        <w:rPr>
          <w:sz w:val="28"/>
          <w:szCs w:val="28"/>
        </w:rPr>
      </w:pPr>
      <w:r w:rsidRPr="0031527D">
        <w:rPr>
          <w:sz w:val="28"/>
          <w:szCs w:val="28"/>
        </w:rPr>
        <w:t>3.1.1. В состав административных процедур входят:</w:t>
      </w:r>
    </w:p>
    <w:p w:rsidR="002C6799" w:rsidRPr="0031527D" w:rsidRDefault="002C6799" w:rsidP="004C373C">
      <w:pPr>
        <w:widowControl w:val="0"/>
        <w:autoSpaceDE w:val="0"/>
        <w:autoSpaceDN w:val="0"/>
        <w:adjustRightInd w:val="0"/>
        <w:spacing w:line="320" w:lineRule="exact"/>
        <w:ind w:firstLine="709"/>
        <w:jc w:val="both"/>
        <w:rPr>
          <w:sz w:val="28"/>
          <w:szCs w:val="28"/>
        </w:rPr>
      </w:pPr>
      <w:r w:rsidRPr="0031527D">
        <w:rPr>
          <w:sz w:val="28"/>
          <w:szCs w:val="28"/>
        </w:rPr>
        <w:t>3.1.1.1. Приём заявления и прилагаемых к нему документов МБУ «МФЦ» и передача заявления и прилагаемых к нему документов в Администрацию.</w:t>
      </w:r>
    </w:p>
    <w:p w:rsidR="002C6799" w:rsidRPr="0031527D" w:rsidRDefault="002C6799" w:rsidP="004C373C">
      <w:pPr>
        <w:widowControl w:val="0"/>
        <w:autoSpaceDE w:val="0"/>
        <w:autoSpaceDN w:val="0"/>
        <w:adjustRightInd w:val="0"/>
        <w:spacing w:line="320" w:lineRule="exact"/>
        <w:ind w:firstLine="709"/>
        <w:jc w:val="both"/>
        <w:rPr>
          <w:sz w:val="28"/>
          <w:szCs w:val="28"/>
        </w:rPr>
      </w:pPr>
      <w:r w:rsidRPr="0031527D">
        <w:rPr>
          <w:sz w:val="28"/>
          <w:szCs w:val="28"/>
        </w:rPr>
        <w:t>3.1.1.2. Рассмотрение заявления и прилагаемых к нему документов, подготовка письма о возврате заявления или результата предоставления муниципальной услуги в Администрации, направление межведомственных запросов, согласование, подписание, регистрация письма о возврате заявления или результата предоставления муниципальной услуги структурными подразделениями Администрации.</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3.1.1.3. Передача письма о возврате заявления или результата предоставления муниципальной услуги в МБУ «МФЦ».</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3.1.1.4. Выдача заявителю письма о возврате заявления или результата предоставления муниципальной услуги.</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 xml:space="preserve">3.1.2. </w:t>
      </w:r>
      <w:hyperlink w:anchor="Par769" w:history="1">
        <w:r w:rsidRPr="0031527D">
          <w:rPr>
            <w:sz w:val="28"/>
            <w:szCs w:val="28"/>
          </w:rPr>
          <w:t>Блок-схема</w:t>
        </w:r>
      </w:hyperlink>
      <w:r w:rsidRPr="0031527D">
        <w:rPr>
          <w:sz w:val="28"/>
          <w:szCs w:val="28"/>
        </w:rPr>
        <w:t xml:space="preserve"> предоставления муниципальной услуги приводится в приложении № 4 к настоящему Административному регламенту.</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3.2. Приём заявления и прилагаемых к нему документов МБУ «МФЦ» и передача заявления и прилагаемых к нему документов в Администрацию.</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3.2.1. Основанием для начала административной процедуры является обращение заявителя в МБУ «МФЦ» с заявлением и приложенными к нему документами.</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3.2.2. При приёме заявления и прилагаемых к нему документов работник МБУ «МФЦ»:</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 xml:space="preserve">3.2.2.1. Устанавливает личность заявителя, в том числе проверяет </w:t>
      </w:r>
      <w:r w:rsidRPr="0031527D">
        <w:rPr>
          <w:sz w:val="28"/>
          <w:szCs w:val="28"/>
        </w:rPr>
        <w:lastRenderedPageBreak/>
        <w:t>документ, удостоверяющий личность, проверяет полномочия заявителя, в том числе полномочия представителя действовать от его имени.</w:t>
      </w:r>
    </w:p>
    <w:p w:rsidR="002C6799" w:rsidRPr="0031527D" w:rsidRDefault="002C6799" w:rsidP="004C373C">
      <w:pPr>
        <w:widowControl w:val="0"/>
        <w:autoSpaceDE w:val="0"/>
        <w:autoSpaceDN w:val="0"/>
        <w:adjustRightInd w:val="0"/>
        <w:spacing w:line="300" w:lineRule="exact"/>
        <w:ind w:firstLine="709"/>
        <w:jc w:val="both"/>
        <w:rPr>
          <w:sz w:val="28"/>
          <w:szCs w:val="28"/>
        </w:rPr>
      </w:pPr>
      <w:r w:rsidRPr="0031527D">
        <w:rPr>
          <w:sz w:val="28"/>
          <w:szCs w:val="28"/>
        </w:rPr>
        <w:t>3.2.2.2.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3.2.2.3. Проверяет соответствие представленных документов, установленным требованиям, удостоверяясь, что:</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3.2.2.3.1. Документы в установленных законодательством случаях нотариально удостоверены, скреплены печатями</w:t>
      </w:r>
      <w:r w:rsidR="000D5F15">
        <w:rPr>
          <w:sz w:val="28"/>
          <w:szCs w:val="28"/>
        </w:rPr>
        <w:t xml:space="preserve"> </w:t>
      </w:r>
      <w:r w:rsidR="000D5F15" w:rsidRPr="00160F1C">
        <w:rPr>
          <w:sz w:val="28"/>
          <w:szCs w:val="28"/>
        </w:rPr>
        <w:t>(при наличии печати)</w:t>
      </w:r>
      <w:r w:rsidRPr="0031527D">
        <w:rPr>
          <w:sz w:val="28"/>
          <w:szCs w:val="28"/>
        </w:rPr>
        <w:t>, имеют надлежащие подписи сторон или определённых за</w:t>
      </w:r>
      <w:r w:rsidR="00235866">
        <w:rPr>
          <w:sz w:val="28"/>
          <w:szCs w:val="28"/>
        </w:rPr>
        <w:t xml:space="preserve">конодательством должностных лиц </w:t>
      </w:r>
      <w:r w:rsidR="00235866" w:rsidRPr="00235866">
        <w:rPr>
          <w:sz w:val="28"/>
          <w:szCs w:val="28"/>
        </w:rPr>
        <w:t xml:space="preserve">(в ред. постановления </w:t>
      </w:r>
      <w:r w:rsidR="00D66047">
        <w:rPr>
          <w:sz w:val="28"/>
          <w:szCs w:val="28"/>
        </w:rPr>
        <w:t>а</w:t>
      </w:r>
      <w:r w:rsidR="00235866" w:rsidRPr="00235866">
        <w:rPr>
          <w:sz w:val="28"/>
          <w:szCs w:val="28"/>
        </w:rPr>
        <w:t>дминистрации от 08.10.2015 № 1065).</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3.2.2.3.2. Тексты документов написаны разборчиво.</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3.2.2.3.3. Фамилии, имена и отчества физических лиц, адреса их мест жительства написаны полностью.</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3.2.2.3.4. В документах нет подчисток, приписок, зачёркнутых слов и иных не оговорённых в них исправлений.</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3.2.2.3.5. Документы не исполнены карандашом.</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3.2.2.3.6. Документы не имеют серьёзных повреждений, наличие которых не позволяет однозначно истолковать их содержание.</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3.2.2.3.7. Срок действия документов не истёк.</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3.2.2.3.8. Документы содержат информацию, необходимую для предоставления муниципальной услуги, указанной в заявлении.</w:t>
      </w:r>
    </w:p>
    <w:p w:rsidR="00E01F56" w:rsidRDefault="002C6799" w:rsidP="004C373C">
      <w:pPr>
        <w:widowControl w:val="0"/>
        <w:autoSpaceDE w:val="0"/>
        <w:autoSpaceDN w:val="0"/>
        <w:adjustRightInd w:val="0"/>
        <w:ind w:firstLine="709"/>
        <w:jc w:val="both"/>
        <w:rPr>
          <w:sz w:val="28"/>
          <w:szCs w:val="28"/>
        </w:rPr>
      </w:pPr>
      <w:r w:rsidRPr="0031527D">
        <w:rPr>
          <w:sz w:val="28"/>
          <w:szCs w:val="28"/>
        </w:rPr>
        <w:t>3.2.2.3.9. Документы представлены в полном объёме</w:t>
      </w:r>
      <w:r w:rsidR="00E01F56">
        <w:rPr>
          <w:sz w:val="28"/>
          <w:szCs w:val="28"/>
        </w:rPr>
        <w:t>.</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 xml:space="preserve">3.2.2.4. В </w:t>
      </w:r>
      <w:r w:rsidR="001C246C" w:rsidRPr="0031527D">
        <w:rPr>
          <w:sz w:val="28"/>
          <w:szCs w:val="28"/>
        </w:rPr>
        <w:t xml:space="preserve"> </w:t>
      </w:r>
      <w:r w:rsidRPr="0031527D">
        <w:rPr>
          <w:sz w:val="28"/>
          <w:szCs w:val="28"/>
        </w:rPr>
        <w:t xml:space="preserve">случае </w:t>
      </w:r>
      <w:r w:rsidR="001C246C" w:rsidRPr="0031527D">
        <w:rPr>
          <w:sz w:val="28"/>
          <w:szCs w:val="28"/>
        </w:rPr>
        <w:t xml:space="preserve"> </w:t>
      </w:r>
      <w:r w:rsidRPr="0031527D">
        <w:rPr>
          <w:sz w:val="28"/>
          <w:szCs w:val="28"/>
        </w:rPr>
        <w:t xml:space="preserve">представления </w:t>
      </w:r>
      <w:r w:rsidR="001C246C" w:rsidRPr="0031527D">
        <w:rPr>
          <w:sz w:val="28"/>
          <w:szCs w:val="28"/>
        </w:rPr>
        <w:t xml:space="preserve"> </w:t>
      </w:r>
      <w:r w:rsidRPr="0031527D">
        <w:rPr>
          <w:sz w:val="28"/>
          <w:szCs w:val="28"/>
        </w:rPr>
        <w:t xml:space="preserve">документов, </w:t>
      </w:r>
      <w:r w:rsidR="001C246C" w:rsidRPr="0031527D">
        <w:rPr>
          <w:sz w:val="28"/>
          <w:szCs w:val="28"/>
        </w:rPr>
        <w:t xml:space="preserve"> </w:t>
      </w:r>
      <w:r w:rsidRPr="0031527D">
        <w:rPr>
          <w:sz w:val="28"/>
          <w:szCs w:val="28"/>
        </w:rPr>
        <w:t xml:space="preserve">предусмотренных </w:t>
      </w:r>
      <w:r w:rsidR="001C246C" w:rsidRPr="0031527D">
        <w:rPr>
          <w:sz w:val="28"/>
          <w:szCs w:val="28"/>
        </w:rPr>
        <w:t xml:space="preserve"> </w:t>
      </w:r>
      <w:r w:rsidRPr="0031527D">
        <w:rPr>
          <w:sz w:val="28"/>
          <w:szCs w:val="28"/>
        </w:rPr>
        <w:t>частью 6 статьи 7 Федерального закона от 27.07.2010 г</w:t>
      </w:r>
      <w:r w:rsidR="004C373C">
        <w:rPr>
          <w:sz w:val="28"/>
          <w:szCs w:val="28"/>
        </w:rPr>
        <w:t>.</w:t>
      </w:r>
      <w:r w:rsidRPr="0031527D">
        <w:rPr>
          <w:sz w:val="28"/>
          <w:szCs w:val="28"/>
        </w:rPr>
        <w:t xml:space="preserve">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w:t>
      </w:r>
      <w:r w:rsidR="004C373C">
        <w:rPr>
          <w:sz w:val="28"/>
          <w:szCs w:val="28"/>
        </w:rPr>
        <w:t>ов и ставит штамп «копия верна».</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3.2.2.5. При отсутствии основания для отказа в приёме документов оформляет с использованием системы электронной очереди расписку о приёме документов.</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3.2.2.6. Поступившее заявление работник МБУ «МФЦ» оформляет с использованием системы электронной очереди и выдаёт заявителю расписку о приёме документов по установленной форме. В расписке указываются:</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3.2.2.6.1. Дата представления документов.</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3.2.2.6.2. Ф.И.О. заявителя или наименование юридического лица (лиц по доверенности).</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3.2.2.6.3. Адрес электронной почты.</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3.2.2.6.4. Адрес объекта.</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3.2.2.6.5. Перечень документов с указанием их наименования, реквизитов.</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 xml:space="preserve">3.2.2.6.6. Количество экземпляров каждого из представленных </w:t>
      </w:r>
      <w:r w:rsidRPr="0031527D">
        <w:rPr>
          <w:sz w:val="28"/>
          <w:szCs w:val="28"/>
        </w:rPr>
        <w:lastRenderedPageBreak/>
        <w:t>документов (подлинных экземпляров и их копий).</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3.2.2.6.7. Максимальный срок оказания муниципальной услуги.</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3.2.2.6.8. Фамилия и инициалы работника, принявшего документы, а также его подпись.</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3.2.2.6.9. Иные данные.</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3.2.2.7. Заявитель, представивший документы для получения муниципальной   услуги, в обязательном порядке информируется специалистом МБУ «МФЦ»:</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3.2.2.7.1. О сроке предоставления муниципальной услуги.</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3.2.2.7.2. О возможности отказа в предоставлении муниципальной услуги.</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3.2.2.8. Выдача заявителю расписки подтверждает факт приёма работником  МБУ «МФЦ» комплекта документов от заявителя.</w:t>
      </w:r>
    </w:p>
    <w:p w:rsidR="002C6799" w:rsidRPr="0031527D" w:rsidRDefault="002C6799" w:rsidP="004C373C">
      <w:pPr>
        <w:spacing w:line="310" w:lineRule="exact"/>
        <w:ind w:firstLine="709"/>
        <w:jc w:val="both"/>
        <w:rPr>
          <w:sz w:val="28"/>
          <w:szCs w:val="28"/>
        </w:rPr>
      </w:pPr>
      <w:r w:rsidRPr="0031527D">
        <w:rPr>
          <w:sz w:val="28"/>
          <w:szCs w:val="28"/>
        </w:rPr>
        <w:t>3.2.3. Заявление и прилагаемые к нему документы передаются в течение            1 рабочего дня в Администрацию на основании реестра, который составляется в   2- х экземплярах и содержит дату и время передачи.</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3.2.3.1. При передаче пакета документов работник Администрации, принимающий их, проверяет в присутствии работника (курьера) МБУ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работнику (курьеру) МБУ «МФЦ».</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3.2.4. Срок исполнения данной административной процедуры – 1 день.</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3.2.5. Результатом административной процедуры является передача заявления и прилагаемых к нему документы из МБУ «МФЦ» в Администрацию.</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3.3. Рассмотрение заявления и прилагаемых к нему документов, подготовка письма о возврате заявления или результата предоставления муниципальной услуги, направление межведомственных запросов, согласование, подписание, регистрация письма о возврате заявления или результата предоставления муниципальной услуги в Администрации.</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3.3.1. Сведения о документе (документах), являющемс</w:t>
      </w:r>
      <w:proofErr w:type="gramStart"/>
      <w:r w:rsidRPr="0031527D">
        <w:rPr>
          <w:sz w:val="28"/>
          <w:szCs w:val="28"/>
        </w:rPr>
        <w:t>я(</w:t>
      </w:r>
      <w:proofErr w:type="spellStart"/>
      <w:proofErr w:type="gramEnd"/>
      <w:r w:rsidRPr="0031527D">
        <w:rPr>
          <w:sz w:val="28"/>
          <w:szCs w:val="28"/>
        </w:rPr>
        <w:t>ихся</w:t>
      </w:r>
      <w:proofErr w:type="spellEnd"/>
      <w:r w:rsidRPr="0031527D">
        <w:rPr>
          <w:sz w:val="28"/>
          <w:szCs w:val="28"/>
        </w:rPr>
        <w:t>) необходимым(и) и обязательным(и) для предоставления муниципальной услуги, выдаваемом (выдаваемых) органом, предоставляющим муниципальную услугу, организациями, участвующими в предоставлении муниципальной услуги, будут запрашиваться и предоставляться путём межведомственного взаимодействия.</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 xml:space="preserve">3.3.1.1. Межведомственные </w:t>
      </w:r>
      <w:r w:rsidR="001C246C" w:rsidRPr="0031527D">
        <w:rPr>
          <w:sz w:val="28"/>
          <w:szCs w:val="28"/>
        </w:rPr>
        <w:t xml:space="preserve">  </w:t>
      </w:r>
      <w:r w:rsidRPr="0031527D">
        <w:rPr>
          <w:sz w:val="28"/>
          <w:szCs w:val="28"/>
        </w:rPr>
        <w:t>запросы</w:t>
      </w:r>
      <w:r w:rsidR="001C246C" w:rsidRPr="0031527D">
        <w:rPr>
          <w:sz w:val="28"/>
          <w:szCs w:val="28"/>
        </w:rPr>
        <w:t xml:space="preserve">  </w:t>
      </w:r>
      <w:r w:rsidRPr="0031527D">
        <w:rPr>
          <w:sz w:val="28"/>
          <w:szCs w:val="28"/>
        </w:rPr>
        <w:t xml:space="preserve"> </w:t>
      </w:r>
      <w:r w:rsidR="001C246C" w:rsidRPr="0031527D">
        <w:rPr>
          <w:sz w:val="28"/>
          <w:szCs w:val="28"/>
        </w:rPr>
        <w:t xml:space="preserve"> </w:t>
      </w:r>
      <w:r w:rsidRPr="0031527D">
        <w:rPr>
          <w:sz w:val="28"/>
          <w:szCs w:val="28"/>
        </w:rPr>
        <w:t xml:space="preserve">оформляются </w:t>
      </w:r>
      <w:r w:rsidR="001C246C" w:rsidRPr="0031527D">
        <w:rPr>
          <w:sz w:val="28"/>
          <w:szCs w:val="28"/>
        </w:rPr>
        <w:t xml:space="preserve">  </w:t>
      </w:r>
      <w:r w:rsidRPr="0031527D">
        <w:rPr>
          <w:sz w:val="28"/>
          <w:szCs w:val="28"/>
        </w:rPr>
        <w:t xml:space="preserve">в </w:t>
      </w:r>
      <w:r w:rsidR="001C246C" w:rsidRPr="0031527D">
        <w:rPr>
          <w:sz w:val="28"/>
          <w:szCs w:val="28"/>
        </w:rPr>
        <w:t xml:space="preserve">   </w:t>
      </w:r>
      <w:r w:rsidRPr="0031527D">
        <w:rPr>
          <w:sz w:val="28"/>
          <w:szCs w:val="28"/>
        </w:rPr>
        <w:t xml:space="preserve">соответствии с требованиями, </w:t>
      </w:r>
      <w:r w:rsidR="001C246C" w:rsidRPr="0031527D">
        <w:rPr>
          <w:sz w:val="28"/>
          <w:szCs w:val="28"/>
        </w:rPr>
        <w:t xml:space="preserve">  </w:t>
      </w:r>
      <w:r w:rsidRPr="0031527D">
        <w:rPr>
          <w:sz w:val="28"/>
          <w:szCs w:val="28"/>
        </w:rPr>
        <w:t xml:space="preserve">установленными </w:t>
      </w:r>
      <w:r w:rsidR="001C246C" w:rsidRPr="0031527D">
        <w:rPr>
          <w:sz w:val="28"/>
          <w:szCs w:val="28"/>
        </w:rPr>
        <w:t xml:space="preserve"> </w:t>
      </w:r>
      <w:r w:rsidRPr="0031527D">
        <w:rPr>
          <w:sz w:val="28"/>
          <w:szCs w:val="28"/>
        </w:rPr>
        <w:t xml:space="preserve">Федеральным </w:t>
      </w:r>
      <w:r w:rsidR="001C246C" w:rsidRPr="0031527D">
        <w:rPr>
          <w:sz w:val="28"/>
          <w:szCs w:val="28"/>
        </w:rPr>
        <w:t xml:space="preserve"> </w:t>
      </w:r>
      <w:hyperlink r:id="rId18" w:history="1">
        <w:r w:rsidRPr="0031527D">
          <w:rPr>
            <w:sz w:val="28"/>
            <w:szCs w:val="28"/>
          </w:rPr>
          <w:t>законом</w:t>
        </w:r>
      </w:hyperlink>
      <w:r w:rsidR="001C246C" w:rsidRPr="0031527D">
        <w:rPr>
          <w:sz w:val="28"/>
          <w:szCs w:val="28"/>
        </w:rPr>
        <w:t xml:space="preserve">   </w:t>
      </w:r>
      <w:r w:rsidRPr="0031527D">
        <w:rPr>
          <w:sz w:val="28"/>
          <w:szCs w:val="28"/>
        </w:rPr>
        <w:t xml:space="preserve"> от 27.07.2010 </w:t>
      </w:r>
      <w:r w:rsidR="001C246C" w:rsidRPr="0031527D">
        <w:rPr>
          <w:sz w:val="28"/>
          <w:szCs w:val="28"/>
        </w:rPr>
        <w:t xml:space="preserve"> </w:t>
      </w:r>
      <w:r w:rsidRPr="0031527D">
        <w:rPr>
          <w:sz w:val="28"/>
          <w:szCs w:val="28"/>
        </w:rPr>
        <w:t>года № 210-ФЗ «Об организации предоставления государственных и муниципальных услуг».</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3.3.1.2. 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3.3.1.3. Также допускается направление запросов в бумажном виде (по факсу либо посредством курьера).</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lastRenderedPageBreak/>
        <w:t>3.3.2. Основанием для начала административной процедуры является приём заявления и прилагаемых к нему документов из МБУ «МФЦ» в     Администрации.</w:t>
      </w:r>
    </w:p>
    <w:p w:rsidR="002C6799" w:rsidRPr="0031527D" w:rsidRDefault="002C6799" w:rsidP="004C373C">
      <w:pPr>
        <w:ind w:firstLine="709"/>
        <w:jc w:val="both"/>
        <w:rPr>
          <w:sz w:val="28"/>
          <w:szCs w:val="28"/>
        </w:rPr>
      </w:pPr>
      <w:r w:rsidRPr="0031527D">
        <w:rPr>
          <w:sz w:val="28"/>
          <w:szCs w:val="28"/>
        </w:rPr>
        <w:t>3.3.2.1. Работник, ответственный за предоставление услуги в течение 1 дня обеспечивает внесение соответствующих данных в журнал регистрации и подготовку межведомственных запросов в электронной форме с использованием единой системы межведомственного электронного взаимодействия.</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3.3.3. При наличии оснований для возврата заявления работник ответственный за рассмотрение заявления и прилагаемых к нему документов, в срок не более 3 дней с момента поступления к нему заявления и прилагаемых к нему документов, готовит письмо о возврате заявления, которое:</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3.3.3.1. Согласовывается с начальником Отдела.</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3.3.3.2. Подписывается  главой Администрации.</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3.3.3.3. Регистрируется в отделе делопроизводства Администрации.</w:t>
      </w:r>
    </w:p>
    <w:p w:rsidR="002C6799" w:rsidRPr="0031527D" w:rsidRDefault="002C6799" w:rsidP="004C373C">
      <w:pPr>
        <w:autoSpaceDE w:val="0"/>
        <w:autoSpaceDN w:val="0"/>
        <w:adjustRightInd w:val="0"/>
        <w:ind w:firstLine="709"/>
        <w:jc w:val="both"/>
        <w:rPr>
          <w:sz w:val="28"/>
          <w:szCs w:val="28"/>
        </w:rPr>
      </w:pPr>
      <w:r w:rsidRPr="0031527D">
        <w:rPr>
          <w:sz w:val="28"/>
          <w:szCs w:val="28"/>
        </w:rPr>
        <w:t>3.3.3.4. Передаётся с приложением документов, прилагаемых к заявлению о предоставлении муниципальной услуги, в МБУ «МФЦ» – 1 день.</w:t>
      </w:r>
    </w:p>
    <w:p w:rsidR="002C6799" w:rsidRPr="0031527D" w:rsidRDefault="002C6799" w:rsidP="004C373C">
      <w:pPr>
        <w:widowControl w:val="0"/>
        <w:autoSpaceDE w:val="0"/>
        <w:autoSpaceDN w:val="0"/>
        <w:adjustRightInd w:val="0"/>
        <w:ind w:firstLine="709"/>
        <w:jc w:val="both"/>
        <w:rPr>
          <w:sz w:val="28"/>
          <w:szCs w:val="28"/>
        </w:rPr>
      </w:pPr>
      <w:r w:rsidRPr="0031527D">
        <w:rPr>
          <w:sz w:val="28"/>
          <w:szCs w:val="28"/>
        </w:rPr>
        <w:t>3.3.3.5. Возврат заявления возможен в течение 10 дней со дня поступления заявления.</w:t>
      </w:r>
    </w:p>
    <w:p w:rsidR="00C92004" w:rsidRPr="00C523E1" w:rsidRDefault="00C92004" w:rsidP="00C92004">
      <w:pPr>
        <w:widowControl w:val="0"/>
        <w:tabs>
          <w:tab w:val="left" w:pos="1560"/>
        </w:tabs>
        <w:autoSpaceDE w:val="0"/>
        <w:autoSpaceDN w:val="0"/>
        <w:adjustRightInd w:val="0"/>
        <w:ind w:firstLine="708"/>
        <w:jc w:val="both"/>
        <w:rPr>
          <w:sz w:val="28"/>
          <w:szCs w:val="28"/>
        </w:rPr>
      </w:pPr>
      <w:r w:rsidRPr="0031527D">
        <w:rPr>
          <w:sz w:val="28"/>
          <w:szCs w:val="28"/>
        </w:rPr>
        <w:t>3.3.</w:t>
      </w:r>
      <w:r>
        <w:rPr>
          <w:sz w:val="28"/>
          <w:szCs w:val="28"/>
        </w:rPr>
        <w:t>4</w:t>
      </w:r>
      <w:r w:rsidRPr="0031527D">
        <w:rPr>
          <w:sz w:val="28"/>
          <w:szCs w:val="28"/>
        </w:rPr>
        <w:t>.</w:t>
      </w:r>
      <w:r>
        <w:rPr>
          <w:sz w:val="28"/>
          <w:szCs w:val="28"/>
        </w:rPr>
        <w:tab/>
      </w:r>
      <w:r w:rsidRPr="0031527D">
        <w:rPr>
          <w:sz w:val="28"/>
          <w:szCs w:val="28"/>
        </w:rPr>
        <w:t xml:space="preserve">При отсутствии оснований для возврата заявления или отказа в предоставлении муниципальной услуги работник, ответственный за рассмотрение заявления </w:t>
      </w:r>
      <w:r>
        <w:rPr>
          <w:sz w:val="28"/>
          <w:szCs w:val="28"/>
        </w:rPr>
        <w:t xml:space="preserve">и прилагаемых к нему документов, готовит проект Договора и передаёт его для согласования. </w:t>
      </w:r>
    </w:p>
    <w:p w:rsidR="00C92004" w:rsidRPr="0031527D" w:rsidRDefault="00C92004" w:rsidP="00C92004">
      <w:pPr>
        <w:widowControl w:val="0"/>
        <w:tabs>
          <w:tab w:val="left" w:pos="1560"/>
        </w:tabs>
        <w:autoSpaceDE w:val="0"/>
        <w:autoSpaceDN w:val="0"/>
        <w:adjustRightInd w:val="0"/>
        <w:spacing w:line="310" w:lineRule="exact"/>
        <w:ind w:firstLine="709"/>
        <w:jc w:val="both"/>
        <w:rPr>
          <w:sz w:val="28"/>
          <w:szCs w:val="28"/>
        </w:rPr>
      </w:pPr>
      <w:r w:rsidRPr="0031527D">
        <w:rPr>
          <w:sz w:val="28"/>
          <w:szCs w:val="28"/>
        </w:rPr>
        <w:t>3.3.</w:t>
      </w:r>
      <w:r>
        <w:rPr>
          <w:sz w:val="28"/>
          <w:szCs w:val="28"/>
        </w:rPr>
        <w:t>4</w:t>
      </w:r>
      <w:r w:rsidRPr="0031527D">
        <w:rPr>
          <w:sz w:val="28"/>
          <w:szCs w:val="28"/>
        </w:rPr>
        <w:t>.1.</w:t>
      </w:r>
      <w:r>
        <w:rPr>
          <w:sz w:val="28"/>
          <w:szCs w:val="28"/>
        </w:rPr>
        <w:tab/>
      </w:r>
      <w:r w:rsidRPr="0031527D">
        <w:rPr>
          <w:sz w:val="28"/>
          <w:szCs w:val="28"/>
        </w:rPr>
        <w:t xml:space="preserve">Подготовленный проект </w:t>
      </w:r>
      <w:r>
        <w:rPr>
          <w:sz w:val="28"/>
          <w:szCs w:val="28"/>
        </w:rPr>
        <w:t>Договора</w:t>
      </w:r>
      <w:r w:rsidRPr="0031527D">
        <w:rPr>
          <w:sz w:val="28"/>
          <w:szCs w:val="28"/>
        </w:rPr>
        <w:t xml:space="preserve"> согласовывается:</w:t>
      </w:r>
    </w:p>
    <w:p w:rsidR="00C92004" w:rsidRPr="0031527D" w:rsidRDefault="00C92004" w:rsidP="00C92004">
      <w:pPr>
        <w:widowControl w:val="0"/>
        <w:tabs>
          <w:tab w:val="left" w:pos="1560"/>
          <w:tab w:val="left" w:pos="1843"/>
        </w:tabs>
        <w:autoSpaceDE w:val="0"/>
        <w:autoSpaceDN w:val="0"/>
        <w:adjustRightInd w:val="0"/>
        <w:spacing w:line="310" w:lineRule="exact"/>
        <w:ind w:firstLine="709"/>
        <w:jc w:val="both"/>
        <w:rPr>
          <w:sz w:val="28"/>
          <w:szCs w:val="28"/>
        </w:rPr>
      </w:pPr>
      <w:r w:rsidRPr="0031527D">
        <w:rPr>
          <w:sz w:val="28"/>
          <w:szCs w:val="28"/>
        </w:rPr>
        <w:t>3.3.</w:t>
      </w:r>
      <w:r>
        <w:rPr>
          <w:sz w:val="28"/>
          <w:szCs w:val="28"/>
        </w:rPr>
        <w:t>4</w:t>
      </w:r>
      <w:r w:rsidRPr="0031527D">
        <w:rPr>
          <w:sz w:val="28"/>
          <w:szCs w:val="28"/>
        </w:rPr>
        <w:t>.1.</w:t>
      </w:r>
      <w:r>
        <w:rPr>
          <w:sz w:val="28"/>
          <w:szCs w:val="28"/>
        </w:rPr>
        <w:t>1.</w:t>
      </w:r>
      <w:r>
        <w:rPr>
          <w:sz w:val="28"/>
          <w:szCs w:val="28"/>
        </w:rPr>
        <w:tab/>
      </w:r>
      <w:r w:rsidRPr="0031527D">
        <w:rPr>
          <w:sz w:val="28"/>
          <w:szCs w:val="28"/>
        </w:rPr>
        <w:t>Начальником Отдела – 2 дня.</w:t>
      </w:r>
    </w:p>
    <w:p w:rsidR="00C92004" w:rsidRPr="0031527D" w:rsidRDefault="00C92004" w:rsidP="00C92004">
      <w:pPr>
        <w:widowControl w:val="0"/>
        <w:tabs>
          <w:tab w:val="left" w:pos="1560"/>
          <w:tab w:val="left" w:pos="1843"/>
        </w:tabs>
        <w:autoSpaceDE w:val="0"/>
        <w:autoSpaceDN w:val="0"/>
        <w:adjustRightInd w:val="0"/>
        <w:spacing w:line="310" w:lineRule="exact"/>
        <w:ind w:firstLine="709"/>
        <w:jc w:val="both"/>
        <w:rPr>
          <w:sz w:val="28"/>
          <w:szCs w:val="28"/>
        </w:rPr>
      </w:pPr>
      <w:r w:rsidRPr="0031527D">
        <w:rPr>
          <w:sz w:val="28"/>
          <w:szCs w:val="28"/>
        </w:rPr>
        <w:t>3.3.</w:t>
      </w:r>
      <w:r>
        <w:rPr>
          <w:sz w:val="28"/>
          <w:szCs w:val="28"/>
        </w:rPr>
        <w:t>4</w:t>
      </w:r>
      <w:r w:rsidRPr="0031527D">
        <w:rPr>
          <w:sz w:val="28"/>
          <w:szCs w:val="28"/>
        </w:rPr>
        <w:t>.1.</w:t>
      </w:r>
      <w:r>
        <w:rPr>
          <w:sz w:val="28"/>
          <w:szCs w:val="28"/>
        </w:rPr>
        <w:t>2.</w:t>
      </w:r>
      <w:r>
        <w:rPr>
          <w:sz w:val="28"/>
          <w:szCs w:val="28"/>
        </w:rPr>
        <w:tab/>
      </w:r>
      <w:r w:rsidRPr="0031527D">
        <w:rPr>
          <w:sz w:val="28"/>
          <w:szCs w:val="28"/>
        </w:rPr>
        <w:t>Заместителем главы Администрации –   2 дня.</w:t>
      </w:r>
    </w:p>
    <w:p w:rsidR="00C92004" w:rsidRDefault="00C92004" w:rsidP="00C92004">
      <w:pPr>
        <w:widowControl w:val="0"/>
        <w:tabs>
          <w:tab w:val="left" w:pos="1560"/>
          <w:tab w:val="left" w:pos="1843"/>
        </w:tabs>
        <w:autoSpaceDE w:val="0"/>
        <w:autoSpaceDN w:val="0"/>
        <w:adjustRightInd w:val="0"/>
        <w:spacing w:line="310" w:lineRule="exact"/>
        <w:ind w:firstLine="709"/>
        <w:jc w:val="both"/>
        <w:rPr>
          <w:sz w:val="28"/>
          <w:szCs w:val="28"/>
        </w:rPr>
      </w:pPr>
      <w:r w:rsidRPr="0031527D">
        <w:rPr>
          <w:sz w:val="28"/>
          <w:szCs w:val="28"/>
        </w:rPr>
        <w:t>3.3.</w:t>
      </w:r>
      <w:r>
        <w:rPr>
          <w:sz w:val="28"/>
          <w:szCs w:val="28"/>
        </w:rPr>
        <w:t>4</w:t>
      </w:r>
      <w:r w:rsidRPr="0031527D">
        <w:rPr>
          <w:sz w:val="28"/>
          <w:szCs w:val="28"/>
        </w:rPr>
        <w:t>.1.</w:t>
      </w:r>
      <w:r>
        <w:rPr>
          <w:sz w:val="28"/>
          <w:szCs w:val="28"/>
        </w:rPr>
        <w:t>3.</w:t>
      </w:r>
      <w:r>
        <w:rPr>
          <w:sz w:val="28"/>
          <w:szCs w:val="28"/>
        </w:rPr>
        <w:tab/>
      </w:r>
      <w:r w:rsidRPr="0031527D">
        <w:rPr>
          <w:sz w:val="28"/>
          <w:szCs w:val="28"/>
        </w:rPr>
        <w:t>Начальником юридического отдела Администрации – 2 дня.</w:t>
      </w:r>
    </w:p>
    <w:p w:rsidR="00C92004" w:rsidRPr="0031527D" w:rsidRDefault="00C92004" w:rsidP="00C92004">
      <w:pPr>
        <w:widowControl w:val="0"/>
        <w:tabs>
          <w:tab w:val="left" w:pos="1560"/>
          <w:tab w:val="left" w:pos="1843"/>
        </w:tabs>
        <w:autoSpaceDE w:val="0"/>
        <w:autoSpaceDN w:val="0"/>
        <w:adjustRightInd w:val="0"/>
        <w:spacing w:line="310" w:lineRule="exact"/>
        <w:ind w:firstLine="709"/>
        <w:jc w:val="both"/>
        <w:rPr>
          <w:sz w:val="28"/>
          <w:szCs w:val="28"/>
        </w:rPr>
      </w:pPr>
      <w:r w:rsidRPr="0031527D">
        <w:rPr>
          <w:sz w:val="28"/>
          <w:szCs w:val="28"/>
        </w:rPr>
        <w:t>3.3.</w:t>
      </w:r>
      <w:r>
        <w:rPr>
          <w:sz w:val="28"/>
          <w:szCs w:val="28"/>
        </w:rPr>
        <w:t>4</w:t>
      </w:r>
      <w:r w:rsidRPr="0031527D">
        <w:rPr>
          <w:sz w:val="28"/>
          <w:szCs w:val="28"/>
        </w:rPr>
        <w:t>.1.</w:t>
      </w:r>
      <w:r>
        <w:rPr>
          <w:sz w:val="28"/>
          <w:szCs w:val="28"/>
        </w:rPr>
        <w:t>4</w:t>
      </w:r>
      <w:r w:rsidRPr="0031527D">
        <w:rPr>
          <w:sz w:val="28"/>
          <w:szCs w:val="28"/>
        </w:rPr>
        <w:t>.</w:t>
      </w:r>
      <w:r>
        <w:rPr>
          <w:sz w:val="28"/>
          <w:szCs w:val="28"/>
        </w:rPr>
        <w:tab/>
        <w:t>Руководителем централизованной бухгалтерии Лабинского городского поселения – 2 дня.</w:t>
      </w:r>
    </w:p>
    <w:p w:rsidR="00C92004" w:rsidRPr="0031527D" w:rsidRDefault="00C92004" w:rsidP="00C92004">
      <w:pPr>
        <w:widowControl w:val="0"/>
        <w:tabs>
          <w:tab w:val="left" w:pos="1560"/>
          <w:tab w:val="left" w:pos="1843"/>
        </w:tabs>
        <w:autoSpaceDE w:val="0"/>
        <w:autoSpaceDN w:val="0"/>
        <w:adjustRightInd w:val="0"/>
        <w:spacing w:line="310" w:lineRule="exact"/>
        <w:ind w:firstLine="709"/>
        <w:jc w:val="both"/>
        <w:rPr>
          <w:sz w:val="28"/>
          <w:szCs w:val="28"/>
        </w:rPr>
      </w:pPr>
      <w:r w:rsidRPr="0031527D">
        <w:rPr>
          <w:sz w:val="28"/>
          <w:szCs w:val="28"/>
        </w:rPr>
        <w:t>3.3.</w:t>
      </w:r>
      <w:r>
        <w:rPr>
          <w:sz w:val="28"/>
          <w:szCs w:val="28"/>
        </w:rPr>
        <w:t>4</w:t>
      </w:r>
      <w:r w:rsidRPr="0031527D">
        <w:rPr>
          <w:sz w:val="28"/>
          <w:szCs w:val="28"/>
        </w:rPr>
        <w:t>.1.</w:t>
      </w:r>
      <w:r>
        <w:rPr>
          <w:sz w:val="28"/>
          <w:szCs w:val="28"/>
        </w:rPr>
        <w:t>5</w:t>
      </w:r>
      <w:r w:rsidRPr="0031527D">
        <w:rPr>
          <w:sz w:val="28"/>
          <w:szCs w:val="28"/>
        </w:rPr>
        <w:t>.</w:t>
      </w:r>
      <w:r>
        <w:rPr>
          <w:sz w:val="28"/>
          <w:szCs w:val="28"/>
        </w:rPr>
        <w:tab/>
        <w:t>Договор</w:t>
      </w:r>
      <w:r w:rsidRPr="0031527D">
        <w:rPr>
          <w:sz w:val="28"/>
          <w:szCs w:val="28"/>
        </w:rPr>
        <w:t xml:space="preserve"> подписывается главой администрации Лабинского городского поселения Лабинского района – 2 дня.</w:t>
      </w:r>
    </w:p>
    <w:p w:rsidR="00C92004" w:rsidRPr="0031527D" w:rsidRDefault="00C92004" w:rsidP="00C92004">
      <w:pPr>
        <w:widowControl w:val="0"/>
        <w:tabs>
          <w:tab w:val="left" w:pos="1560"/>
        </w:tabs>
        <w:autoSpaceDE w:val="0"/>
        <w:autoSpaceDN w:val="0"/>
        <w:adjustRightInd w:val="0"/>
        <w:spacing w:line="310" w:lineRule="exact"/>
        <w:ind w:firstLine="709"/>
        <w:jc w:val="both"/>
        <w:rPr>
          <w:sz w:val="28"/>
          <w:szCs w:val="28"/>
        </w:rPr>
      </w:pPr>
      <w:r w:rsidRPr="0031527D">
        <w:rPr>
          <w:sz w:val="28"/>
          <w:szCs w:val="28"/>
        </w:rPr>
        <w:t>3.3.</w:t>
      </w:r>
      <w:r>
        <w:rPr>
          <w:sz w:val="28"/>
          <w:szCs w:val="28"/>
        </w:rPr>
        <w:t>4</w:t>
      </w:r>
      <w:r w:rsidRPr="0031527D">
        <w:rPr>
          <w:sz w:val="28"/>
          <w:szCs w:val="28"/>
        </w:rPr>
        <w:t>.2.</w:t>
      </w:r>
      <w:r>
        <w:rPr>
          <w:sz w:val="28"/>
          <w:szCs w:val="28"/>
        </w:rPr>
        <w:tab/>
      </w:r>
      <w:r w:rsidRPr="0031527D">
        <w:rPr>
          <w:sz w:val="28"/>
          <w:szCs w:val="28"/>
        </w:rPr>
        <w:t xml:space="preserve">Подписанный проект </w:t>
      </w:r>
      <w:r>
        <w:rPr>
          <w:sz w:val="28"/>
          <w:szCs w:val="28"/>
        </w:rPr>
        <w:t>Договора</w:t>
      </w:r>
      <w:r w:rsidRPr="0031527D">
        <w:rPr>
          <w:sz w:val="28"/>
          <w:szCs w:val="28"/>
        </w:rPr>
        <w:t xml:space="preserve"> в течение 1 дня регистрируется в отделе </w:t>
      </w:r>
      <w:r>
        <w:rPr>
          <w:sz w:val="28"/>
          <w:szCs w:val="28"/>
        </w:rPr>
        <w:t xml:space="preserve">имущественных отношений </w:t>
      </w:r>
      <w:r w:rsidRPr="0031527D">
        <w:rPr>
          <w:sz w:val="28"/>
          <w:szCs w:val="28"/>
        </w:rPr>
        <w:t>Администрации.</w:t>
      </w:r>
    </w:p>
    <w:p w:rsidR="00C92004" w:rsidRDefault="00C92004" w:rsidP="00C92004">
      <w:pPr>
        <w:widowControl w:val="0"/>
        <w:autoSpaceDE w:val="0"/>
        <w:autoSpaceDN w:val="0"/>
        <w:adjustRightInd w:val="0"/>
        <w:spacing w:line="310" w:lineRule="exact"/>
        <w:ind w:firstLine="709"/>
        <w:jc w:val="both"/>
        <w:rPr>
          <w:sz w:val="28"/>
          <w:szCs w:val="28"/>
        </w:rPr>
      </w:pPr>
      <w:r w:rsidRPr="0031527D">
        <w:rPr>
          <w:sz w:val="28"/>
          <w:szCs w:val="28"/>
        </w:rPr>
        <w:t>3.3.</w:t>
      </w:r>
      <w:r>
        <w:rPr>
          <w:sz w:val="28"/>
          <w:szCs w:val="28"/>
        </w:rPr>
        <w:t>4</w:t>
      </w:r>
      <w:r w:rsidRPr="0031527D">
        <w:rPr>
          <w:sz w:val="28"/>
          <w:szCs w:val="28"/>
        </w:rPr>
        <w:t>.3.</w:t>
      </w:r>
      <w:r>
        <w:rPr>
          <w:sz w:val="28"/>
          <w:szCs w:val="28"/>
        </w:rPr>
        <w:tab/>
      </w:r>
      <w:r w:rsidRPr="0031527D">
        <w:rPr>
          <w:sz w:val="28"/>
          <w:szCs w:val="28"/>
        </w:rPr>
        <w:t>Зарегистрированн</w:t>
      </w:r>
      <w:r>
        <w:rPr>
          <w:sz w:val="28"/>
          <w:szCs w:val="28"/>
        </w:rPr>
        <w:t>ый</w:t>
      </w:r>
      <w:r w:rsidRPr="0031527D">
        <w:rPr>
          <w:sz w:val="28"/>
          <w:szCs w:val="28"/>
        </w:rPr>
        <w:t xml:space="preserve"> </w:t>
      </w:r>
      <w:r>
        <w:rPr>
          <w:sz w:val="28"/>
          <w:szCs w:val="28"/>
        </w:rPr>
        <w:t>Договор</w:t>
      </w:r>
      <w:r w:rsidRPr="0031527D">
        <w:rPr>
          <w:sz w:val="28"/>
          <w:szCs w:val="28"/>
        </w:rPr>
        <w:t xml:space="preserve"> в течение 1 дня передаётся </w:t>
      </w:r>
      <w:r>
        <w:rPr>
          <w:sz w:val="28"/>
          <w:szCs w:val="28"/>
        </w:rPr>
        <w:t xml:space="preserve">                         </w:t>
      </w:r>
      <w:r w:rsidRPr="0031527D">
        <w:rPr>
          <w:sz w:val="28"/>
          <w:szCs w:val="28"/>
        </w:rPr>
        <w:t xml:space="preserve">в МБУ «МФЦ </w:t>
      </w:r>
    </w:p>
    <w:p w:rsidR="00C92004" w:rsidRDefault="00C92004" w:rsidP="00C92004">
      <w:pPr>
        <w:widowControl w:val="0"/>
        <w:autoSpaceDE w:val="0"/>
        <w:autoSpaceDN w:val="0"/>
        <w:adjustRightInd w:val="0"/>
        <w:spacing w:line="310" w:lineRule="exact"/>
        <w:ind w:firstLine="709"/>
        <w:jc w:val="both"/>
        <w:rPr>
          <w:sz w:val="28"/>
          <w:szCs w:val="28"/>
        </w:rPr>
      </w:pPr>
      <w:r>
        <w:rPr>
          <w:sz w:val="28"/>
          <w:szCs w:val="28"/>
        </w:rPr>
        <w:t xml:space="preserve">(в ред. постановления </w:t>
      </w:r>
      <w:r w:rsidR="00D66047">
        <w:rPr>
          <w:sz w:val="28"/>
          <w:szCs w:val="28"/>
        </w:rPr>
        <w:t>а</w:t>
      </w:r>
      <w:r>
        <w:rPr>
          <w:sz w:val="28"/>
          <w:szCs w:val="28"/>
        </w:rPr>
        <w:t>дминистрации от 27.05.2015 № 719).</w:t>
      </w:r>
    </w:p>
    <w:p w:rsidR="002C6799" w:rsidRPr="0031527D" w:rsidRDefault="002C6799" w:rsidP="00C92004">
      <w:pPr>
        <w:widowControl w:val="0"/>
        <w:autoSpaceDE w:val="0"/>
        <w:autoSpaceDN w:val="0"/>
        <w:adjustRightInd w:val="0"/>
        <w:spacing w:line="310" w:lineRule="exact"/>
        <w:ind w:firstLine="709"/>
        <w:jc w:val="both"/>
        <w:rPr>
          <w:sz w:val="28"/>
          <w:szCs w:val="28"/>
        </w:rPr>
      </w:pPr>
      <w:r w:rsidRPr="0031527D">
        <w:rPr>
          <w:sz w:val="28"/>
          <w:szCs w:val="28"/>
        </w:rPr>
        <w:t>3.3.5. При наличии оснований для отказа в предоставлении муниципальной услуги работник, ответственный рассмотрение заявления и прилагаемых к нему документов, в срок не более 3 дней с момента выявления оснований для отказа в предоставлении муниципальной услуги, готовит письмо об отказе в предоставлении муниципальной услуги, которое:</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3.3.5.1. Согласовывается  с начальником отдела – 1 день.</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3.3.5.2. Подписывается главой Администрации  – 1 день.</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3.3.5.3. Регистрируется в отделе делопроизводства Администрации – 1 день.</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 xml:space="preserve">3.3.5.4. Передаётся с приложением документов, прилагаемых к заявлению </w:t>
      </w:r>
      <w:r w:rsidRPr="0031527D">
        <w:rPr>
          <w:sz w:val="28"/>
          <w:szCs w:val="28"/>
        </w:rPr>
        <w:lastRenderedPageBreak/>
        <w:t>о предоставлении муниципальной услуги, в МБУ «МФЦ» – 1 день.</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3.3.6. Результатом административной процедуры является регистрация письма о возврате заявления или результата предоставления муниципальной    услуги.</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3.4. Передача письма о возврате заявления или результата предоставления муниципальной услуги из  Администрации в МБУ «МФЦ».</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3.4.1. Основанием для начала административной процедуры является   передача письма о возврате заявления, результата предоставления муниципальной услуги в Отдел</w:t>
      </w:r>
      <w:r w:rsidRPr="0031527D">
        <w:t>.</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3.4.2. Передача письма о возврате заявления или результата предоставления муниципальной услуги из Администрации в МБУ «МФЦ» осуществляется на основании реестра, который составляется в 2 экземплярах и содержит дату и время передачи.</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3.4.3. При передаче письма о возврате заявления или результата предоставления муниципальной услуги работник МБУ «МФЦ», принимающий их, проверяет соответствие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курьеру МБУ «МФЦ».</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3.4.4. Результатом административной процедуры является внесение в   журнал учёта информации о передаче письма о возврате заявления или результата предоставления муниципальной услуги курьеру МБУ «МФЦ».</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3.5. Выдача заявителю письма о возврате заявления или результата предоставления муниципальной услуги.</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3.5.1. Основанием для начала административной процедуры является получение МБУ «МФЦ» письма о возврате заявления или результата предоставления муниципальной услуги.</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3.5.2. Полученные МБУ «МФЦ» письмо о возврате или результат предоставления муниципальной услуги подлежат выдаче заявителю.</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3.5.2.1. При выдаче письма о возврате заявления или результата предоставления муниципальной услуги работник МБУ «МФЦ»:</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3.5.2.1.1. Устанавливает личность заявителя, проверяет наличие расписки.</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3.5.2.1.2. Знакомит заявителя с содержанием письма о возврате заявления или результата предоставления муниципальной услуги и выдаёт его.</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3.5.2.2. Заявитель подтверждает получение письма о возврате заявления или результата предоставления муниципальной услуги личной подписью с расшифровкой в соответствующей графе расписки, которая хранится в МБУ «МФЦ».</w:t>
      </w:r>
    </w:p>
    <w:p w:rsidR="002C6799" w:rsidRPr="0031527D" w:rsidRDefault="002C6799" w:rsidP="004C373C">
      <w:pPr>
        <w:widowControl w:val="0"/>
        <w:autoSpaceDE w:val="0"/>
        <w:autoSpaceDN w:val="0"/>
        <w:adjustRightInd w:val="0"/>
        <w:spacing w:line="310" w:lineRule="exact"/>
        <w:ind w:firstLine="709"/>
        <w:jc w:val="both"/>
        <w:rPr>
          <w:sz w:val="28"/>
          <w:szCs w:val="28"/>
        </w:rPr>
      </w:pPr>
      <w:r w:rsidRPr="0031527D">
        <w:rPr>
          <w:sz w:val="28"/>
          <w:szCs w:val="28"/>
        </w:rPr>
        <w:t>3.5.3. Результатом административной процедуры является получение заявителем в МБУ «МФЦ» письма о возврате заявления или результата предоставления муниципальной услуги.</w:t>
      </w:r>
    </w:p>
    <w:p w:rsidR="002C6799" w:rsidRPr="0031527D" w:rsidRDefault="002C6799" w:rsidP="004C373C">
      <w:pPr>
        <w:tabs>
          <w:tab w:val="left" w:pos="900"/>
        </w:tabs>
        <w:ind w:firstLine="709"/>
        <w:jc w:val="both"/>
        <w:rPr>
          <w:sz w:val="28"/>
          <w:szCs w:val="28"/>
        </w:rPr>
      </w:pPr>
      <w:r w:rsidRPr="0031527D">
        <w:rPr>
          <w:sz w:val="28"/>
          <w:szCs w:val="28"/>
        </w:rPr>
        <w:t>3.6. Особенности осуществления административных процедур в электронной форме</w:t>
      </w:r>
      <w:bookmarkEnd w:id="7"/>
      <w:r w:rsidRPr="0031527D">
        <w:rPr>
          <w:sz w:val="28"/>
          <w:szCs w:val="28"/>
        </w:rPr>
        <w:t>.</w:t>
      </w:r>
    </w:p>
    <w:p w:rsidR="002C6799" w:rsidRPr="0031527D" w:rsidRDefault="002C6799" w:rsidP="004C373C">
      <w:pPr>
        <w:keepLines/>
        <w:tabs>
          <w:tab w:val="num" w:pos="709"/>
          <w:tab w:val="left" w:pos="1134"/>
        </w:tabs>
        <w:suppressAutoHyphens/>
        <w:ind w:firstLine="709"/>
        <w:contextualSpacing/>
        <w:jc w:val="both"/>
        <w:rPr>
          <w:sz w:val="28"/>
          <w:szCs w:val="28"/>
        </w:rPr>
      </w:pPr>
      <w:bookmarkStart w:id="9" w:name="sub_138"/>
      <w:r w:rsidRPr="0031527D">
        <w:rPr>
          <w:sz w:val="28"/>
          <w:szCs w:val="28"/>
        </w:rPr>
        <w:lastRenderedPageBreak/>
        <w:t xml:space="preserve">3.6.1. В электронной форме через </w:t>
      </w:r>
      <w:r w:rsidRPr="0031527D">
        <w:rPr>
          <w:color w:val="000000"/>
          <w:sz w:val="28"/>
          <w:szCs w:val="28"/>
        </w:rPr>
        <w:t xml:space="preserve">федеральную государственную информационную систему «Единый портал государственных и муниципальных услуг (функций)»: </w:t>
      </w:r>
      <w:proofErr w:type="spellStart"/>
      <w:r w:rsidRPr="0031527D">
        <w:rPr>
          <w:sz w:val="28"/>
          <w:szCs w:val="28"/>
        </w:rPr>
        <w:t>www</w:t>
      </w:r>
      <w:proofErr w:type="spellEnd"/>
      <w:r w:rsidRPr="0031527D">
        <w:rPr>
          <w:sz w:val="28"/>
          <w:szCs w:val="28"/>
        </w:rPr>
        <w:t>.</w:t>
      </w:r>
      <w:proofErr w:type="spellStart"/>
      <w:r w:rsidRPr="0031527D">
        <w:rPr>
          <w:sz w:val="28"/>
          <w:szCs w:val="28"/>
          <w:lang w:val="en-US"/>
        </w:rPr>
        <w:t>gosuslugi</w:t>
      </w:r>
      <w:proofErr w:type="spellEnd"/>
      <w:r w:rsidRPr="0031527D">
        <w:rPr>
          <w:sz w:val="28"/>
          <w:szCs w:val="28"/>
        </w:rPr>
        <w:t>.</w:t>
      </w:r>
      <w:proofErr w:type="spellStart"/>
      <w:r w:rsidRPr="0031527D">
        <w:rPr>
          <w:sz w:val="28"/>
          <w:szCs w:val="28"/>
          <w:lang w:val="en-US"/>
        </w:rPr>
        <w:t>ru</w:t>
      </w:r>
      <w:proofErr w:type="spellEnd"/>
      <w:r w:rsidRPr="0031527D">
        <w:rPr>
          <w:sz w:val="28"/>
          <w:szCs w:val="28"/>
        </w:rPr>
        <w:t xml:space="preserve"> и «Портал государственных и муниципальных услуг» Краснодарского края»: </w:t>
      </w:r>
      <w:proofErr w:type="spellStart"/>
      <w:r w:rsidRPr="0031527D">
        <w:rPr>
          <w:sz w:val="28"/>
          <w:szCs w:val="28"/>
        </w:rPr>
        <w:t>www</w:t>
      </w:r>
      <w:proofErr w:type="spellEnd"/>
      <w:r w:rsidRPr="0031527D">
        <w:rPr>
          <w:sz w:val="28"/>
          <w:szCs w:val="28"/>
        </w:rPr>
        <w:t>.</w:t>
      </w:r>
      <w:proofErr w:type="spellStart"/>
      <w:r w:rsidRPr="0031527D">
        <w:rPr>
          <w:sz w:val="28"/>
          <w:szCs w:val="28"/>
          <w:lang w:val="en-US"/>
        </w:rPr>
        <w:t>pgu</w:t>
      </w:r>
      <w:proofErr w:type="spellEnd"/>
      <w:r w:rsidRPr="0031527D">
        <w:rPr>
          <w:sz w:val="28"/>
          <w:szCs w:val="28"/>
        </w:rPr>
        <w:t>.</w:t>
      </w:r>
      <w:proofErr w:type="spellStart"/>
      <w:r w:rsidRPr="0031527D">
        <w:rPr>
          <w:sz w:val="28"/>
          <w:szCs w:val="28"/>
          <w:lang w:val="en-US"/>
        </w:rPr>
        <w:t>krasnodar</w:t>
      </w:r>
      <w:proofErr w:type="spellEnd"/>
      <w:r w:rsidRPr="0031527D">
        <w:rPr>
          <w:sz w:val="28"/>
          <w:szCs w:val="28"/>
        </w:rPr>
        <w:t>.</w:t>
      </w:r>
      <w:proofErr w:type="spellStart"/>
      <w:r w:rsidRPr="0031527D">
        <w:rPr>
          <w:sz w:val="28"/>
          <w:szCs w:val="28"/>
          <w:lang w:val="en-US"/>
        </w:rPr>
        <w:t>ru</w:t>
      </w:r>
      <w:proofErr w:type="spellEnd"/>
      <w:r w:rsidRPr="0031527D">
        <w:rPr>
          <w:sz w:val="28"/>
          <w:szCs w:val="28"/>
        </w:rPr>
        <w:t>. при наличии технической возможности могут осуществляться следующие административные процедуры:</w:t>
      </w:r>
    </w:p>
    <w:p w:rsidR="002C6799" w:rsidRPr="0031527D" w:rsidRDefault="002C6799" w:rsidP="004C373C">
      <w:pPr>
        <w:ind w:firstLine="709"/>
        <w:jc w:val="both"/>
        <w:rPr>
          <w:sz w:val="28"/>
          <w:szCs w:val="28"/>
        </w:rPr>
      </w:pPr>
      <w:bookmarkStart w:id="10" w:name="sub_1381"/>
      <w:bookmarkEnd w:id="9"/>
      <w:r w:rsidRPr="0031527D">
        <w:rPr>
          <w:sz w:val="28"/>
          <w:szCs w:val="28"/>
        </w:rPr>
        <w:t>3.6.1.1. Предоставление в установленном порядке информации заявителю и обеспечение доступа заявителя к сведениям о муниципальной услуге.</w:t>
      </w:r>
    </w:p>
    <w:p w:rsidR="002C6799" w:rsidRPr="0031527D" w:rsidRDefault="002C6799" w:rsidP="004C373C">
      <w:pPr>
        <w:ind w:firstLine="709"/>
        <w:jc w:val="both"/>
        <w:rPr>
          <w:sz w:val="28"/>
          <w:szCs w:val="28"/>
        </w:rPr>
      </w:pPr>
      <w:bookmarkStart w:id="11" w:name="sub_1382"/>
      <w:bookmarkEnd w:id="10"/>
      <w:r w:rsidRPr="0031527D">
        <w:rPr>
          <w:sz w:val="28"/>
          <w:szCs w:val="28"/>
        </w:rPr>
        <w:t>3.6.1.2. Подача заявителем заявления, необходимого для предоставления муниципальной услуги, и приём таких заявлений ответственным работником с использованием информационно-технологической и коммуникационной инфраструктуры, в том числе через указанные Порталы.</w:t>
      </w:r>
    </w:p>
    <w:p w:rsidR="002C6799" w:rsidRPr="0031527D" w:rsidRDefault="002C6799" w:rsidP="004C373C">
      <w:pPr>
        <w:ind w:firstLine="709"/>
        <w:jc w:val="both"/>
        <w:rPr>
          <w:sz w:val="28"/>
          <w:szCs w:val="28"/>
        </w:rPr>
      </w:pPr>
      <w:bookmarkStart w:id="12" w:name="sub_1383"/>
      <w:bookmarkEnd w:id="11"/>
      <w:r w:rsidRPr="0031527D">
        <w:rPr>
          <w:sz w:val="28"/>
          <w:szCs w:val="28"/>
        </w:rPr>
        <w:t>3.6.1.3. Получение заявителем сведений о ходе рассмотрения заявления.</w:t>
      </w:r>
    </w:p>
    <w:p w:rsidR="002C6799" w:rsidRPr="0031527D" w:rsidRDefault="002C6799" w:rsidP="004C373C">
      <w:pPr>
        <w:ind w:firstLine="709"/>
        <w:jc w:val="both"/>
        <w:rPr>
          <w:sz w:val="28"/>
          <w:szCs w:val="28"/>
        </w:rPr>
      </w:pPr>
      <w:bookmarkStart w:id="13" w:name="sub_1384"/>
      <w:bookmarkEnd w:id="12"/>
      <w:r w:rsidRPr="0031527D">
        <w:rPr>
          <w:sz w:val="28"/>
          <w:szCs w:val="28"/>
        </w:rPr>
        <w:t>3.6.1.4. Взаимодействие Администрации с организациями, участвующими в предоставлении муниципальной услуги;</w:t>
      </w:r>
    </w:p>
    <w:p w:rsidR="002C6799" w:rsidRPr="0031527D" w:rsidRDefault="002C6799" w:rsidP="004C373C">
      <w:pPr>
        <w:ind w:firstLine="709"/>
        <w:jc w:val="both"/>
        <w:rPr>
          <w:sz w:val="28"/>
          <w:szCs w:val="28"/>
        </w:rPr>
      </w:pPr>
      <w:bookmarkStart w:id="14" w:name="sub_1385"/>
      <w:bookmarkEnd w:id="13"/>
      <w:r w:rsidRPr="0031527D">
        <w:rPr>
          <w:sz w:val="28"/>
          <w:szCs w:val="28"/>
        </w:rPr>
        <w:t>3.6.1.5. Получение заявителем результата предоставления муниципальной услуги, если такая возможность установлена действующим законодательством Российской Федерации.</w:t>
      </w:r>
    </w:p>
    <w:p w:rsidR="002C6799" w:rsidRPr="0031527D" w:rsidRDefault="002C6799" w:rsidP="004C373C">
      <w:pPr>
        <w:ind w:firstLine="709"/>
        <w:jc w:val="both"/>
        <w:rPr>
          <w:sz w:val="28"/>
          <w:szCs w:val="28"/>
        </w:rPr>
      </w:pPr>
      <w:r w:rsidRPr="0031527D">
        <w:rPr>
          <w:sz w:val="28"/>
          <w:szCs w:val="28"/>
        </w:rPr>
        <w:t>3.7. Особенности выполнения административных процедур в МБУ «МФЦ».</w:t>
      </w:r>
    </w:p>
    <w:p w:rsidR="002C6799" w:rsidRPr="0031527D" w:rsidRDefault="002C6799" w:rsidP="004C373C">
      <w:pPr>
        <w:ind w:firstLine="709"/>
        <w:jc w:val="both"/>
        <w:rPr>
          <w:sz w:val="28"/>
          <w:szCs w:val="28"/>
        </w:rPr>
      </w:pPr>
      <w:r w:rsidRPr="0031527D">
        <w:rPr>
          <w:sz w:val="28"/>
          <w:szCs w:val="28"/>
        </w:rPr>
        <w:t>3.7.1.</w:t>
      </w:r>
      <w:r w:rsidR="004C373C">
        <w:rPr>
          <w:sz w:val="28"/>
          <w:szCs w:val="28"/>
        </w:rPr>
        <w:t xml:space="preserve"> </w:t>
      </w:r>
      <w:r w:rsidRPr="0031527D">
        <w:rPr>
          <w:sz w:val="28"/>
          <w:szCs w:val="28"/>
        </w:rPr>
        <w:t>МБУ «МФЦ» организует предоставление настоящей муниципальной услуги в соответствии с соглашением о взаимодействии между МБУ «МФЦ» и администрацией Лабинского городского поселения Лабинского района, с момента вступления в силу соответствующего соглашения о взаимодействии.</w:t>
      </w:r>
    </w:p>
    <w:p w:rsidR="002C6799" w:rsidRPr="0031527D" w:rsidRDefault="002C6799" w:rsidP="004C373C">
      <w:pPr>
        <w:ind w:firstLine="709"/>
        <w:jc w:val="both"/>
        <w:rPr>
          <w:sz w:val="28"/>
          <w:szCs w:val="28"/>
        </w:rPr>
      </w:pPr>
      <w:r w:rsidRPr="0031527D">
        <w:rPr>
          <w:sz w:val="28"/>
          <w:szCs w:val="28"/>
        </w:rPr>
        <w:t xml:space="preserve">3.7.2. </w:t>
      </w:r>
      <w:proofErr w:type="gramStart"/>
      <w:r w:rsidRPr="0031527D">
        <w:rPr>
          <w:sz w:val="28"/>
          <w:szCs w:val="28"/>
        </w:rPr>
        <w:t xml:space="preserve">Прием заявления о предоставлении муниципальной услуги, копирование и сканирование документов, предусмотренных </w:t>
      </w:r>
      <w:hyperlink r:id="rId19" w:history="1">
        <w:r w:rsidRPr="0031527D">
          <w:rPr>
            <w:sz w:val="28"/>
            <w:szCs w:val="28"/>
          </w:rPr>
          <w:t>частью 6 статьи 7</w:t>
        </w:r>
      </w:hyperlink>
      <w:r w:rsidRPr="0031527D">
        <w:rPr>
          <w:sz w:val="28"/>
          <w:szCs w:val="28"/>
        </w:rPr>
        <w:t xml:space="preserve"> Федерального закона от 27 июля 2010 № 210-ФЗ «Об организации предоставления государственных и муниципальных услуг»,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 в МБУ «МФЦ» осуществляются бесплатно.</w:t>
      </w:r>
      <w:proofErr w:type="gramEnd"/>
    </w:p>
    <w:p w:rsidR="002C6799" w:rsidRPr="0031527D" w:rsidRDefault="002C6799" w:rsidP="004C373C">
      <w:pPr>
        <w:ind w:firstLine="709"/>
        <w:jc w:val="both"/>
        <w:rPr>
          <w:sz w:val="28"/>
          <w:szCs w:val="28"/>
        </w:rPr>
      </w:pPr>
      <w:r w:rsidRPr="0031527D">
        <w:rPr>
          <w:sz w:val="28"/>
          <w:szCs w:val="28"/>
        </w:rPr>
        <w:t>3.7.3. МБУ «МФЦ» может по запросу заявителя обеспечивать выезд работника МБУ «МФЦ» к заявителю для приема заявления и документов, необходимых для предоставления муниципальной услуги, а также доставку результатов предоставления муниципальной услуги, в том числе за плату.</w:t>
      </w:r>
    </w:p>
    <w:p w:rsidR="002C6799" w:rsidRPr="0028621A" w:rsidRDefault="002C6799" w:rsidP="004C373C">
      <w:pPr>
        <w:autoSpaceDE w:val="0"/>
        <w:autoSpaceDN w:val="0"/>
        <w:adjustRightInd w:val="0"/>
        <w:spacing w:line="228" w:lineRule="auto"/>
        <w:ind w:firstLine="709"/>
        <w:jc w:val="both"/>
        <w:rPr>
          <w:sz w:val="28"/>
          <w:szCs w:val="28"/>
        </w:rPr>
      </w:pPr>
      <w:r w:rsidRPr="0031527D">
        <w:rPr>
          <w:sz w:val="28"/>
          <w:szCs w:val="28"/>
        </w:rPr>
        <w:t>3.7.4. Порядок исчисления платы за выезд работника МБУ «МФЦ» к заявителю, а также перечень категорий граждан, для которых организация выезда работника МБУ «МФЦ» осуществляется бесплатно, утверждаются актом высшего исполнительного органа государственной власти Краснодарского края.</w:t>
      </w:r>
      <w:bookmarkEnd w:id="14"/>
    </w:p>
    <w:bookmarkEnd w:id="8"/>
    <w:p w:rsidR="002C6799" w:rsidRDefault="002C6799" w:rsidP="004C373C">
      <w:pPr>
        <w:pStyle w:val="ConsPlusNormal"/>
        <w:widowControl/>
        <w:spacing w:line="228" w:lineRule="auto"/>
        <w:ind w:firstLine="0"/>
        <w:jc w:val="center"/>
        <w:rPr>
          <w:rFonts w:ascii="Times New Roman" w:hAnsi="Times New Roman" w:cs="Times New Roman"/>
          <w:sz w:val="28"/>
          <w:szCs w:val="28"/>
        </w:rPr>
      </w:pPr>
    </w:p>
    <w:p w:rsidR="002C6799" w:rsidRPr="001C34B6" w:rsidRDefault="002C6799" w:rsidP="004C373C">
      <w:pPr>
        <w:pStyle w:val="ConsPlusNormal"/>
        <w:widowControl/>
        <w:spacing w:line="228" w:lineRule="auto"/>
        <w:ind w:firstLine="0"/>
        <w:jc w:val="center"/>
        <w:rPr>
          <w:rFonts w:ascii="Times New Roman" w:hAnsi="Times New Roman" w:cs="Times New Roman"/>
          <w:sz w:val="28"/>
          <w:szCs w:val="28"/>
        </w:rPr>
      </w:pPr>
      <w:r>
        <w:rPr>
          <w:rFonts w:ascii="Times New Roman" w:hAnsi="Times New Roman" w:cs="Times New Roman"/>
          <w:sz w:val="28"/>
          <w:szCs w:val="28"/>
        </w:rPr>
        <w:t xml:space="preserve">Раздел </w:t>
      </w:r>
      <w:r w:rsidRPr="0028621A">
        <w:rPr>
          <w:sz w:val="28"/>
          <w:szCs w:val="28"/>
        </w:rPr>
        <w:t xml:space="preserve">  </w:t>
      </w:r>
      <w:r w:rsidRPr="001C34B6">
        <w:rPr>
          <w:rFonts w:ascii="Times New Roman" w:hAnsi="Times New Roman" w:cs="Times New Roman"/>
          <w:sz w:val="28"/>
          <w:szCs w:val="28"/>
        </w:rPr>
        <w:t xml:space="preserve">4. Формы </w:t>
      </w:r>
      <w:proofErr w:type="gramStart"/>
      <w:r w:rsidRPr="001C34B6">
        <w:rPr>
          <w:rFonts w:ascii="Times New Roman" w:hAnsi="Times New Roman" w:cs="Times New Roman"/>
          <w:sz w:val="28"/>
          <w:szCs w:val="28"/>
        </w:rPr>
        <w:t>контроля за</w:t>
      </w:r>
      <w:proofErr w:type="gramEnd"/>
      <w:r w:rsidRPr="001C34B6">
        <w:rPr>
          <w:rFonts w:ascii="Times New Roman" w:hAnsi="Times New Roman" w:cs="Times New Roman"/>
          <w:sz w:val="28"/>
          <w:szCs w:val="28"/>
        </w:rPr>
        <w:t xml:space="preserve"> исполнением Административного регламента</w:t>
      </w:r>
    </w:p>
    <w:p w:rsidR="002C6799" w:rsidRPr="0028621A" w:rsidRDefault="002C6799" w:rsidP="004C373C">
      <w:pPr>
        <w:widowControl w:val="0"/>
        <w:autoSpaceDE w:val="0"/>
        <w:autoSpaceDN w:val="0"/>
        <w:adjustRightInd w:val="0"/>
        <w:spacing w:line="228" w:lineRule="auto"/>
        <w:jc w:val="center"/>
        <w:rPr>
          <w:sz w:val="28"/>
          <w:szCs w:val="28"/>
        </w:rPr>
      </w:pPr>
    </w:p>
    <w:p w:rsidR="002C6799" w:rsidRPr="0098426A" w:rsidRDefault="002C6799" w:rsidP="00351E00">
      <w:pPr>
        <w:ind w:firstLine="720"/>
        <w:jc w:val="both"/>
        <w:rPr>
          <w:sz w:val="28"/>
          <w:szCs w:val="28"/>
        </w:rPr>
      </w:pPr>
      <w:r w:rsidRPr="0098426A">
        <w:rPr>
          <w:sz w:val="28"/>
          <w:szCs w:val="28"/>
        </w:rPr>
        <w:lastRenderedPageBreak/>
        <w:t xml:space="preserve">4.1. Текущий </w:t>
      </w:r>
      <w:proofErr w:type="gramStart"/>
      <w:r w:rsidRPr="0098426A">
        <w:rPr>
          <w:sz w:val="28"/>
          <w:szCs w:val="28"/>
        </w:rPr>
        <w:t>контроль за</w:t>
      </w:r>
      <w:proofErr w:type="gramEnd"/>
      <w:r w:rsidRPr="0098426A">
        <w:rPr>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руководителями соответствующих структурных подразделений Администрации</w:t>
      </w:r>
      <w:r>
        <w:rPr>
          <w:sz w:val="28"/>
          <w:szCs w:val="28"/>
        </w:rPr>
        <w:t>, организаций</w:t>
      </w:r>
      <w:r w:rsidRPr="0098426A">
        <w:rPr>
          <w:sz w:val="28"/>
          <w:szCs w:val="28"/>
        </w:rPr>
        <w:t xml:space="preserve"> или МФЦ, участвующих в предоставлении муниципальной услуги.</w:t>
      </w:r>
    </w:p>
    <w:p w:rsidR="002C6799" w:rsidRPr="0098426A" w:rsidRDefault="002C6799" w:rsidP="00351E00">
      <w:pPr>
        <w:ind w:firstLine="720"/>
        <w:jc w:val="both"/>
        <w:rPr>
          <w:sz w:val="28"/>
          <w:szCs w:val="28"/>
        </w:rPr>
      </w:pPr>
      <w:r w:rsidRPr="0098426A">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8426A">
        <w:rPr>
          <w:sz w:val="28"/>
          <w:szCs w:val="28"/>
        </w:rPr>
        <w:t>контроля за</w:t>
      </w:r>
      <w:proofErr w:type="gramEnd"/>
      <w:r w:rsidRPr="0098426A">
        <w:rPr>
          <w:sz w:val="28"/>
          <w:szCs w:val="28"/>
        </w:rPr>
        <w:t xml:space="preserve"> полнотой и качеством предоставления муниципальной услуги:</w:t>
      </w:r>
    </w:p>
    <w:p w:rsidR="002C6799" w:rsidRPr="0098426A" w:rsidRDefault="002C6799" w:rsidP="00351E00">
      <w:pPr>
        <w:ind w:firstLine="720"/>
        <w:jc w:val="both"/>
        <w:rPr>
          <w:sz w:val="28"/>
          <w:szCs w:val="28"/>
        </w:rPr>
      </w:pPr>
      <w:r w:rsidRPr="0098426A">
        <w:rPr>
          <w:sz w:val="28"/>
          <w:szCs w:val="28"/>
        </w:rPr>
        <w:t xml:space="preserve">4.2.1. </w:t>
      </w:r>
      <w:proofErr w:type="gramStart"/>
      <w:r w:rsidRPr="0098426A">
        <w:rPr>
          <w:sz w:val="28"/>
          <w:szCs w:val="28"/>
        </w:rPr>
        <w:t>Контроль за</w:t>
      </w:r>
      <w:proofErr w:type="gramEnd"/>
      <w:r w:rsidRPr="0098426A">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2C6799" w:rsidRPr="0098426A" w:rsidRDefault="002C6799" w:rsidP="00351E00">
      <w:pPr>
        <w:ind w:firstLine="720"/>
        <w:jc w:val="both"/>
        <w:rPr>
          <w:sz w:val="28"/>
          <w:szCs w:val="28"/>
        </w:rPr>
      </w:pPr>
      <w:r w:rsidRPr="0098426A">
        <w:rPr>
          <w:sz w:val="28"/>
          <w:szCs w:val="28"/>
        </w:rPr>
        <w:t>4.2.2. Плановые и внеплановые проверки проводятся курирующим заместителем главы администрации Лабинского городского поселения Лабинского района.</w:t>
      </w:r>
    </w:p>
    <w:p w:rsidR="002C6799" w:rsidRPr="0098426A" w:rsidRDefault="002C6799" w:rsidP="00351E00">
      <w:pPr>
        <w:ind w:firstLine="720"/>
        <w:jc w:val="both"/>
        <w:rPr>
          <w:sz w:val="28"/>
          <w:szCs w:val="28"/>
        </w:rPr>
      </w:pPr>
      <w:r>
        <w:rPr>
          <w:sz w:val="28"/>
          <w:szCs w:val="28"/>
        </w:rPr>
        <w:t xml:space="preserve">4.2.2.1. </w:t>
      </w:r>
      <w:r w:rsidRPr="0098426A">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2C6799" w:rsidRPr="0098426A" w:rsidRDefault="002C6799" w:rsidP="00351E00">
      <w:pPr>
        <w:ind w:firstLine="720"/>
        <w:jc w:val="both"/>
        <w:rPr>
          <w:sz w:val="28"/>
          <w:szCs w:val="28"/>
        </w:rPr>
      </w:pPr>
      <w:r>
        <w:rPr>
          <w:sz w:val="28"/>
          <w:szCs w:val="28"/>
        </w:rPr>
        <w:t xml:space="preserve">4.2.2.2. </w:t>
      </w:r>
      <w:r w:rsidRPr="0098426A">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2C6799" w:rsidRPr="0098426A" w:rsidRDefault="002C6799" w:rsidP="00351E00">
      <w:pPr>
        <w:ind w:firstLine="720"/>
        <w:jc w:val="both"/>
        <w:rPr>
          <w:sz w:val="28"/>
          <w:szCs w:val="28"/>
        </w:rPr>
      </w:pPr>
      <w:r>
        <w:rPr>
          <w:sz w:val="28"/>
          <w:szCs w:val="28"/>
        </w:rPr>
        <w:t xml:space="preserve">4.2.2.3. </w:t>
      </w:r>
      <w:r w:rsidRPr="0098426A">
        <w:rPr>
          <w:sz w:val="28"/>
          <w:szCs w:val="28"/>
        </w:rPr>
        <w:t>В ходе плановых и внеплановых проверок:</w:t>
      </w:r>
    </w:p>
    <w:p w:rsidR="002C6799" w:rsidRPr="0098426A" w:rsidRDefault="002C6799" w:rsidP="00351E00">
      <w:pPr>
        <w:ind w:firstLine="720"/>
        <w:jc w:val="both"/>
        <w:rPr>
          <w:sz w:val="28"/>
          <w:szCs w:val="28"/>
        </w:rPr>
      </w:pPr>
      <w:r w:rsidRPr="0098426A">
        <w:rPr>
          <w:sz w:val="28"/>
          <w:szCs w:val="28"/>
        </w:rPr>
        <w:t>4.2.2.</w:t>
      </w:r>
      <w:r>
        <w:rPr>
          <w:sz w:val="28"/>
          <w:szCs w:val="28"/>
        </w:rPr>
        <w:t>3.1. П</w:t>
      </w:r>
      <w:r w:rsidRPr="0098426A">
        <w:rPr>
          <w:sz w:val="28"/>
          <w:szCs w:val="28"/>
        </w:rPr>
        <w:t>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r>
        <w:rPr>
          <w:sz w:val="28"/>
          <w:szCs w:val="28"/>
        </w:rPr>
        <w:t>.</w:t>
      </w:r>
    </w:p>
    <w:p w:rsidR="002C6799" w:rsidRPr="0098426A" w:rsidRDefault="002C6799" w:rsidP="00351E00">
      <w:pPr>
        <w:ind w:firstLine="720"/>
        <w:jc w:val="both"/>
        <w:rPr>
          <w:sz w:val="28"/>
          <w:szCs w:val="28"/>
        </w:rPr>
      </w:pPr>
      <w:r w:rsidRPr="0098426A">
        <w:rPr>
          <w:sz w:val="28"/>
          <w:szCs w:val="28"/>
        </w:rPr>
        <w:t>4.2.2.</w:t>
      </w:r>
      <w:r>
        <w:rPr>
          <w:sz w:val="28"/>
          <w:szCs w:val="28"/>
        </w:rPr>
        <w:t>3.2. П</w:t>
      </w:r>
      <w:r w:rsidRPr="0098426A">
        <w:rPr>
          <w:sz w:val="28"/>
          <w:szCs w:val="28"/>
        </w:rPr>
        <w:t>роверяется соблюдение сроков и последовательности исполнения административных процедур</w:t>
      </w:r>
      <w:r>
        <w:rPr>
          <w:sz w:val="28"/>
          <w:szCs w:val="28"/>
        </w:rPr>
        <w:t>.</w:t>
      </w:r>
    </w:p>
    <w:p w:rsidR="002C6799" w:rsidRPr="0098426A" w:rsidRDefault="002C6799" w:rsidP="00351E00">
      <w:pPr>
        <w:ind w:firstLine="720"/>
        <w:jc w:val="both"/>
        <w:rPr>
          <w:sz w:val="28"/>
          <w:szCs w:val="28"/>
        </w:rPr>
      </w:pPr>
      <w:r w:rsidRPr="0098426A">
        <w:rPr>
          <w:sz w:val="28"/>
          <w:szCs w:val="28"/>
        </w:rPr>
        <w:t>4.2.2.</w:t>
      </w:r>
      <w:r>
        <w:rPr>
          <w:sz w:val="28"/>
          <w:szCs w:val="28"/>
        </w:rPr>
        <w:t>3.1. В</w:t>
      </w:r>
      <w:r w:rsidRPr="0098426A">
        <w:rPr>
          <w:sz w:val="28"/>
          <w:szCs w:val="28"/>
        </w:rPr>
        <w:t>ыявляются нарушения прав заявителей, недостатки, допущенные в ходе предоставления муниципальной услуги.</w:t>
      </w:r>
    </w:p>
    <w:p w:rsidR="002C6799" w:rsidRPr="0098426A" w:rsidRDefault="002C6799" w:rsidP="00351E00">
      <w:pPr>
        <w:ind w:firstLine="720"/>
        <w:jc w:val="both"/>
        <w:rPr>
          <w:sz w:val="28"/>
          <w:szCs w:val="28"/>
        </w:rPr>
      </w:pPr>
      <w:r w:rsidRPr="0098426A">
        <w:rPr>
          <w:sz w:val="28"/>
          <w:szCs w:val="28"/>
        </w:rPr>
        <w:t>4.3.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C6799" w:rsidRPr="0098426A" w:rsidRDefault="002C6799" w:rsidP="00351E00">
      <w:pPr>
        <w:ind w:firstLine="720"/>
        <w:jc w:val="both"/>
        <w:rPr>
          <w:sz w:val="28"/>
          <w:szCs w:val="28"/>
        </w:rPr>
      </w:pPr>
      <w:r w:rsidRPr="0098426A">
        <w:rPr>
          <w:sz w:val="28"/>
          <w:szCs w:val="28"/>
        </w:rPr>
        <w:t>4.</w:t>
      </w:r>
      <w:r>
        <w:rPr>
          <w:sz w:val="28"/>
          <w:szCs w:val="28"/>
        </w:rPr>
        <w:t>4</w:t>
      </w:r>
      <w:r w:rsidRPr="0098426A">
        <w:rPr>
          <w:sz w:val="28"/>
          <w:szCs w:val="28"/>
        </w:rPr>
        <w:t>.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r w:rsidR="00E01F56">
        <w:rPr>
          <w:sz w:val="28"/>
          <w:szCs w:val="28"/>
        </w:rPr>
        <w:t>.</w:t>
      </w:r>
    </w:p>
    <w:p w:rsidR="002C6799" w:rsidRPr="0098426A" w:rsidRDefault="002C6799" w:rsidP="00351E00">
      <w:pPr>
        <w:ind w:firstLine="720"/>
        <w:jc w:val="both"/>
        <w:rPr>
          <w:sz w:val="28"/>
          <w:szCs w:val="28"/>
        </w:rPr>
      </w:pPr>
      <w:r w:rsidRPr="0098426A">
        <w:rPr>
          <w:sz w:val="28"/>
          <w:szCs w:val="28"/>
        </w:rPr>
        <w:t>4.</w:t>
      </w:r>
      <w:r w:rsidR="00E01F56">
        <w:rPr>
          <w:sz w:val="28"/>
          <w:szCs w:val="28"/>
        </w:rPr>
        <w:t>4.1</w:t>
      </w:r>
      <w:r w:rsidRPr="0098426A">
        <w:rPr>
          <w:sz w:val="28"/>
          <w:szCs w:val="28"/>
        </w:rPr>
        <w:t>. Должностные лица, муниципальные служащие, работники,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2C6799" w:rsidRPr="0098426A" w:rsidRDefault="002C6799" w:rsidP="00351E00">
      <w:pPr>
        <w:ind w:firstLine="720"/>
        <w:jc w:val="both"/>
        <w:rPr>
          <w:sz w:val="28"/>
          <w:szCs w:val="28"/>
        </w:rPr>
      </w:pPr>
      <w:r w:rsidRPr="0098426A">
        <w:rPr>
          <w:sz w:val="28"/>
          <w:szCs w:val="28"/>
        </w:rPr>
        <w:t>4.</w:t>
      </w:r>
      <w:r w:rsidR="00E01F56">
        <w:rPr>
          <w:sz w:val="28"/>
          <w:szCs w:val="28"/>
        </w:rPr>
        <w:t>4.2</w:t>
      </w:r>
      <w:r w:rsidRPr="0098426A">
        <w:rPr>
          <w:sz w:val="28"/>
          <w:szCs w:val="28"/>
        </w:rPr>
        <w:t>.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2C6799" w:rsidRPr="0098426A" w:rsidRDefault="002C6799" w:rsidP="00351E00">
      <w:pPr>
        <w:ind w:firstLine="720"/>
        <w:jc w:val="both"/>
        <w:rPr>
          <w:sz w:val="28"/>
          <w:szCs w:val="28"/>
        </w:rPr>
      </w:pPr>
      <w:r w:rsidRPr="0098426A">
        <w:rPr>
          <w:sz w:val="28"/>
          <w:szCs w:val="28"/>
        </w:rPr>
        <w:lastRenderedPageBreak/>
        <w:t>4.</w:t>
      </w:r>
      <w:r w:rsidR="00E01F56">
        <w:rPr>
          <w:sz w:val="28"/>
          <w:szCs w:val="28"/>
        </w:rPr>
        <w:t>5</w:t>
      </w:r>
      <w:r w:rsidRPr="0098426A">
        <w:rPr>
          <w:sz w:val="28"/>
          <w:szCs w:val="28"/>
        </w:rPr>
        <w:t xml:space="preserve">. Положения, характеризующие требования к порядку и формам </w:t>
      </w:r>
      <w:proofErr w:type="gramStart"/>
      <w:r w:rsidRPr="0098426A">
        <w:rPr>
          <w:sz w:val="28"/>
          <w:szCs w:val="28"/>
        </w:rPr>
        <w:t>контроля за</w:t>
      </w:r>
      <w:proofErr w:type="gramEnd"/>
      <w:r w:rsidRPr="0098426A">
        <w:rPr>
          <w:sz w:val="28"/>
          <w:szCs w:val="28"/>
        </w:rPr>
        <w:t xml:space="preserve"> предоставлением муниципальной услуги, в том числе со стороны заявителей.</w:t>
      </w:r>
    </w:p>
    <w:p w:rsidR="002C6799" w:rsidRPr="0098426A" w:rsidRDefault="002C6799" w:rsidP="00351E00">
      <w:pPr>
        <w:ind w:firstLine="720"/>
        <w:jc w:val="both"/>
        <w:rPr>
          <w:sz w:val="28"/>
          <w:szCs w:val="28"/>
        </w:rPr>
      </w:pPr>
      <w:r>
        <w:rPr>
          <w:sz w:val="28"/>
          <w:szCs w:val="28"/>
        </w:rPr>
        <w:t>4.</w:t>
      </w:r>
      <w:r w:rsidR="00E01F56">
        <w:rPr>
          <w:sz w:val="28"/>
          <w:szCs w:val="28"/>
        </w:rPr>
        <w:t>5</w:t>
      </w:r>
      <w:r>
        <w:rPr>
          <w:sz w:val="28"/>
          <w:szCs w:val="28"/>
        </w:rPr>
        <w:t xml:space="preserve">.1. </w:t>
      </w:r>
      <w:r w:rsidRPr="0098426A">
        <w:rPr>
          <w:sz w:val="28"/>
          <w:szCs w:val="28"/>
        </w:rPr>
        <w:t xml:space="preserve">Порядок и формы </w:t>
      </w:r>
      <w:proofErr w:type="gramStart"/>
      <w:r w:rsidRPr="0098426A">
        <w:rPr>
          <w:sz w:val="28"/>
          <w:szCs w:val="28"/>
        </w:rPr>
        <w:t>контроля за</w:t>
      </w:r>
      <w:proofErr w:type="gramEnd"/>
      <w:r w:rsidRPr="0098426A">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2C6799" w:rsidRPr="0098426A" w:rsidRDefault="00E01F56" w:rsidP="00351E00">
      <w:pPr>
        <w:ind w:firstLine="720"/>
        <w:jc w:val="both"/>
        <w:rPr>
          <w:sz w:val="28"/>
          <w:szCs w:val="28"/>
        </w:rPr>
      </w:pPr>
      <w:r>
        <w:rPr>
          <w:sz w:val="28"/>
          <w:szCs w:val="28"/>
        </w:rPr>
        <w:t>4.6</w:t>
      </w:r>
      <w:r w:rsidR="002C6799">
        <w:rPr>
          <w:sz w:val="28"/>
          <w:szCs w:val="28"/>
        </w:rPr>
        <w:t xml:space="preserve">. </w:t>
      </w:r>
      <w:r w:rsidR="002C6799" w:rsidRPr="0098426A">
        <w:rPr>
          <w:sz w:val="28"/>
          <w:szCs w:val="28"/>
        </w:rPr>
        <w:t>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2C6799" w:rsidRPr="0028621A" w:rsidRDefault="002C6799" w:rsidP="00351E00">
      <w:pPr>
        <w:jc w:val="center"/>
        <w:rPr>
          <w:sz w:val="28"/>
          <w:szCs w:val="28"/>
        </w:rPr>
      </w:pPr>
    </w:p>
    <w:p w:rsidR="002C6799" w:rsidRDefault="002C6799" w:rsidP="00351E00">
      <w:pPr>
        <w:widowControl w:val="0"/>
        <w:autoSpaceDE w:val="0"/>
        <w:autoSpaceDN w:val="0"/>
        <w:adjustRightInd w:val="0"/>
        <w:jc w:val="center"/>
        <w:rPr>
          <w:sz w:val="28"/>
          <w:szCs w:val="28"/>
        </w:rPr>
      </w:pPr>
      <w:r>
        <w:rPr>
          <w:sz w:val="28"/>
          <w:szCs w:val="28"/>
        </w:rPr>
        <w:t xml:space="preserve">Раздел </w:t>
      </w:r>
      <w:r w:rsidRPr="0028621A">
        <w:rPr>
          <w:sz w:val="28"/>
          <w:szCs w:val="28"/>
        </w:rPr>
        <w:t>5. Досудебный (внесудебный) порядок обжалования решений</w:t>
      </w:r>
    </w:p>
    <w:p w:rsidR="002C6799" w:rsidRDefault="002C6799" w:rsidP="00351E00">
      <w:pPr>
        <w:widowControl w:val="0"/>
        <w:autoSpaceDE w:val="0"/>
        <w:autoSpaceDN w:val="0"/>
        <w:adjustRightInd w:val="0"/>
        <w:jc w:val="center"/>
        <w:rPr>
          <w:sz w:val="28"/>
          <w:szCs w:val="28"/>
        </w:rPr>
      </w:pPr>
      <w:r w:rsidRPr="0028621A">
        <w:rPr>
          <w:sz w:val="28"/>
          <w:szCs w:val="28"/>
        </w:rPr>
        <w:t xml:space="preserve">и действий (бездействия) органа, предоставляющего </w:t>
      </w:r>
      <w:proofErr w:type="gramStart"/>
      <w:r w:rsidRPr="0028621A">
        <w:rPr>
          <w:sz w:val="28"/>
          <w:szCs w:val="28"/>
        </w:rPr>
        <w:t>муниципальную</w:t>
      </w:r>
      <w:proofErr w:type="gramEnd"/>
    </w:p>
    <w:p w:rsidR="002C6799" w:rsidRPr="0028621A" w:rsidRDefault="002C6799" w:rsidP="00351E00">
      <w:pPr>
        <w:widowControl w:val="0"/>
        <w:autoSpaceDE w:val="0"/>
        <w:autoSpaceDN w:val="0"/>
        <w:adjustRightInd w:val="0"/>
        <w:jc w:val="center"/>
        <w:rPr>
          <w:sz w:val="28"/>
          <w:szCs w:val="28"/>
        </w:rPr>
      </w:pPr>
      <w:r w:rsidRPr="0028621A">
        <w:rPr>
          <w:sz w:val="28"/>
          <w:szCs w:val="28"/>
        </w:rPr>
        <w:t>услугу, а также должностных лиц, муниципальных служащих</w:t>
      </w:r>
    </w:p>
    <w:p w:rsidR="002C6799" w:rsidRPr="0028621A" w:rsidRDefault="002C6799" w:rsidP="00351E00">
      <w:pPr>
        <w:widowControl w:val="0"/>
        <w:autoSpaceDE w:val="0"/>
        <w:autoSpaceDN w:val="0"/>
        <w:adjustRightInd w:val="0"/>
        <w:jc w:val="center"/>
        <w:rPr>
          <w:sz w:val="28"/>
          <w:szCs w:val="28"/>
        </w:rPr>
      </w:pPr>
    </w:p>
    <w:p w:rsidR="002C6799" w:rsidRPr="0028621A" w:rsidRDefault="002C6799" w:rsidP="00351E00">
      <w:pPr>
        <w:ind w:firstLine="708"/>
        <w:jc w:val="both"/>
        <w:rPr>
          <w:sz w:val="28"/>
          <w:szCs w:val="28"/>
        </w:rPr>
      </w:pPr>
      <w:r w:rsidRPr="0028621A">
        <w:rPr>
          <w:sz w:val="28"/>
          <w:szCs w:val="28"/>
        </w:rPr>
        <w:t>5.1. Информация для заявителя о его праве на досудебное (внесудебное) обжалование решений и действий (бездействия), принятых в ходе предоставления муниципальной услуги</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Pr>
          <w:sz w:val="28"/>
          <w:szCs w:val="28"/>
        </w:rPr>
        <w:t xml:space="preserve">5.1.1. </w:t>
      </w:r>
      <w:r w:rsidRPr="0028621A">
        <w:rPr>
          <w:sz w:val="28"/>
          <w:szCs w:val="28"/>
        </w:rPr>
        <w:t xml:space="preserve">Заявитель имеет право на обжалование решений и действий (бездействия) </w:t>
      </w:r>
      <w:r>
        <w:rPr>
          <w:sz w:val="28"/>
          <w:szCs w:val="28"/>
        </w:rPr>
        <w:t>администрации Лабинского городского поселения Лабинского района</w:t>
      </w:r>
      <w:r w:rsidRPr="0028621A">
        <w:rPr>
          <w:sz w:val="28"/>
          <w:szCs w:val="28"/>
        </w:rPr>
        <w:t>, должностных лиц, муниципальных служащих, принятых (осуществляемых) в ходе предоставления муниципальной услуги, в досудебном и внесудебном порядке.</w:t>
      </w:r>
    </w:p>
    <w:p w:rsidR="002C6799" w:rsidRPr="0028621A" w:rsidRDefault="002C6799" w:rsidP="00351E00">
      <w:pPr>
        <w:widowControl w:val="0"/>
        <w:autoSpaceDE w:val="0"/>
        <w:autoSpaceDN w:val="0"/>
        <w:adjustRightInd w:val="0"/>
        <w:ind w:firstLine="708"/>
        <w:jc w:val="both"/>
        <w:outlineLvl w:val="2"/>
        <w:rPr>
          <w:sz w:val="28"/>
          <w:szCs w:val="28"/>
        </w:rPr>
      </w:pPr>
      <w:r w:rsidRPr="0028621A">
        <w:rPr>
          <w:sz w:val="28"/>
          <w:szCs w:val="28"/>
        </w:rPr>
        <w:t>5.2. Предмет досудебного (внесудебного) обжалования</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Pr>
          <w:sz w:val="28"/>
          <w:szCs w:val="28"/>
        </w:rPr>
        <w:t xml:space="preserve">5.2.1. </w:t>
      </w:r>
      <w:r w:rsidRPr="0028621A">
        <w:rPr>
          <w:sz w:val="28"/>
          <w:szCs w:val="28"/>
        </w:rPr>
        <w:t>Предметом досудебного (внесудебного) обжалования является:</w:t>
      </w:r>
    </w:p>
    <w:p w:rsidR="002C6799" w:rsidRPr="0028621A" w:rsidRDefault="002C6799" w:rsidP="00351E00">
      <w:pPr>
        <w:widowControl w:val="0"/>
        <w:autoSpaceDE w:val="0"/>
        <w:autoSpaceDN w:val="0"/>
        <w:adjustRightInd w:val="0"/>
        <w:ind w:firstLine="708"/>
        <w:jc w:val="both"/>
        <w:rPr>
          <w:sz w:val="28"/>
          <w:szCs w:val="28"/>
        </w:rPr>
      </w:pPr>
      <w:r>
        <w:rPr>
          <w:sz w:val="28"/>
          <w:szCs w:val="28"/>
        </w:rPr>
        <w:t>5.2.1.1.Н</w:t>
      </w:r>
      <w:r w:rsidRPr="0028621A">
        <w:rPr>
          <w:sz w:val="28"/>
          <w:szCs w:val="28"/>
        </w:rPr>
        <w:t>арушение срока регистрации запроса заявителя о предоставлении муниципальной услуги</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Pr>
          <w:sz w:val="28"/>
          <w:szCs w:val="28"/>
        </w:rPr>
        <w:t>5.2.1.2. Н</w:t>
      </w:r>
      <w:r w:rsidRPr="0028621A">
        <w:rPr>
          <w:sz w:val="28"/>
          <w:szCs w:val="28"/>
        </w:rPr>
        <w:t>арушение срока предоставления муниципальной услуги</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Pr>
          <w:sz w:val="28"/>
          <w:szCs w:val="28"/>
        </w:rPr>
        <w:t>5.2.1.3. Т</w:t>
      </w:r>
      <w:r w:rsidRPr="0028621A">
        <w:rPr>
          <w:sz w:val="28"/>
          <w:szCs w:val="28"/>
        </w:rPr>
        <w:t xml:space="preserve">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r w:rsidRPr="0028621A">
        <w:rPr>
          <w:sz w:val="28"/>
          <w:szCs w:val="28"/>
        </w:rPr>
        <w:t xml:space="preserve"> для предоставления муниципальной услуги</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Pr>
          <w:sz w:val="28"/>
          <w:szCs w:val="28"/>
        </w:rPr>
        <w:t>5.2.1.4. О</w:t>
      </w:r>
      <w:r w:rsidRPr="0028621A">
        <w:rPr>
          <w:sz w:val="28"/>
          <w:szCs w:val="28"/>
        </w:rPr>
        <w:t>тказ в приёме документов у заявителя,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r w:rsidRPr="00375B8E">
        <w:rPr>
          <w:sz w:val="28"/>
          <w:szCs w:val="28"/>
        </w:rPr>
        <w:t xml:space="preserve"> </w:t>
      </w:r>
      <w:r>
        <w:rPr>
          <w:sz w:val="28"/>
          <w:szCs w:val="28"/>
        </w:rPr>
        <w:t>администрации Лабинского городского поселения Лабинского района.</w:t>
      </w:r>
    </w:p>
    <w:p w:rsidR="002C6799" w:rsidRPr="0028621A" w:rsidRDefault="002C6799" w:rsidP="00351E00">
      <w:pPr>
        <w:widowControl w:val="0"/>
        <w:autoSpaceDE w:val="0"/>
        <w:autoSpaceDN w:val="0"/>
        <w:adjustRightInd w:val="0"/>
        <w:ind w:firstLine="708"/>
        <w:jc w:val="both"/>
        <w:rPr>
          <w:sz w:val="28"/>
          <w:szCs w:val="28"/>
        </w:rPr>
      </w:pPr>
      <w:r>
        <w:rPr>
          <w:sz w:val="28"/>
          <w:szCs w:val="28"/>
        </w:rPr>
        <w:t xml:space="preserve">5.2.1.5. </w:t>
      </w:r>
      <w:proofErr w:type="gramStart"/>
      <w:r>
        <w:rPr>
          <w:sz w:val="28"/>
          <w:szCs w:val="28"/>
        </w:rPr>
        <w:t>О</w:t>
      </w:r>
      <w:r w:rsidRPr="0028621A">
        <w:rPr>
          <w:sz w:val="28"/>
          <w:szCs w:val="28"/>
        </w:rPr>
        <w:t xml:space="preserve">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proofErr w:type="gramEnd"/>
    </w:p>
    <w:p w:rsidR="002C6799" w:rsidRPr="0028621A" w:rsidRDefault="002C6799" w:rsidP="00351E00">
      <w:pPr>
        <w:widowControl w:val="0"/>
        <w:autoSpaceDE w:val="0"/>
        <w:autoSpaceDN w:val="0"/>
        <w:adjustRightInd w:val="0"/>
        <w:ind w:firstLine="708"/>
        <w:jc w:val="both"/>
        <w:rPr>
          <w:sz w:val="28"/>
          <w:szCs w:val="28"/>
        </w:rPr>
      </w:pPr>
      <w:r>
        <w:rPr>
          <w:sz w:val="28"/>
          <w:szCs w:val="28"/>
        </w:rPr>
        <w:t>5.2.1.6. З</w:t>
      </w:r>
      <w:r w:rsidRPr="0028621A">
        <w:rPr>
          <w:sz w:val="28"/>
          <w:szCs w:val="28"/>
        </w:rPr>
        <w:t xml:space="preserve">атребование с заявителя при предоставлении муниципальной услуги платы, не предусмотренной нормативными правовыми актами </w:t>
      </w:r>
      <w:r w:rsidRPr="0028621A">
        <w:rPr>
          <w:sz w:val="28"/>
          <w:szCs w:val="28"/>
        </w:rPr>
        <w:lastRenderedPageBreak/>
        <w:t xml:space="preserve">Российской Федерации, нормативными 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r w:rsidRPr="0028621A">
        <w:rPr>
          <w:sz w:val="28"/>
          <w:szCs w:val="28"/>
        </w:rPr>
        <w:t>.</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5.3. Органы местного самоуправления и уполномоченные на рассмотрение должностные лица, котор</w:t>
      </w:r>
      <w:r>
        <w:rPr>
          <w:sz w:val="28"/>
          <w:szCs w:val="28"/>
        </w:rPr>
        <w:t>ым может быть направлена жалоба.</w:t>
      </w:r>
    </w:p>
    <w:p w:rsidR="002C6799" w:rsidRPr="0028621A" w:rsidRDefault="002C6799" w:rsidP="00351E00">
      <w:pPr>
        <w:widowControl w:val="0"/>
        <w:autoSpaceDE w:val="0"/>
        <w:autoSpaceDN w:val="0"/>
        <w:adjustRightInd w:val="0"/>
        <w:ind w:firstLine="708"/>
        <w:jc w:val="both"/>
        <w:rPr>
          <w:sz w:val="28"/>
          <w:szCs w:val="28"/>
        </w:rPr>
      </w:pPr>
      <w:r>
        <w:rPr>
          <w:sz w:val="28"/>
          <w:szCs w:val="28"/>
        </w:rPr>
        <w:t xml:space="preserve">5.3.1. </w:t>
      </w:r>
      <w:r w:rsidRPr="0028621A">
        <w:rPr>
          <w:sz w:val="28"/>
          <w:szCs w:val="28"/>
        </w:rPr>
        <w:t xml:space="preserve">Жалоба заявителя в досудебном (внесудебном) порядке направляется в администрацию </w:t>
      </w:r>
      <w:r>
        <w:rPr>
          <w:sz w:val="28"/>
          <w:szCs w:val="28"/>
        </w:rPr>
        <w:t>Лабинского городского поселения Лабинского района</w:t>
      </w:r>
      <w:r w:rsidRPr="0028621A">
        <w:rPr>
          <w:sz w:val="28"/>
          <w:szCs w:val="28"/>
        </w:rPr>
        <w:t>.</w:t>
      </w:r>
    </w:p>
    <w:p w:rsidR="002C6799" w:rsidRPr="0028621A" w:rsidRDefault="002C6799" w:rsidP="00351E00">
      <w:pPr>
        <w:widowControl w:val="0"/>
        <w:tabs>
          <w:tab w:val="center" w:pos="5037"/>
        </w:tabs>
        <w:autoSpaceDE w:val="0"/>
        <w:autoSpaceDN w:val="0"/>
        <w:adjustRightInd w:val="0"/>
        <w:ind w:firstLine="708"/>
        <w:jc w:val="both"/>
        <w:rPr>
          <w:sz w:val="28"/>
          <w:szCs w:val="28"/>
        </w:rPr>
      </w:pPr>
      <w:r w:rsidRPr="0028621A">
        <w:rPr>
          <w:sz w:val="28"/>
          <w:szCs w:val="28"/>
        </w:rPr>
        <w:t>5.4. Порядок подачи и рассмотрения жалобы</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5.4.1.</w:t>
      </w:r>
      <w:r>
        <w:rPr>
          <w:sz w:val="28"/>
          <w:szCs w:val="28"/>
        </w:rPr>
        <w:t> </w:t>
      </w:r>
      <w:proofErr w:type="gramStart"/>
      <w:r w:rsidRPr="0028621A">
        <w:rPr>
          <w:sz w:val="28"/>
          <w:szCs w:val="28"/>
        </w:rPr>
        <w:t xml:space="preserve">В досудебном (судебном) порядке заявитель имеет право обратиться с жалобой в письменной форме по почте, через МБУ «МФЦ», с использованием информационно-телекоммуникационной сети </w:t>
      </w:r>
      <w:r>
        <w:rPr>
          <w:sz w:val="28"/>
          <w:szCs w:val="28"/>
        </w:rPr>
        <w:t>«</w:t>
      </w:r>
      <w:r w:rsidRPr="0028621A">
        <w:rPr>
          <w:sz w:val="28"/>
          <w:szCs w:val="28"/>
        </w:rPr>
        <w:t>Интернет</w:t>
      </w:r>
      <w:r>
        <w:rPr>
          <w:sz w:val="28"/>
          <w:szCs w:val="28"/>
        </w:rPr>
        <w:t>»</w:t>
      </w:r>
      <w:r w:rsidRPr="0028621A">
        <w:rPr>
          <w:sz w:val="28"/>
          <w:szCs w:val="28"/>
        </w:rPr>
        <w:t xml:space="preserve">, официального сайта </w:t>
      </w:r>
      <w:r>
        <w:rPr>
          <w:sz w:val="28"/>
          <w:szCs w:val="28"/>
        </w:rPr>
        <w:t>администрации Лабинского городского поселения Лабинского района</w:t>
      </w:r>
      <w:r w:rsidRPr="0028621A">
        <w:rPr>
          <w:sz w:val="28"/>
          <w:szCs w:val="28"/>
        </w:rPr>
        <w:t xml:space="preserve"> или федеральной государственной </w:t>
      </w:r>
      <w:hyperlink r:id="rId20" w:history="1">
        <w:r w:rsidRPr="0028621A">
          <w:rPr>
            <w:sz w:val="28"/>
            <w:szCs w:val="28"/>
          </w:rPr>
          <w:t>информационной систем</w:t>
        </w:r>
      </w:hyperlink>
      <w:r w:rsidRPr="0028621A">
        <w:rPr>
          <w:sz w:val="28"/>
          <w:szCs w:val="28"/>
        </w:rPr>
        <w:t>ы «Единый портал государственных и муниципальных услуг (функций)», «Портал государственных и муниципальных услуг» Краснодарского края», а также жалоба может быть принята при личном приёме</w:t>
      </w:r>
      <w:proofErr w:type="gramEnd"/>
      <w:r w:rsidRPr="0028621A">
        <w:rPr>
          <w:sz w:val="28"/>
          <w:szCs w:val="28"/>
        </w:rPr>
        <w:t xml:space="preserve"> заявителя.</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 xml:space="preserve">5.4.2. Основанием для начала процедуры досудебного (внесудебного) обжалования решения и действия </w:t>
      </w:r>
      <w:r>
        <w:rPr>
          <w:sz w:val="28"/>
          <w:szCs w:val="28"/>
        </w:rPr>
        <w:t>администрации Лабинского городского поселения Лабинского района</w:t>
      </w:r>
      <w:r w:rsidRPr="0028621A">
        <w:rPr>
          <w:sz w:val="28"/>
          <w:szCs w:val="28"/>
        </w:rPr>
        <w:t xml:space="preserve">,  должностных лиц </w:t>
      </w:r>
      <w:r>
        <w:rPr>
          <w:sz w:val="28"/>
          <w:szCs w:val="28"/>
        </w:rPr>
        <w:t>Отдела</w:t>
      </w:r>
      <w:r w:rsidRPr="0028621A">
        <w:rPr>
          <w:sz w:val="28"/>
          <w:szCs w:val="28"/>
        </w:rPr>
        <w:t>, муниципальных служащих является подача заявителем жалобы.</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5.4.3. Жалоба должна содержать:</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5.4.3.</w:t>
      </w:r>
      <w:r>
        <w:rPr>
          <w:sz w:val="28"/>
          <w:szCs w:val="28"/>
        </w:rPr>
        <w:t>1. Н</w:t>
      </w:r>
      <w:r w:rsidRPr="0028621A">
        <w:rPr>
          <w:sz w:val="28"/>
          <w:szCs w:val="28"/>
        </w:rPr>
        <w:t>аименование органа, предоставляющего указанную муниципальную услугу, должностного лица органа, предоставляющего указанную муниципальную услугу, решения и действия (бездействие) которых обжалуются</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5.4.3.</w:t>
      </w:r>
      <w:r>
        <w:rPr>
          <w:sz w:val="28"/>
          <w:szCs w:val="28"/>
        </w:rPr>
        <w:t xml:space="preserve">2. </w:t>
      </w:r>
      <w:proofErr w:type="gramStart"/>
      <w:r>
        <w:rPr>
          <w:sz w:val="28"/>
          <w:szCs w:val="28"/>
        </w:rPr>
        <w:t>Ф</w:t>
      </w:r>
      <w:r w:rsidRPr="0028621A">
        <w:rPr>
          <w:sz w:val="28"/>
          <w:szCs w:val="28"/>
        </w:rPr>
        <w:t>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Pr>
          <w:sz w:val="28"/>
          <w:szCs w:val="28"/>
        </w:rPr>
        <w:t>.</w:t>
      </w:r>
      <w:proofErr w:type="gramEnd"/>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5.4.3.</w:t>
      </w:r>
      <w:r>
        <w:rPr>
          <w:sz w:val="28"/>
          <w:szCs w:val="28"/>
        </w:rPr>
        <w:t>3. С</w:t>
      </w:r>
      <w:r w:rsidRPr="0028621A">
        <w:rPr>
          <w:sz w:val="28"/>
          <w:szCs w:val="28"/>
        </w:rPr>
        <w:t>ведения об обжалуемых решениях и действиях (бездействии) органа, предоставляющего указанную муниципальную услугу, должностного лица органа, предоставляющего указанную муниципальную услугу</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5.4.3.</w:t>
      </w:r>
      <w:r>
        <w:rPr>
          <w:sz w:val="28"/>
          <w:szCs w:val="28"/>
        </w:rPr>
        <w:t>4. Д</w:t>
      </w:r>
      <w:r w:rsidRPr="0028621A">
        <w:rPr>
          <w:sz w:val="28"/>
          <w:szCs w:val="28"/>
        </w:rPr>
        <w:t>оводы, на основании которых заявитель не согласен с решением и действием (бездействием) органа, предоставляющего указанную муниципальную услугу, должностного лица органа, предоставляющего указанную муниципальную услугу.</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5.4.4. В случае</w:t>
      </w:r>
      <w:proofErr w:type="gramStart"/>
      <w:r w:rsidRPr="0028621A">
        <w:rPr>
          <w:sz w:val="28"/>
          <w:szCs w:val="28"/>
        </w:rPr>
        <w:t>,</w:t>
      </w:r>
      <w:proofErr w:type="gramEnd"/>
      <w:r w:rsidRPr="0028621A">
        <w:rPr>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8621A">
        <w:rPr>
          <w:sz w:val="28"/>
          <w:szCs w:val="28"/>
        </w:rPr>
        <w:t>представлена</w:t>
      </w:r>
      <w:proofErr w:type="gramEnd"/>
      <w:r w:rsidRPr="0028621A">
        <w:rPr>
          <w:sz w:val="28"/>
          <w:szCs w:val="28"/>
        </w:rPr>
        <w:t>:</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5.4.4.</w:t>
      </w:r>
      <w:r>
        <w:rPr>
          <w:sz w:val="28"/>
          <w:szCs w:val="28"/>
        </w:rPr>
        <w:t>1. Д</w:t>
      </w:r>
      <w:r w:rsidRPr="0028621A">
        <w:rPr>
          <w:sz w:val="28"/>
          <w:szCs w:val="28"/>
        </w:rPr>
        <w:t xml:space="preserve">оверенность, оформленная в соответствии с законодательством </w:t>
      </w:r>
      <w:r w:rsidRPr="0028621A">
        <w:rPr>
          <w:sz w:val="28"/>
          <w:szCs w:val="28"/>
        </w:rPr>
        <w:lastRenderedPageBreak/>
        <w:t>Российской Федерации</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5.4.4.</w:t>
      </w:r>
      <w:r>
        <w:rPr>
          <w:sz w:val="28"/>
          <w:szCs w:val="28"/>
        </w:rPr>
        <w:t>2. К</w:t>
      </w:r>
      <w:r w:rsidRPr="0028621A">
        <w:rPr>
          <w:sz w:val="28"/>
          <w:szCs w:val="28"/>
        </w:rPr>
        <w:t>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5.4.5. Заявителем могут быть представлены документы (при наличии), подтверждающие доводы заявителя, либо их копии.</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5.4.6. В электронном виде жалоба может быть подана заявителем посредством:</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5.4.6.</w:t>
      </w:r>
      <w:r>
        <w:rPr>
          <w:sz w:val="28"/>
          <w:szCs w:val="28"/>
        </w:rPr>
        <w:t>1. О</w:t>
      </w:r>
      <w:r w:rsidRPr="0028621A">
        <w:rPr>
          <w:sz w:val="28"/>
          <w:szCs w:val="28"/>
        </w:rPr>
        <w:t xml:space="preserve">фициального сайта администрации </w:t>
      </w:r>
      <w:r w:rsidR="00BB38F3">
        <w:rPr>
          <w:sz w:val="28"/>
          <w:szCs w:val="28"/>
        </w:rPr>
        <w:t xml:space="preserve">Лабинского городского поселения Лабинского района </w:t>
      </w:r>
      <w:r w:rsidRPr="0028621A">
        <w:rPr>
          <w:sz w:val="28"/>
          <w:szCs w:val="28"/>
        </w:rPr>
        <w:t>в информационно-телекоммуникационной сети Интернет</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5.4.6.</w:t>
      </w:r>
      <w:r>
        <w:rPr>
          <w:sz w:val="28"/>
          <w:szCs w:val="28"/>
        </w:rPr>
        <w:t>2. Ф</w:t>
      </w:r>
      <w:r w:rsidRPr="0028621A">
        <w:rPr>
          <w:sz w:val="28"/>
          <w:szCs w:val="28"/>
        </w:rPr>
        <w:t xml:space="preserve">едеральной государственной </w:t>
      </w:r>
      <w:hyperlink r:id="rId21" w:history="1">
        <w:r w:rsidRPr="0028621A">
          <w:rPr>
            <w:sz w:val="28"/>
            <w:szCs w:val="28"/>
          </w:rPr>
          <w:t>информационной систем</w:t>
        </w:r>
      </w:hyperlink>
      <w:r w:rsidRPr="0028621A">
        <w:rPr>
          <w:sz w:val="28"/>
          <w:szCs w:val="28"/>
        </w:rPr>
        <w:t>ы «Единый портал государственных и муниципальных услуг (функций)»</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5.4.6.</w:t>
      </w:r>
      <w:r>
        <w:rPr>
          <w:sz w:val="28"/>
          <w:szCs w:val="28"/>
        </w:rPr>
        <w:t>3.</w:t>
      </w:r>
      <w:r w:rsidRPr="0028621A">
        <w:rPr>
          <w:sz w:val="28"/>
          <w:szCs w:val="28"/>
        </w:rPr>
        <w:t xml:space="preserve"> «Портала государственных и муниципальных услуг» Краснодарского края».</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5.4.7.</w:t>
      </w:r>
      <w:r w:rsidR="00BB38F3">
        <w:rPr>
          <w:sz w:val="28"/>
          <w:szCs w:val="28"/>
        </w:rPr>
        <w:t xml:space="preserve"> </w:t>
      </w:r>
      <w:r w:rsidRPr="0028621A">
        <w:rPr>
          <w:sz w:val="28"/>
          <w:szCs w:val="28"/>
        </w:rPr>
        <w:t xml:space="preserve">Жалоба рассматривается администрацией </w:t>
      </w:r>
      <w:r>
        <w:rPr>
          <w:sz w:val="28"/>
          <w:szCs w:val="28"/>
        </w:rPr>
        <w:t>Лабинского городского поселения Лабинского района</w:t>
      </w:r>
      <w:r w:rsidRPr="0028621A">
        <w:rPr>
          <w:sz w:val="28"/>
          <w:szCs w:val="28"/>
        </w:rPr>
        <w:t>.</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 xml:space="preserve">5.4.8. Жалоба может быть подана заявителем через МБУ «МФЦ». При поступлении жалобы МБУ «МФЦ» обеспечивает её передачу в администрацию </w:t>
      </w:r>
      <w:r>
        <w:rPr>
          <w:sz w:val="28"/>
          <w:szCs w:val="28"/>
        </w:rPr>
        <w:t>Лабинского городского поселения Лабинского района</w:t>
      </w:r>
      <w:r w:rsidRPr="0028621A">
        <w:rPr>
          <w:sz w:val="28"/>
          <w:szCs w:val="28"/>
        </w:rPr>
        <w:t xml:space="preserve"> на её рассмотрение в порядке и сроки, которые установлены соглашением о взаимодействии между МБУ «МФЦ» и администрацией </w:t>
      </w:r>
      <w:r>
        <w:rPr>
          <w:sz w:val="28"/>
          <w:szCs w:val="28"/>
        </w:rPr>
        <w:t>Лабинского городского поселения Лабинского района</w:t>
      </w:r>
      <w:r w:rsidRPr="0028621A">
        <w:rPr>
          <w:sz w:val="28"/>
          <w:szCs w:val="28"/>
        </w:rPr>
        <w:t>.</w:t>
      </w:r>
    </w:p>
    <w:p w:rsidR="002C6799" w:rsidRPr="0028621A" w:rsidRDefault="002C6799" w:rsidP="00351E00">
      <w:pPr>
        <w:autoSpaceDE w:val="0"/>
        <w:autoSpaceDN w:val="0"/>
        <w:adjustRightInd w:val="0"/>
        <w:ind w:firstLine="708"/>
        <w:jc w:val="both"/>
        <w:rPr>
          <w:sz w:val="28"/>
          <w:szCs w:val="28"/>
        </w:rPr>
      </w:pPr>
      <w:r w:rsidRPr="0028621A">
        <w:rPr>
          <w:sz w:val="28"/>
          <w:szCs w:val="28"/>
        </w:rPr>
        <w:t>5.5. Сроки рассмотрения жалобы</w:t>
      </w:r>
    </w:p>
    <w:p w:rsidR="002C6799" w:rsidRPr="0028621A" w:rsidRDefault="002C6799" w:rsidP="00351E00">
      <w:pPr>
        <w:widowControl w:val="0"/>
        <w:autoSpaceDE w:val="0"/>
        <w:autoSpaceDN w:val="0"/>
        <w:adjustRightInd w:val="0"/>
        <w:ind w:firstLine="708"/>
        <w:jc w:val="both"/>
        <w:rPr>
          <w:sz w:val="28"/>
          <w:szCs w:val="28"/>
        </w:rPr>
      </w:pPr>
      <w:r>
        <w:rPr>
          <w:sz w:val="28"/>
          <w:szCs w:val="28"/>
        </w:rPr>
        <w:t xml:space="preserve">5.5.1. </w:t>
      </w:r>
      <w:proofErr w:type="gramStart"/>
      <w:r w:rsidRPr="0028621A">
        <w:rPr>
          <w:sz w:val="28"/>
          <w:szCs w:val="28"/>
        </w:rPr>
        <w:t xml:space="preserve">Жалоба подлежит рассмотрению должностным лицом, наделённым полномочиями по рассмотрению жалоб, в течение 15 (пятнадцати) рабочих дней со дня её регистрации, а в случае обжалования отказа </w:t>
      </w:r>
      <w:r>
        <w:rPr>
          <w:sz w:val="28"/>
          <w:szCs w:val="28"/>
        </w:rPr>
        <w:t>администрации Лабинского городского поселения Лабинского района</w:t>
      </w:r>
      <w:r w:rsidRPr="0028621A">
        <w:rPr>
          <w:sz w:val="28"/>
          <w:szCs w:val="28"/>
        </w:rPr>
        <w:t xml:space="preserve">, должностного лица </w:t>
      </w:r>
      <w:r>
        <w:rPr>
          <w:sz w:val="28"/>
          <w:szCs w:val="28"/>
        </w:rPr>
        <w:t>Отдела</w:t>
      </w:r>
      <w:r w:rsidRPr="0028621A">
        <w:rPr>
          <w:sz w:val="28"/>
          <w:szCs w:val="28"/>
        </w:rPr>
        <w:t xml:space="preserve">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w:t>
      </w:r>
      <w:proofErr w:type="gramEnd"/>
      <w:r w:rsidRPr="0028621A">
        <w:rPr>
          <w:sz w:val="28"/>
          <w:szCs w:val="28"/>
        </w:rPr>
        <w:t xml:space="preserve"> дней со дня её регистрации.</w:t>
      </w:r>
    </w:p>
    <w:p w:rsidR="002C6799" w:rsidRPr="0028621A" w:rsidRDefault="002C6799" w:rsidP="00351E00">
      <w:pPr>
        <w:tabs>
          <w:tab w:val="left" w:pos="0"/>
        </w:tabs>
        <w:autoSpaceDE w:val="0"/>
        <w:autoSpaceDN w:val="0"/>
        <w:adjustRightInd w:val="0"/>
        <w:ind w:firstLine="708"/>
        <w:jc w:val="both"/>
        <w:rPr>
          <w:sz w:val="28"/>
          <w:szCs w:val="28"/>
        </w:rPr>
      </w:pPr>
      <w:r w:rsidRPr="0028621A">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r>
        <w:rPr>
          <w:sz w:val="28"/>
          <w:szCs w:val="28"/>
        </w:rPr>
        <w:t>.</w:t>
      </w:r>
    </w:p>
    <w:p w:rsidR="002C6799" w:rsidRPr="0028621A" w:rsidRDefault="002C6799" w:rsidP="00351E00">
      <w:pPr>
        <w:ind w:firstLine="708"/>
        <w:jc w:val="both"/>
        <w:rPr>
          <w:sz w:val="28"/>
          <w:szCs w:val="28"/>
        </w:rPr>
      </w:pPr>
      <w:r>
        <w:rPr>
          <w:sz w:val="28"/>
          <w:szCs w:val="28"/>
        </w:rPr>
        <w:t xml:space="preserve">5.6.1. </w:t>
      </w:r>
      <w:r w:rsidRPr="0028621A">
        <w:rPr>
          <w:sz w:val="28"/>
          <w:szCs w:val="28"/>
        </w:rPr>
        <w:t xml:space="preserve">Основания для приостановления </w:t>
      </w:r>
      <w:r>
        <w:rPr>
          <w:sz w:val="28"/>
          <w:szCs w:val="28"/>
        </w:rPr>
        <w:t>рассмотрения жалобы отсутствуют.</w:t>
      </w:r>
    </w:p>
    <w:p w:rsidR="002C6799" w:rsidRPr="0028621A" w:rsidRDefault="002C6799" w:rsidP="00351E00">
      <w:pPr>
        <w:tabs>
          <w:tab w:val="left" w:pos="0"/>
        </w:tabs>
        <w:autoSpaceDE w:val="0"/>
        <w:autoSpaceDN w:val="0"/>
        <w:adjustRightInd w:val="0"/>
        <w:ind w:firstLine="708"/>
        <w:jc w:val="both"/>
        <w:rPr>
          <w:sz w:val="28"/>
          <w:szCs w:val="28"/>
        </w:rPr>
      </w:pPr>
      <w:r w:rsidRPr="0028621A">
        <w:rPr>
          <w:sz w:val="28"/>
          <w:szCs w:val="28"/>
        </w:rPr>
        <w:t>5.7. Результат рассмотрения жалобы</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5.7.1.</w:t>
      </w:r>
      <w:r w:rsidR="00BB38F3">
        <w:rPr>
          <w:sz w:val="28"/>
          <w:szCs w:val="28"/>
        </w:rPr>
        <w:t xml:space="preserve"> </w:t>
      </w:r>
      <w:r w:rsidRPr="0028621A">
        <w:rPr>
          <w:sz w:val="28"/>
          <w:szCs w:val="28"/>
        </w:rPr>
        <w:t>По результатам рассмотрения жалобы принимается одно из следующих решений:</w:t>
      </w:r>
    </w:p>
    <w:p w:rsidR="002C6799" w:rsidRPr="0028621A" w:rsidRDefault="002C6799" w:rsidP="00351E00">
      <w:pPr>
        <w:ind w:firstLine="708"/>
        <w:jc w:val="both"/>
        <w:rPr>
          <w:sz w:val="28"/>
          <w:szCs w:val="28"/>
        </w:rPr>
      </w:pPr>
      <w:r w:rsidRPr="0028621A">
        <w:rPr>
          <w:sz w:val="28"/>
          <w:szCs w:val="28"/>
        </w:rPr>
        <w:t>5.7.1.</w:t>
      </w:r>
      <w:r>
        <w:rPr>
          <w:sz w:val="28"/>
          <w:szCs w:val="28"/>
        </w:rPr>
        <w:t xml:space="preserve">1. </w:t>
      </w:r>
      <w:proofErr w:type="gramStart"/>
      <w:r>
        <w:rPr>
          <w:sz w:val="28"/>
          <w:szCs w:val="28"/>
        </w:rPr>
        <w:t>У</w:t>
      </w:r>
      <w:r w:rsidRPr="0028621A">
        <w:rPr>
          <w:sz w:val="28"/>
          <w:szCs w:val="28"/>
        </w:rPr>
        <w:t xml:space="preserve">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28621A">
        <w:rPr>
          <w:sz w:val="28"/>
          <w:szCs w:val="28"/>
        </w:rPr>
        <w:lastRenderedPageBreak/>
        <w:t xml:space="preserve">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proofErr w:type="gramEnd"/>
    </w:p>
    <w:p w:rsidR="002C6799" w:rsidRPr="0028621A" w:rsidRDefault="002C6799" w:rsidP="00351E00">
      <w:pPr>
        <w:autoSpaceDE w:val="0"/>
        <w:autoSpaceDN w:val="0"/>
        <w:adjustRightInd w:val="0"/>
        <w:ind w:firstLine="708"/>
        <w:jc w:val="both"/>
        <w:rPr>
          <w:sz w:val="28"/>
          <w:szCs w:val="28"/>
        </w:rPr>
      </w:pPr>
      <w:r w:rsidRPr="0028621A">
        <w:rPr>
          <w:sz w:val="28"/>
          <w:szCs w:val="28"/>
        </w:rPr>
        <w:t>5.7.1.</w:t>
      </w:r>
      <w:r>
        <w:rPr>
          <w:sz w:val="28"/>
          <w:szCs w:val="28"/>
        </w:rPr>
        <w:t>2. О</w:t>
      </w:r>
      <w:r w:rsidRPr="0028621A">
        <w:rPr>
          <w:sz w:val="28"/>
          <w:szCs w:val="28"/>
        </w:rPr>
        <w:t>тказ в удовлетворении жалобы.</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 xml:space="preserve">5.7.2. В случае установления в ходе или по результатам </w:t>
      </w:r>
      <w:proofErr w:type="gramStart"/>
      <w:r w:rsidRPr="0028621A">
        <w:rPr>
          <w:sz w:val="28"/>
          <w:szCs w:val="28"/>
        </w:rPr>
        <w:t>рассмотрения жалобы признаков состава административного правонарушения</w:t>
      </w:r>
      <w:proofErr w:type="gramEnd"/>
      <w:r w:rsidRPr="0028621A">
        <w:rPr>
          <w:sz w:val="28"/>
          <w:szCs w:val="28"/>
        </w:rPr>
        <w:t xml:space="preserve"> или преступления должностное лицо, наделённое полномочиями по рассмотрению жалоб, незамедлительно направляет имеющиеся материалы в органы прокуратуры.</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5.8. Порядок информирования заявителя о результатах рассмотрения жалобы</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Pr>
          <w:sz w:val="28"/>
          <w:szCs w:val="28"/>
        </w:rPr>
        <w:t xml:space="preserve">5.8.1. </w:t>
      </w:r>
      <w:r w:rsidRPr="0028621A">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5.9. Порядок обжалования решения по жалобе</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Pr>
          <w:sz w:val="28"/>
          <w:szCs w:val="28"/>
        </w:rPr>
        <w:t xml:space="preserve">5.9.1. </w:t>
      </w:r>
      <w:r w:rsidRPr="0028621A">
        <w:rPr>
          <w:sz w:val="28"/>
          <w:szCs w:val="28"/>
        </w:rPr>
        <w:t>Заявители имеют право обжаловать решение по жалобе в судебном порядке в соответствии с законодательством Российской Федерации.</w:t>
      </w:r>
    </w:p>
    <w:p w:rsidR="002C6799" w:rsidRPr="0028621A" w:rsidRDefault="002C6799" w:rsidP="00351E00">
      <w:pPr>
        <w:widowControl w:val="0"/>
        <w:autoSpaceDE w:val="0"/>
        <w:autoSpaceDN w:val="0"/>
        <w:adjustRightInd w:val="0"/>
        <w:ind w:firstLine="708"/>
        <w:jc w:val="both"/>
        <w:rPr>
          <w:sz w:val="28"/>
          <w:szCs w:val="28"/>
        </w:rPr>
      </w:pPr>
      <w:r w:rsidRPr="0028621A">
        <w:rPr>
          <w:sz w:val="28"/>
          <w:szCs w:val="28"/>
        </w:rPr>
        <w:t>5.10. Право заявителя на получение информации и документов, необходимых для обоснования и рассмотрения жалобы</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Pr>
          <w:sz w:val="28"/>
          <w:szCs w:val="28"/>
        </w:rPr>
        <w:t xml:space="preserve">5.10.1. </w:t>
      </w:r>
      <w:proofErr w:type="gramStart"/>
      <w:r w:rsidRPr="0028621A">
        <w:rPr>
          <w:sz w:val="28"/>
          <w:szCs w:val="28"/>
        </w:rPr>
        <w:t xml:space="preserve">Заявители имеют право обратиться в администрацию </w:t>
      </w:r>
      <w:r>
        <w:rPr>
          <w:sz w:val="28"/>
          <w:szCs w:val="28"/>
        </w:rPr>
        <w:t>Лабинского городского поселения Лабинского района</w:t>
      </w:r>
      <w:r w:rsidRPr="0028621A">
        <w:rPr>
          <w:sz w:val="28"/>
          <w:szCs w:val="28"/>
        </w:rPr>
        <w:t xml:space="preserve"> за получением информации и документов, необходимых для обоснования и рассмотрения жалобы, в письменной форме по почте, через МБУ «МФЦ», с использованием информационно-телекоммуникационной сети Интернет, официального сайта администрации </w:t>
      </w:r>
      <w:r w:rsidR="00BB38F3">
        <w:rPr>
          <w:sz w:val="28"/>
          <w:szCs w:val="28"/>
        </w:rPr>
        <w:t>Лабинского городского поселения Лабинского района</w:t>
      </w:r>
      <w:r w:rsidRPr="0028621A">
        <w:rPr>
          <w:sz w:val="28"/>
          <w:szCs w:val="28"/>
        </w:rPr>
        <w:t xml:space="preserve">, федеральной государственной </w:t>
      </w:r>
      <w:hyperlink r:id="rId22" w:history="1">
        <w:r w:rsidRPr="0028621A">
          <w:rPr>
            <w:sz w:val="28"/>
            <w:szCs w:val="28"/>
          </w:rPr>
          <w:t>информационной систем</w:t>
        </w:r>
      </w:hyperlink>
      <w:r w:rsidRPr="0028621A">
        <w:rPr>
          <w:sz w:val="28"/>
          <w:szCs w:val="28"/>
        </w:rPr>
        <w:t>ой «Единый портал государственных и муниципальных услуг (функций)», «Портал государственных и муниципальных услуг</w:t>
      </w:r>
      <w:proofErr w:type="gramEnd"/>
      <w:r w:rsidRPr="0028621A">
        <w:rPr>
          <w:sz w:val="28"/>
          <w:szCs w:val="28"/>
        </w:rPr>
        <w:t>» Краснодарского края».</w:t>
      </w:r>
    </w:p>
    <w:p w:rsidR="002C6799" w:rsidRPr="0028621A" w:rsidRDefault="002C6799" w:rsidP="00351E00">
      <w:pPr>
        <w:widowControl w:val="0"/>
        <w:autoSpaceDE w:val="0"/>
        <w:autoSpaceDN w:val="0"/>
        <w:adjustRightInd w:val="0"/>
        <w:ind w:firstLine="708"/>
        <w:jc w:val="both"/>
        <w:outlineLvl w:val="2"/>
        <w:rPr>
          <w:sz w:val="28"/>
          <w:szCs w:val="28"/>
        </w:rPr>
      </w:pPr>
      <w:r w:rsidRPr="0028621A">
        <w:rPr>
          <w:sz w:val="28"/>
          <w:szCs w:val="28"/>
        </w:rPr>
        <w:t>5.11. Способы информирования заявителей о порядке подачи и рассмотрения жалобы</w:t>
      </w:r>
      <w:r>
        <w:rPr>
          <w:sz w:val="28"/>
          <w:szCs w:val="28"/>
        </w:rPr>
        <w:t>.</w:t>
      </w:r>
    </w:p>
    <w:p w:rsidR="002C6799" w:rsidRPr="0028621A" w:rsidRDefault="002C6799" w:rsidP="00351E00">
      <w:pPr>
        <w:widowControl w:val="0"/>
        <w:autoSpaceDE w:val="0"/>
        <w:autoSpaceDN w:val="0"/>
        <w:adjustRightInd w:val="0"/>
        <w:ind w:firstLine="708"/>
        <w:jc w:val="both"/>
        <w:rPr>
          <w:sz w:val="28"/>
          <w:szCs w:val="28"/>
        </w:rPr>
      </w:pPr>
      <w:r>
        <w:rPr>
          <w:sz w:val="28"/>
          <w:szCs w:val="28"/>
        </w:rPr>
        <w:t xml:space="preserve">5.11.1. </w:t>
      </w:r>
      <w:r w:rsidRPr="0028621A">
        <w:rPr>
          <w:sz w:val="28"/>
          <w:szCs w:val="28"/>
        </w:rPr>
        <w:t xml:space="preserve">Информацию о порядке подачи и рассмотрения жалобы заявители могут получить на информационном стенде в местах предоставления указанной муниципальной услуги, на официальном сайте администрации </w:t>
      </w:r>
      <w:r>
        <w:rPr>
          <w:sz w:val="28"/>
          <w:szCs w:val="28"/>
        </w:rPr>
        <w:t>Лабинского городского поселения Лабинского района</w:t>
      </w:r>
      <w:r w:rsidRPr="0028621A">
        <w:rPr>
          <w:sz w:val="28"/>
          <w:szCs w:val="28"/>
        </w:rPr>
        <w:t xml:space="preserve"> и в федеральной государственной </w:t>
      </w:r>
      <w:hyperlink r:id="rId23" w:history="1">
        <w:r w:rsidRPr="0028621A">
          <w:rPr>
            <w:sz w:val="28"/>
            <w:szCs w:val="28"/>
          </w:rPr>
          <w:t>информационной системе</w:t>
        </w:r>
      </w:hyperlink>
      <w:r w:rsidRPr="0028621A">
        <w:rPr>
          <w:sz w:val="28"/>
          <w:szCs w:val="28"/>
        </w:rPr>
        <w:t xml:space="preserve"> «Единый портал государственных и муниципальных услуг (функций)», «Портале государственных и муниципальных услуг» Краснодарского края».</w:t>
      </w:r>
    </w:p>
    <w:p w:rsidR="002C6799" w:rsidRDefault="002C6799" w:rsidP="00351E00">
      <w:pPr>
        <w:jc w:val="both"/>
        <w:rPr>
          <w:sz w:val="28"/>
          <w:szCs w:val="28"/>
        </w:rPr>
      </w:pPr>
    </w:p>
    <w:p w:rsidR="002C6799" w:rsidRPr="0028621A" w:rsidRDefault="002C6799" w:rsidP="00351E00">
      <w:pPr>
        <w:jc w:val="both"/>
        <w:rPr>
          <w:sz w:val="28"/>
          <w:szCs w:val="28"/>
        </w:rPr>
      </w:pPr>
    </w:p>
    <w:p w:rsidR="00351E00" w:rsidRDefault="00351E00" w:rsidP="00351E00">
      <w:pPr>
        <w:jc w:val="both"/>
        <w:rPr>
          <w:sz w:val="28"/>
          <w:szCs w:val="28"/>
        </w:rPr>
      </w:pPr>
      <w:r>
        <w:rPr>
          <w:sz w:val="28"/>
          <w:szCs w:val="28"/>
        </w:rPr>
        <w:t>Заместитель главы администрации</w:t>
      </w:r>
      <w:r w:rsidR="00323D09">
        <w:rPr>
          <w:sz w:val="28"/>
          <w:szCs w:val="28"/>
        </w:rPr>
        <w:tab/>
      </w:r>
      <w:r w:rsidR="00323D09">
        <w:rPr>
          <w:sz w:val="28"/>
          <w:szCs w:val="28"/>
        </w:rPr>
        <w:tab/>
      </w:r>
      <w:r w:rsidR="00323D09">
        <w:rPr>
          <w:sz w:val="28"/>
          <w:szCs w:val="28"/>
        </w:rPr>
        <w:tab/>
      </w:r>
      <w:r w:rsidR="00323D09">
        <w:rPr>
          <w:sz w:val="28"/>
          <w:szCs w:val="28"/>
        </w:rPr>
        <w:tab/>
      </w:r>
      <w:r w:rsidR="00323D09">
        <w:rPr>
          <w:sz w:val="28"/>
          <w:szCs w:val="28"/>
        </w:rPr>
        <w:tab/>
      </w:r>
      <w:r w:rsidR="00323D09">
        <w:rPr>
          <w:sz w:val="28"/>
          <w:szCs w:val="28"/>
        </w:rPr>
        <w:tab/>
      </w:r>
      <w:r>
        <w:rPr>
          <w:sz w:val="28"/>
          <w:szCs w:val="28"/>
        </w:rPr>
        <w:t xml:space="preserve">     </w:t>
      </w:r>
      <w:proofErr w:type="spellStart"/>
      <w:r w:rsidR="00323D09">
        <w:rPr>
          <w:sz w:val="28"/>
          <w:szCs w:val="28"/>
        </w:rPr>
        <w:t>П.В.Дядюра</w:t>
      </w:r>
      <w:proofErr w:type="spellEnd"/>
    </w:p>
    <w:p w:rsidR="00351E00" w:rsidRDefault="00351E00" w:rsidP="00351E00">
      <w:pPr>
        <w:jc w:val="both"/>
        <w:rPr>
          <w:sz w:val="28"/>
          <w:szCs w:val="28"/>
        </w:rPr>
      </w:pPr>
    </w:p>
    <w:p w:rsidR="002C6799" w:rsidRDefault="002C6799"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C6799" w:rsidTr="002C6799">
        <w:tc>
          <w:tcPr>
            <w:tcW w:w="4927" w:type="dxa"/>
          </w:tcPr>
          <w:p w:rsidR="002C6799" w:rsidRDefault="002C6799" w:rsidP="002C6799">
            <w:pPr>
              <w:rPr>
                <w:sz w:val="28"/>
                <w:szCs w:val="28"/>
              </w:rPr>
            </w:pPr>
          </w:p>
        </w:tc>
        <w:tc>
          <w:tcPr>
            <w:tcW w:w="4927" w:type="dxa"/>
          </w:tcPr>
          <w:p w:rsidR="002C6799" w:rsidRPr="0028621A" w:rsidRDefault="002C6799" w:rsidP="002C6799">
            <w:pPr>
              <w:jc w:val="center"/>
              <w:rPr>
                <w:sz w:val="28"/>
                <w:szCs w:val="28"/>
              </w:rPr>
            </w:pPr>
            <w:r w:rsidRPr="0028621A">
              <w:rPr>
                <w:sz w:val="28"/>
                <w:szCs w:val="28"/>
              </w:rPr>
              <w:t>ПРИЛОЖЕНИЕ №1</w:t>
            </w:r>
          </w:p>
          <w:p w:rsidR="002C6799" w:rsidRPr="0028621A" w:rsidRDefault="002C6799" w:rsidP="002C6799">
            <w:pPr>
              <w:jc w:val="center"/>
              <w:rPr>
                <w:sz w:val="28"/>
                <w:szCs w:val="28"/>
              </w:rPr>
            </w:pPr>
            <w:r w:rsidRPr="0028621A">
              <w:rPr>
                <w:sz w:val="28"/>
                <w:szCs w:val="28"/>
              </w:rPr>
              <w:t>к Административному регламенту</w:t>
            </w:r>
          </w:p>
          <w:p w:rsidR="002C6799" w:rsidRPr="0028621A" w:rsidRDefault="002C6799" w:rsidP="002C6799">
            <w:pPr>
              <w:jc w:val="center"/>
              <w:rPr>
                <w:sz w:val="28"/>
                <w:szCs w:val="28"/>
              </w:rPr>
            </w:pPr>
            <w:r w:rsidRPr="0028621A">
              <w:rPr>
                <w:sz w:val="28"/>
                <w:szCs w:val="28"/>
              </w:rPr>
              <w:t xml:space="preserve">предоставления </w:t>
            </w:r>
            <w:proofErr w:type="gramStart"/>
            <w:r w:rsidRPr="0028621A">
              <w:rPr>
                <w:sz w:val="28"/>
                <w:szCs w:val="28"/>
              </w:rPr>
              <w:t>муниципальной</w:t>
            </w:r>
            <w:proofErr w:type="gramEnd"/>
          </w:p>
          <w:p w:rsidR="002C6799" w:rsidRPr="0028621A" w:rsidRDefault="002C6799" w:rsidP="002C6799">
            <w:pPr>
              <w:jc w:val="center"/>
              <w:rPr>
                <w:sz w:val="28"/>
                <w:szCs w:val="28"/>
              </w:rPr>
            </w:pPr>
            <w:r w:rsidRPr="0028621A">
              <w:rPr>
                <w:sz w:val="28"/>
                <w:szCs w:val="28"/>
              </w:rPr>
              <w:t>услуги «</w:t>
            </w:r>
            <w:r w:rsidR="00FC1EB5" w:rsidRPr="002C6799">
              <w:rPr>
                <w:sz w:val="28"/>
                <w:szCs w:val="28"/>
              </w:rPr>
              <w:t>Предоставление в собственность за плату земельных участков на территории Лабинского городского поселения Лабинского района на основании договора купли-продажи</w:t>
            </w:r>
            <w:r w:rsidRPr="0028621A">
              <w:rPr>
                <w:sz w:val="28"/>
                <w:szCs w:val="28"/>
              </w:rPr>
              <w:t>»</w:t>
            </w:r>
          </w:p>
          <w:p w:rsidR="002C6799" w:rsidRDefault="002C6799" w:rsidP="002C6799">
            <w:pPr>
              <w:jc w:val="center"/>
              <w:rPr>
                <w:sz w:val="28"/>
                <w:szCs w:val="28"/>
              </w:rPr>
            </w:pPr>
          </w:p>
        </w:tc>
      </w:tr>
    </w:tbl>
    <w:p w:rsidR="002C6799" w:rsidRPr="00351E00" w:rsidRDefault="002C6799" w:rsidP="00351E00">
      <w:pPr>
        <w:jc w:val="center"/>
        <w:rPr>
          <w:sz w:val="28"/>
          <w:szCs w:val="28"/>
        </w:rPr>
      </w:pPr>
    </w:p>
    <w:p w:rsidR="002C6799" w:rsidRPr="00351E00" w:rsidRDefault="002C6799" w:rsidP="00351E00">
      <w:pPr>
        <w:jc w:val="center"/>
        <w:rPr>
          <w:sz w:val="28"/>
          <w:szCs w:val="28"/>
        </w:rPr>
      </w:pPr>
      <w:r w:rsidRPr="00351E00">
        <w:rPr>
          <w:sz w:val="28"/>
          <w:szCs w:val="28"/>
        </w:rPr>
        <w:t>ИНФОРМАЦИЯ</w:t>
      </w:r>
    </w:p>
    <w:p w:rsidR="002C6799" w:rsidRPr="00351E00" w:rsidRDefault="002C6799" w:rsidP="00351E00">
      <w:pPr>
        <w:jc w:val="center"/>
        <w:rPr>
          <w:sz w:val="28"/>
          <w:szCs w:val="28"/>
        </w:rPr>
      </w:pPr>
      <w:r w:rsidRPr="00351E00">
        <w:rPr>
          <w:sz w:val="28"/>
          <w:szCs w:val="28"/>
        </w:rPr>
        <w:t>о месте нахождения и графике работы, справочных телефонах администрации Лабинского городского поселения Лабинского района, органа администрации Лабинского городского поселения Лабинского района, через который осуществляется предоставление муниципальной услуги, органов,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w:t>
      </w:r>
    </w:p>
    <w:p w:rsidR="002C6799" w:rsidRPr="00351E00" w:rsidRDefault="002C6799" w:rsidP="00351E00">
      <w:pPr>
        <w:pStyle w:val="22"/>
        <w:keepNext/>
        <w:keepLines/>
        <w:shd w:val="clear" w:color="auto" w:fill="auto"/>
        <w:tabs>
          <w:tab w:val="left" w:pos="0"/>
        </w:tabs>
        <w:spacing w:after="0" w:line="240" w:lineRule="auto"/>
        <w:jc w:val="center"/>
        <w:rPr>
          <w:rFonts w:ascii="Times New Roman" w:hAnsi="Times New Roman"/>
          <w:color w:val="000000"/>
          <w:sz w:val="28"/>
          <w:szCs w:val="28"/>
        </w:rPr>
      </w:pPr>
    </w:p>
    <w:p w:rsidR="002C6799" w:rsidRDefault="002C6799" w:rsidP="00351E00">
      <w:pPr>
        <w:ind w:firstLine="708"/>
        <w:jc w:val="both"/>
        <w:rPr>
          <w:sz w:val="28"/>
          <w:szCs w:val="28"/>
        </w:rPr>
      </w:pPr>
      <w:r w:rsidRPr="0028621A">
        <w:rPr>
          <w:sz w:val="28"/>
          <w:szCs w:val="28"/>
        </w:rPr>
        <w:t xml:space="preserve">1. Администрация </w:t>
      </w:r>
      <w:r>
        <w:rPr>
          <w:sz w:val="28"/>
          <w:szCs w:val="28"/>
        </w:rPr>
        <w:t>Лабинского городского поселения Лабинского района.</w:t>
      </w:r>
    </w:p>
    <w:p w:rsidR="002C6799" w:rsidRPr="0028621A" w:rsidRDefault="002C6799" w:rsidP="00351E00">
      <w:pPr>
        <w:ind w:firstLine="708"/>
        <w:jc w:val="both"/>
        <w:rPr>
          <w:color w:val="000000"/>
          <w:sz w:val="28"/>
          <w:szCs w:val="28"/>
        </w:rPr>
      </w:pPr>
      <w:r w:rsidRPr="0028621A">
        <w:rPr>
          <w:sz w:val="28"/>
          <w:szCs w:val="28"/>
        </w:rPr>
        <w:t xml:space="preserve">Адрес местонахождения: </w:t>
      </w:r>
      <w:r w:rsidRPr="0028621A">
        <w:rPr>
          <w:color w:val="000000"/>
          <w:sz w:val="28"/>
          <w:szCs w:val="28"/>
        </w:rPr>
        <w:t xml:space="preserve">352500, Российская Федерация, Краснодарский край, город Лабинск, улица </w:t>
      </w:r>
      <w:r>
        <w:rPr>
          <w:color w:val="000000"/>
          <w:sz w:val="28"/>
          <w:szCs w:val="28"/>
        </w:rPr>
        <w:t>Красная</w:t>
      </w:r>
      <w:r w:rsidRPr="0028621A">
        <w:rPr>
          <w:color w:val="000000"/>
          <w:sz w:val="28"/>
          <w:szCs w:val="28"/>
        </w:rPr>
        <w:t xml:space="preserve">, </w:t>
      </w:r>
      <w:r>
        <w:rPr>
          <w:color w:val="000000"/>
          <w:sz w:val="28"/>
          <w:szCs w:val="28"/>
        </w:rPr>
        <w:t>48</w:t>
      </w:r>
      <w:r w:rsidRPr="0028621A">
        <w:rPr>
          <w:color w:val="000000"/>
          <w:sz w:val="28"/>
          <w:szCs w:val="28"/>
        </w:rPr>
        <w:t>.</w:t>
      </w:r>
    </w:p>
    <w:p w:rsidR="002C6799" w:rsidRDefault="002C6799" w:rsidP="00351E00">
      <w:pPr>
        <w:ind w:firstLine="708"/>
        <w:jc w:val="both"/>
        <w:rPr>
          <w:color w:val="000000"/>
          <w:sz w:val="28"/>
          <w:szCs w:val="28"/>
        </w:rPr>
      </w:pPr>
      <w:r w:rsidRPr="0028621A">
        <w:rPr>
          <w:sz w:val="28"/>
          <w:szCs w:val="28"/>
        </w:rPr>
        <w:t xml:space="preserve">Контактный телефон: </w:t>
      </w:r>
      <w:r w:rsidRPr="0028621A">
        <w:rPr>
          <w:color w:val="000000"/>
          <w:sz w:val="28"/>
          <w:szCs w:val="28"/>
        </w:rPr>
        <w:t xml:space="preserve">8 (861-69) </w:t>
      </w:r>
      <w:r>
        <w:rPr>
          <w:color w:val="000000"/>
          <w:sz w:val="28"/>
          <w:szCs w:val="28"/>
        </w:rPr>
        <w:t>3-12-40</w:t>
      </w:r>
      <w:r w:rsidRPr="0028621A">
        <w:rPr>
          <w:color w:val="000000"/>
          <w:sz w:val="28"/>
          <w:szCs w:val="28"/>
        </w:rPr>
        <w:t xml:space="preserve">; факс: 8 (861-69) </w:t>
      </w:r>
      <w:r>
        <w:rPr>
          <w:color w:val="000000"/>
          <w:sz w:val="28"/>
          <w:szCs w:val="28"/>
        </w:rPr>
        <w:t>3-30-75</w:t>
      </w:r>
      <w:r w:rsidRPr="0028621A">
        <w:rPr>
          <w:color w:val="000000"/>
          <w:sz w:val="28"/>
          <w:szCs w:val="28"/>
        </w:rPr>
        <w:t>.</w:t>
      </w:r>
    </w:p>
    <w:p w:rsidR="002C6799" w:rsidRPr="003115F8" w:rsidRDefault="002C6799" w:rsidP="00351E00">
      <w:pPr>
        <w:pStyle w:val="a9"/>
        <w:spacing w:before="0" w:beforeAutospacing="0" w:after="0" w:afterAutospacing="0"/>
        <w:ind w:firstLine="708"/>
        <w:jc w:val="both"/>
        <w:rPr>
          <w:rFonts w:ascii="Arial" w:hAnsi="Arial" w:cs="Arial"/>
          <w:sz w:val="18"/>
        </w:rPr>
      </w:pPr>
      <w:r w:rsidRPr="002E659E">
        <w:rPr>
          <w:color w:val="000000"/>
          <w:sz w:val="28"/>
          <w:szCs w:val="28"/>
        </w:rPr>
        <w:t>Адрес электронной почты:</w:t>
      </w:r>
      <w:r>
        <w:rPr>
          <w:color w:val="000000"/>
          <w:sz w:val="28"/>
          <w:szCs w:val="28"/>
        </w:rPr>
        <w:t xml:space="preserve"> </w:t>
      </w:r>
      <w:hyperlink r:id="rId24" w:history="1">
        <w:r w:rsidRPr="003115F8">
          <w:rPr>
            <w:rStyle w:val="af"/>
            <w:sz w:val="28"/>
            <w:szCs w:val="28"/>
            <w:lang w:val="en-US"/>
          </w:rPr>
          <w:t>labinsk</w:t>
        </w:r>
        <w:r w:rsidRPr="003115F8">
          <w:rPr>
            <w:rStyle w:val="af"/>
            <w:sz w:val="28"/>
            <w:szCs w:val="28"/>
          </w:rPr>
          <w:t>-</w:t>
        </w:r>
        <w:r w:rsidRPr="003115F8">
          <w:rPr>
            <w:rStyle w:val="af"/>
            <w:sz w:val="28"/>
            <w:szCs w:val="28"/>
            <w:lang w:val="en-US"/>
          </w:rPr>
          <w:t>city</w:t>
        </w:r>
        <w:r w:rsidRPr="003115F8">
          <w:rPr>
            <w:rStyle w:val="af"/>
            <w:sz w:val="28"/>
            <w:szCs w:val="28"/>
          </w:rPr>
          <w:t>@</w:t>
        </w:r>
        <w:r w:rsidRPr="003115F8">
          <w:rPr>
            <w:rStyle w:val="af"/>
            <w:sz w:val="28"/>
            <w:szCs w:val="28"/>
            <w:lang w:val="en-US"/>
          </w:rPr>
          <w:t>mail</w:t>
        </w:r>
        <w:r w:rsidRPr="003115F8">
          <w:rPr>
            <w:rStyle w:val="af"/>
            <w:sz w:val="28"/>
            <w:szCs w:val="28"/>
          </w:rPr>
          <w:t>.</w:t>
        </w:r>
        <w:r w:rsidRPr="003115F8">
          <w:rPr>
            <w:rStyle w:val="af"/>
            <w:sz w:val="28"/>
            <w:szCs w:val="28"/>
            <w:lang w:val="en-US"/>
          </w:rPr>
          <w:t>kuban</w:t>
        </w:r>
        <w:r w:rsidRPr="003115F8">
          <w:rPr>
            <w:rStyle w:val="af"/>
            <w:sz w:val="28"/>
            <w:szCs w:val="28"/>
          </w:rPr>
          <w:t>.</w:t>
        </w:r>
        <w:proofErr w:type="spellStart"/>
        <w:r w:rsidRPr="003115F8">
          <w:rPr>
            <w:rStyle w:val="af"/>
            <w:sz w:val="28"/>
            <w:szCs w:val="28"/>
            <w:lang w:val="en-US"/>
          </w:rPr>
          <w:t>ru</w:t>
        </w:r>
        <w:proofErr w:type="spellEnd"/>
      </w:hyperlink>
    </w:p>
    <w:p w:rsidR="002C6799" w:rsidRDefault="002C6799" w:rsidP="00351E00">
      <w:pPr>
        <w:ind w:firstLine="708"/>
        <w:jc w:val="both"/>
        <w:rPr>
          <w:color w:val="000000"/>
          <w:sz w:val="28"/>
          <w:szCs w:val="28"/>
        </w:rPr>
      </w:pPr>
      <w:r w:rsidRPr="0028621A">
        <w:rPr>
          <w:color w:val="000000"/>
          <w:sz w:val="28"/>
          <w:szCs w:val="28"/>
        </w:rPr>
        <w:t xml:space="preserve">Адрес официального сайта администрации </w:t>
      </w:r>
      <w:r>
        <w:rPr>
          <w:color w:val="000000"/>
          <w:sz w:val="28"/>
          <w:szCs w:val="28"/>
        </w:rPr>
        <w:t>Лабинского городского поселения Лабинского района</w:t>
      </w:r>
      <w:r w:rsidRPr="0028621A">
        <w:rPr>
          <w:color w:val="000000"/>
          <w:sz w:val="28"/>
          <w:szCs w:val="28"/>
        </w:rPr>
        <w:t xml:space="preserve"> в информационно-телекоммуникационной сети </w:t>
      </w:r>
      <w:r>
        <w:rPr>
          <w:color w:val="000000"/>
          <w:sz w:val="28"/>
          <w:szCs w:val="28"/>
        </w:rPr>
        <w:t>«</w:t>
      </w:r>
      <w:r w:rsidRPr="0028621A">
        <w:rPr>
          <w:color w:val="000000"/>
          <w:sz w:val="28"/>
          <w:szCs w:val="28"/>
        </w:rPr>
        <w:t>Интернет</w:t>
      </w:r>
      <w:r>
        <w:rPr>
          <w:color w:val="000000"/>
          <w:sz w:val="28"/>
          <w:szCs w:val="28"/>
        </w:rPr>
        <w:t>»</w:t>
      </w:r>
      <w:r w:rsidRPr="0028621A">
        <w:rPr>
          <w:color w:val="000000"/>
          <w:sz w:val="28"/>
          <w:szCs w:val="28"/>
        </w:rPr>
        <w:t xml:space="preserve">: </w:t>
      </w:r>
      <w:hyperlink r:id="rId25" w:history="1">
        <w:r w:rsidRPr="002D6026">
          <w:rPr>
            <w:rStyle w:val="af"/>
            <w:sz w:val="28"/>
            <w:szCs w:val="28"/>
          </w:rPr>
          <w:t>www.labnsk.ru</w:t>
        </w:r>
      </w:hyperlink>
      <w:r w:rsidRPr="0028621A">
        <w:rPr>
          <w:color w:val="000000"/>
          <w:sz w:val="28"/>
          <w:szCs w:val="28"/>
        </w:rPr>
        <w:t>.</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t>График работы: понедельник – четверг с 09.00 до 18.</w:t>
      </w:r>
      <w:r>
        <w:rPr>
          <w:color w:val="000000"/>
          <w:sz w:val="28"/>
          <w:szCs w:val="28"/>
        </w:rPr>
        <w:t>12</w:t>
      </w:r>
      <w:r w:rsidRPr="0028621A">
        <w:rPr>
          <w:color w:val="000000"/>
          <w:sz w:val="28"/>
          <w:szCs w:val="28"/>
        </w:rPr>
        <w:t xml:space="preserve">, перерыв </w:t>
      </w:r>
      <w:r>
        <w:rPr>
          <w:color w:val="000000"/>
          <w:sz w:val="28"/>
          <w:szCs w:val="28"/>
        </w:rPr>
        <w:t xml:space="preserve">                           </w:t>
      </w:r>
      <w:r w:rsidRPr="0028621A">
        <w:rPr>
          <w:color w:val="000000"/>
          <w:sz w:val="28"/>
          <w:szCs w:val="28"/>
        </w:rPr>
        <w:t xml:space="preserve">с 13.00  до </w:t>
      </w:r>
      <w:r>
        <w:rPr>
          <w:color w:val="000000"/>
          <w:sz w:val="28"/>
          <w:szCs w:val="28"/>
        </w:rPr>
        <w:t>14.00</w:t>
      </w:r>
      <w:r w:rsidRPr="0028621A">
        <w:rPr>
          <w:color w:val="000000"/>
          <w:sz w:val="28"/>
          <w:szCs w:val="28"/>
        </w:rPr>
        <w:t xml:space="preserve">, пятница с 09.00 </w:t>
      </w:r>
      <w:proofErr w:type="gramStart"/>
      <w:r w:rsidRPr="0028621A">
        <w:rPr>
          <w:color w:val="000000"/>
          <w:sz w:val="28"/>
          <w:szCs w:val="28"/>
        </w:rPr>
        <w:t>до</w:t>
      </w:r>
      <w:proofErr w:type="gramEnd"/>
      <w:r w:rsidRPr="0028621A">
        <w:rPr>
          <w:color w:val="000000"/>
          <w:sz w:val="28"/>
          <w:szCs w:val="28"/>
        </w:rPr>
        <w:t xml:space="preserve"> 17.</w:t>
      </w:r>
      <w:r>
        <w:rPr>
          <w:color w:val="000000"/>
          <w:sz w:val="28"/>
          <w:szCs w:val="28"/>
        </w:rPr>
        <w:t>12</w:t>
      </w:r>
      <w:r w:rsidRPr="0028621A">
        <w:rPr>
          <w:color w:val="000000"/>
          <w:sz w:val="28"/>
          <w:szCs w:val="28"/>
        </w:rPr>
        <w:t xml:space="preserve">, перерыв с 13.00  до </w:t>
      </w:r>
      <w:r>
        <w:rPr>
          <w:color w:val="000000"/>
          <w:sz w:val="28"/>
          <w:szCs w:val="28"/>
        </w:rPr>
        <w:t>14.00</w:t>
      </w:r>
      <w:r w:rsidRPr="0028621A">
        <w:rPr>
          <w:color w:val="000000"/>
          <w:sz w:val="28"/>
          <w:szCs w:val="28"/>
        </w:rPr>
        <w:t>, выходные дни: суббота – воскресенье.</w:t>
      </w:r>
    </w:p>
    <w:p w:rsidR="002C6799" w:rsidRDefault="002C6799" w:rsidP="00351E00">
      <w:pPr>
        <w:ind w:firstLine="708"/>
        <w:jc w:val="both"/>
        <w:rPr>
          <w:color w:val="000000"/>
          <w:sz w:val="28"/>
          <w:szCs w:val="28"/>
        </w:rPr>
      </w:pPr>
      <w:r w:rsidRPr="0028621A">
        <w:rPr>
          <w:color w:val="000000"/>
          <w:sz w:val="28"/>
          <w:szCs w:val="28"/>
        </w:rPr>
        <w:t xml:space="preserve">2. Отраслевым органом администрации </w:t>
      </w:r>
      <w:r>
        <w:rPr>
          <w:color w:val="000000"/>
          <w:sz w:val="28"/>
          <w:szCs w:val="28"/>
        </w:rPr>
        <w:t>Лабинского городского поселения Лабинского района</w:t>
      </w:r>
      <w:r w:rsidRPr="0028621A">
        <w:rPr>
          <w:color w:val="000000"/>
          <w:sz w:val="28"/>
          <w:szCs w:val="28"/>
        </w:rPr>
        <w:t xml:space="preserve"> предоставляющим муниципальную услугу, является </w:t>
      </w:r>
      <w:r>
        <w:rPr>
          <w:color w:val="000000"/>
          <w:sz w:val="28"/>
          <w:szCs w:val="28"/>
        </w:rPr>
        <w:t>отдел</w:t>
      </w:r>
      <w:r w:rsidRPr="0028621A">
        <w:rPr>
          <w:color w:val="000000"/>
          <w:sz w:val="28"/>
          <w:szCs w:val="28"/>
        </w:rPr>
        <w:t xml:space="preserve"> имущественных отношений администрации </w:t>
      </w:r>
      <w:r>
        <w:rPr>
          <w:color w:val="000000"/>
          <w:sz w:val="28"/>
          <w:szCs w:val="28"/>
        </w:rPr>
        <w:t>Лабинского городского поселения Лабинского района.</w:t>
      </w:r>
    </w:p>
    <w:p w:rsidR="002C6799" w:rsidRPr="0028621A" w:rsidRDefault="002C6799" w:rsidP="00351E00">
      <w:pPr>
        <w:ind w:firstLine="708"/>
        <w:jc w:val="both"/>
        <w:rPr>
          <w:color w:val="000000"/>
          <w:sz w:val="28"/>
          <w:szCs w:val="28"/>
        </w:rPr>
      </w:pPr>
      <w:r w:rsidRPr="0028621A">
        <w:rPr>
          <w:color w:val="000000"/>
          <w:sz w:val="28"/>
          <w:szCs w:val="28"/>
        </w:rPr>
        <w:t xml:space="preserve">Адрес местонахождения: 352500, Российская Федерация, Краснодарский край, город Лабинск, улица </w:t>
      </w:r>
      <w:r>
        <w:rPr>
          <w:color w:val="000000"/>
          <w:sz w:val="28"/>
          <w:szCs w:val="28"/>
        </w:rPr>
        <w:t xml:space="preserve">Красная, 48, кабинет </w:t>
      </w:r>
      <w:r w:rsidR="000D5F15">
        <w:rPr>
          <w:color w:val="000000"/>
          <w:sz w:val="28"/>
          <w:szCs w:val="28"/>
        </w:rPr>
        <w:t>11, 12</w:t>
      </w:r>
      <w:r w:rsidR="00235866" w:rsidRPr="00235866">
        <w:t xml:space="preserve"> </w:t>
      </w:r>
      <w:r w:rsidR="00235866" w:rsidRPr="00235866">
        <w:rPr>
          <w:color w:val="000000"/>
          <w:sz w:val="28"/>
          <w:szCs w:val="28"/>
        </w:rPr>
        <w:t xml:space="preserve">(в ред. постановления </w:t>
      </w:r>
      <w:r w:rsidR="00D66047">
        <w:rPr>
          <w:color w:val="000000"/>
          <w:sz w:val="28"/>
          <w:szCs w:val="28"/>
        </w:rPr>
        <w:t>а</w:t>
      </w:r>
      <w:r w:rsidR="00235866" w:rsidRPr="00235866">
        <w:rPr>
          <w:color w:val="000000"/>
          <w:sz w:val="28"/>
          <w:szCs w:val="28"/>
        </w:rPr>
        <w:t>дминистрации от 08.10.2015 № 1065).</w:t>
      </w:r>
    </w:p>
    <w:p w:rsidR="002C6799" w:rsidRPr="0028621A" w:rsidRDefault="002C6799" w:rsidP="00351E00">
      <w:pPr>
        <w:ind w:firstLine="708"/>
        <w:jc w:val="both"/>
        <w:rPr>
          <w:color w:val="000000"/>
          <w:sz w:val="28"/>
          <w:szCs w:val="28"/>
        </w:rPr>
      </w:pPr>
      <w:r w:rsidRPr="0028621A">
        <w:rPr>
          <w:color w:val="000000"/>
          <w:sz w:val="28"/>
          <w:szCs w:val="28"/>
        </w:rPr>
        <w:t xml:space="preserve">Контактный телефон: 8 (861-69) </w:t>
      </w:r>
      <w:r>
        <w:rPr>
          <w:color w:val="000000"/>
          <w:sz w:val="28"/>
          <w:szCs w:val="28"/>
        </w:rPr>
        <w:t>3-55-34</w:t>
      </w:r>
      <w:r w:rsidRPr="0028621A">
        <w:rPr>
          <w:color w:val="000000"/>
          <w:sz w:val="28"/>
          <w:szCs w:val="28"/>
        </w:rPr>
        <w:t>.</w:t>
      </w:r>
    </w:p>
    <w:p w:rsidR="002C6799" w:rsidRDefault="002C6799" w:rsidP="00351E00">
      <w:pPr>
        <w:ind w:firstLine="708"/>
        <w:jc w:val="both"/>
        <w:rPr>
          <w:color w:val="000000"/>
          <w:sz w:val="28"/>
          <w:szCs w:val="28"/>
        </w:rPr>
      </w:pPr>
      <w:r w:rsidRPr="0028621A">
        <w:rPr>
          <w:color w:val="000000"/>
          <w:sz w:val="28"/>
          <w:szCs w:val="28"/>
        </w:rPr>
        <w:lastRenderedPageBreak/>
        <w:t>Адрес электронной почты</w:t>
      </w:r>
      <w:r w:rsidRPr="00FF6C33">
        <w:rPr>
          <w:color w:val="000000"/>
          <w:sz w:val="28"/>
          <w:szCs w:val="28"/>
        </w:rPr>
        <w:t xml:space="preserve">: </w:t>
      </w:r>
      <w:hyperlink r:id="rId26" w:history="1">
        <w:r w:rsidRPr="002D6026">
          <w:rPr>
            <w:rStyle w:val="af"/>
            <w:sz w:val="28"/>
            <w:szCs w:val="28"/>
            <w:lang w:val="en-US"/>
          </w:rPr>
          <w:t>omu</w:t>
        </w:r>
        <w:r w:rsidRPr="002D6026">
          <w:rPr>
            <w:rStyle w:val="af"/>
            <w:sz w:val="28"/>
            <w:szCs w:val="28"/>
          </w:rPr>
          <w:t>@</w:t>
        </w:r>
        <w:r w:rsidRPr="002D6026">
          <w:rPr>
            <w:rStyle w:val="af"/>
            <w:sz w:val="28"/>
            <w:szCs w:val="28"/>
            <w:lang w:val="en-US"/>
          </w:rPr>
          <w:t>labnsk</w:t>
        </w:r>
        <w:r w:rsidRPr="002D6026">
          <w:rPr>
            <w:rStyle w:val="af"/>
            <w:sz w:val="28"/>
            <w:szCs w:val="28"/>
          </w:rPr>
          <w:t>.</w:t>
        </w:r>
        <w:proofErr w:type="spellStart"/>
        <w:r w:rsidRPr="002D6026">
          <w:rPr>
            <w:rStyle w:val="af"/>
            <w:sz w:val="28"/>
            <w:szCs w:val="28"/>
            <w:lang w:val="en-US"/>
          </w:rPr>
          <w:t>ru</w:t>
        </w:r>
        <w:proofErr w:type="spellEnd"/>
      </w:hyperlink>
    </w:p>
    <w:p w:rsidR="002C6799" w:rsidRPr="0028621A" w:rsidRDefault="002C6799" w:rsidP="00351E00">
      <w:pPr>
        <w:tabs>
          <w:tab w:val="left" w:pos="0"/>
        </w:tabs>
        <w:ind w:firstLine="708"/>
        <w:jc w:val="both"/>
        <w:rPr>
          <w:color w:val="000000"/>
          <w:sz w:val="28"/>
          <w:szCs w:val="28"/>
        </w:rPr>
      </w:pPr>
      <w:r w:rsidRPr="00FF3CAA">
        <w:rPr>
          <w:sz w:val="28"/>
          <w:szCs w:val="28"/>
        </w:rPr>
        <w:t>Режим работ</w:t>
      </w:r>
      <w:r>
        <w:rPr>
          <w:sz w:val="28"/>
          <w:szCs w:val="28"/>
        </w:rPr>
        <w:t>ы:</w:t>
      </w:r>
      <w:r w:rsidRPr="00FF3CAA">
        <w:rPr>
          <w:sz w:val="28"/>
          <w:szCs w:val="28"/>
        </w:rPr>
        <w:t xml:space="preserve"> понедельник - 9.00</w:t>
      </w:r>
      <w:r>
        <w:rPr>
          <w:sz w:val="28"/>
          <w:szCs w:val="28"/>
        </w:rPr>
        <w:t xml:space="preserve"> до </w:t>
      </w:r>
      <w:r w:rsidRPr="00FF3CAA">
        <w:rPr>
          <w:sz w:val="28"/>
          <w:szCs w:val="28"/>
        </w:rPr>
        <w:t>13.00, вторник 14.00</w:t>
      </w:r>
      <w:r>
        <w:rPr>
          <w:sz w:val="28"/>
          <w:szCs w:val="28"/>
        </w:rPr>
        <w:t xml:space="preserve"> до </w:t>
      </w:r>
      <w:r w:rsidRPr="00FF3CAA">
        <w:rPr>
          <w:sz w:val="28"/>
          <w:szCs w:val="28"/>
        </w:rPr>
        <w:t xml:space="preserve">18.00, среда </w:t>
      </w:r>
      <w:r w:rsidR="0067319D">
        <w:rPr>
          <w:sz w:val="28"/>
          <w:szCs w:val="28"/>
        </w:rPr>
        <w:t>11.</w:t>
      </w:r>
      <w:r w:rsidRPr="00FF3CAA">
        <w:rPr>
          <w:sz w:val="28"/>
          <w:szCs w:val="28"/>
        </w:rPr>
        <w:t>00</w:t>
      </w:r>
      <w:r>
        <w:rPr>
          <w:sz w:val="28"/>
          <w:szCs w:val="28"/>
        </w:rPr>
        <w:t xml:space="preserve"> до</w:t>
      </w:r>
      <w:r w:rsidRPr="00FF3CAA">
        <w:rPr>
          <w:sz w:val="28"/>
          <w:szCs w:val="28"/>
        </w:rPr>
        <w:t>18.00, перерыв 13.00</w:t>
      </w:r>
      <w:r>
        <w:rPr>
          <w:sz w:val="28"/>
          <w:szCs w:val="28"/>
        </w:rPr>
        <w:t xml:space="preserve"> до </w:t>
      </w:r>
      <w:r w:rsidRPr="00FF3CAA">
        <w:rPr>
          <w:sz w:val="28"/>
          <w:szCs w:val="28"/>
        </w:rPr>
        <w:t>14.00, четверг, пятница - не пр</w:t>
      </w:r>
      <w:r>
        <w:rPr>
          <w:sz w:val="28"/>
          <w:szCs w:val="28"/>
        </w:rPr>
        <w:t>и</w:t>
      </w:r>
      <w:r w:rsidRPr="00FF3CAA">
        <w:rPr>
          <w:sz w:val="28"/>
          <w:szCs w:val="28"/>
        </w:rPr>
        <w:t>ёмн</w:t>
      </w:r>
      <w:r>
        <w:rPr>
          <w:sz w:val="28"/>
          <w:szCs w:val="28"/>
        </w:rPr>
        <w:t>ые</w:t>
      </w:r>
      <w:r w:rsidRPr="00FF3CAA">
        <w:rPr>
          <w:sz w:val="28"/>
          <w:szCs w:val="28"/>
        </w:rPr>
        <w:t xml:space="preserve"> д</w:t>
      </w:r>
      <w:r>
        <w:rPr>
          <w:sz w:val="28"/>
          <w:szCs w:val="28"/>
        </w:rPr>
        <w:t>ни,</w:t>
      </w:r>
      <w:r w:rsidRPr="002E659E">
        <w:rPr>
          <w:color w:val="000000"/>
          <w:sz w:val="28"/>
          <w:szCs w:val="28"/>
        </w:rPr>
        <w:t xml:space="preserve"> </w:t>
      </w:r>
      <w:r w:rsidRPr="00FF6C33">
        <w:rPr>
          <w:color w:val="000000"/>
          <w:sz w:val="28"/>
          <w:szCs w:val="28"/>
        </w:rPr>
        <w:t>выходные дни: суббота – воскресенье.</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t>3. Органы, организации, участвующие в пред</w:t>
      </w:r>
      <w:r>
        <w:rPr>
          <w:color w:val="000000"/>
          <w:sz w:val="28"/>
          <w:szCs w:val="28"/>
        </w:rPr>
        <w:t>оставлении муниципальной услуги.</w:t>
      </w:r>
    </w:p>
    <w:p w:rsidR="002C6799" w:rsidRDefault="002C6799" w:rsidP="00351E00">
      <w:pPr>
        <w:autoSpaceDE w:val="0"/>
        <w:autoSpaceDN w:val="0"/>
        <w:adjustRightInd w:val="0"/>
        <w:ind w:firstLine="708"/>
        <w:jc w:val="both"/>
        <w:rPr>
          <w:color w:val="000000"/>
          <w:sz w:val="28"/>
          <w:szCs w:val="28"/>
        </w:rPr>
      </w:pPr>
      <w:r w:rsidRPr="0028621A">
        <w:rPr>
          <w:color w:val="000000"/>
          <w:sz w:val="28"/>
          <w:szCs w:val="28"/>
        </w:rPr>
        <w:t>3.1.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Pr>
          <w:color w:val="000000"/>
          <w:sz w:val="28"/>
          <w:szCs w:val="28"/>
        </w:rPr>
        <w:t xml:space="preserve"> </w:t>
      </w:r>
      <w:proofErr w:type="spellStart"/>
      <w:r w:rsidRPr="0028621A">
        <w:rPr>
          <w:color w:val="000000"/>
          <w:sz w:val="28"/>
          <w:szCs w:val="28"/>
        </w:rPr>
        <w:t>Лабинский</w:t>
      </w:r>
      <w:proofErr w:type="spellEnd"/>
      <w:r w:rsidRPr="0028621A">
        <w:rPr>
          <w:color w:val="000000"/>
          <w:sz w:val="28"/>
          <w:szCs w:val="28"/>
        </w:rPr>
        <w:t xml:space="preserve"> отдел</w:t>
      </w:r>
      <w:r>
        <w:rPr>
          <w:color w:val="000000"/>
          <w:sz w:val="28"/>
          <w:szCs w:val="28"/>
        </w:rPr>
        <w:t>.</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t>Адрес местонахождения: 352500, Российская Федерация, Краснодарский край, город Лабинск, улица Международная, 31.</w:t>
      </w:r>
    </w:p>
    <w:p w:rsidR="002C6799" w:rsidRDefault="002C6799" w:rsidP="00351E00">
      <w:pPr>
        <w:tabs>
          <w:tab w:val="left" w:pos="0"/>
        </w:tabs>
        <w:ind w:firstLine="708"/>
        <w:jc w:val="both"/>
        <w:rPr>
          <w:color w:val="000000"/>
          <w:sz w:val="28"/>
          <w:szCs w:val="28"/>
        </w:rPr>
      </w:pPr>
      <w:r w:rsidRPr="0028621A">
        <w:rPr>
          <w:color w:val="000000"/>
          <w:sz w:val="28"/>
          <w:szCs w:val="28"/>
        </w:rPr>
        <w:t>Контактный телефон: 8 (861-69) 3-41-50.</w:t>
      </w:r>
    </w:p>
    <w:p w:rsidR="002C6799" w:rsidRDefault="002C6799" w:rsidP="00351E00">
      <w:pPr>
        <w:tabs>
          <w:tab w:val="left" w:pos="0"/>
        </w:tabs>
        <w:ind w:firstLine="708"/>
        <w:jc w:val="both"/>
        <w:rPr>
          <w:color w:val="000000"/>
          <w:sz w:val="28"/>
          <w:szCs w:val="28"/>
        </w:rPr>
      </w:pPr>
      <w:r w:rsidRPr="0028621A">
        <w:rPr>
          <w:color w:val="000000"/>
          <w:sz w:val="28"/>
          <w:szCs w:val="28"/>
        </w:rPr>
        <w:t>Адрес официального сайта</w:t>
      </w:r>
      <w:r>
        <w:rPr>
          <w:color w:val="000000"/>
          <w:sz w:val="28"/>
          <w:szCs w:val="28"/>
        </w:rPr>
        <w:t xml:space="preserve">: </w:t>
      </w:r>
      <w:hyperlink r:id="rId27" w:history="1">
        <w:r w:rsidRPr="002D6026">
          <w:rPr>
            <w:rStyle w:val="af"/>
            <w:sz w:val="28"/>
            <w:szCs w:val="28"/>
          </w:rPr>
          <w:t>http://www.frskuban.ru/</w:t>
        </w:r>
      </w:hyperlink>
    </w:p>
    <w:p w:rsidR="002C6799" w:rsidRPr="003115F8" w:rsidRDefault="002C6799" w:rsidP="00351E00">
      <w:pPr>
        <w:tabs>
          <w:tab w:val="left" w:pos="0"/>
        </w:tabs>
        <w:ind w:firstLine="708"/>
        <w:jc w:val="both"/>
        <w:rPr>
          <w:color w:val="000000"/>
          <w:sz w:val="28"/>
          <w:szCs w:val="28"/>
        </w:rPr>
      </w:pPr>
      <w:r w:rsidRPr="0028621A">
        <w:rPr>
          <w:color w:val="000000"/>
          <w:sz w:val="28"/>
          <w:szCs w:val="28"/>
        </w:rPr>
        <w:t xml:space="preserve">Адрес электронной </w:t>
      </w:r>
      <w:r w:rsidRPr="00FF6C33">
        <w:rPr>
          <w:color w:val="000000"/>
          <w:sz w:val="28"/>
          <w:szCs w:val="28"/>
        </w:rPr>
        <w:t xml:space="preserve">почты: </w:t>
      </w:r>
      <w:hyperlink r:id="rId28" w:history="1">
        <w:r w:rsidRPr="002D6026">
          <w:rPr>
            <w:rStyle w:val="af"/>
            <w:sz w:val="28"/>
            <w:szCs w:val="28"/>
          </w:rPr>
          <w:t>OO_11@frskuban.</w:t>
        </w:r>
        <w:proofErr w:type="spellStart"/>
        <w:r w:rsidRPr="002D6026">
          <w:rPr>
            <w:rStyle w:val="af"/>
            <w:sz w:val="28"/>
            <w:szCs w:val="28"/>
            <w:lang w:val="en-US"/>
          </w:rPr>
          <w:t>ru</w:t>
        </w:r>
        <w:proofErr w:type="spellEnd"/>
      </w:hyperlink>
    </w:p>
    <w:p w:rsidR="002C6799" w:rsidRDefault="002C6799" w:rsidP="00351E00">
      <w:pPr>
        <w:ind w:firstLine="708"/>
        <w:jc w:val="both"/>
        <w:rPr>
          <w:color w:val="000000"/>
          <w:sz w:val="28"/>
          <w:szCs w:val="28"/>
        </w:rPr>
      </w:pPr>
      <w:r w:rsidRPr="0028621A">
        <w:rPr>
          <w:color w:val="000000"/>
          <w:sz w:val="28"/>
          <w:szCs w:val="28"/>
        </w:rPr>
        <w:t xml:space="preserve">График работы: понедельник - четверг с 08.00 до 17.00, пятница </w:t>
      </w:r>
      <w:r>
        <w:rPr>
          <w:color w:val="000000"/>
          <w:sz w:val="28"/>
          <w:szCs w:val="28"/>
        </w:rPr>
        <w:t xml:space="preserve">                        </w:t>
      </w:r>
      <w:r w:rsidRPr="0028621A">
        <w:rPr>
          <w:color w:val="000000"/>
          <w:sz w:val="28"/>
          <w:szCs w:val="28"/>
        </w:rPr>
        <w:t>с 08.00 до 16.00,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выходные дни: суббота – воскресенье.</w:t>
      </w:r>
    </w:p>
    <w:p w:rsidR="002C6799" w:rsidRDefault="002C6799" w:rsidP="00351E00">
      <w:pPr>
        <w:tabs>
          <w:tab w:val="left" w:pos="0"/>
        </w:tabs>
        <w:ind w:firstLine="708"/>
        <w:jc w:val="both"/>
        <w:rPr>
          <w:color w:val="000000"/>
          <w:sz w:val="28"/>
          <w:szCs w:val="28"/>
        </w:rPr>
      </w:pPr>
      <w:r w:rsidRPr="0028621A">
        <w:rPr>
          <w:color w:val="000000"/>
          <w:sz w:val="28"/>
          <w:szCs w:val="28"/>
        </w:rPr>
        <w:t>3.2.</w:t>
      </w:r>
      <w:r w:rsidR="00BB38F3">
        <w:t xml:space="preserve"> </w:t>
      </w:r>
      <w:r w:rsidRPr="0028621A">
        <w:rPr>
          <w:color w:val="000000"/>
          <w:sz w:val="28"/>
          <w:szCs w:val="28"/>
        </w:rPr>
        <w:t xml:space="preserve">Муниципальное бюджетное учреждение муниципального образования </w:t>
      </w:r>
      <w:proofErr w:type="spellStart"/>
      <w:r w:rsidRPr="0028621A">
        <w:rPr>
          <w:color w:val="000000"/>
          <w:sz w:val="28"/>
          <w:szCs w:val="28"/>
        </w:rPr>
        <w:t>Лабинский</w:t>
      </w:r>
      <w:proofErr w:type="spellEnd"/>
      <w:r w:rsidRPr="0028621A">
        <w:rPr>
          <w:color w:val="000000"/>
          <w:sz w:val="28"/>
          <w:szCs w:val="28"/>
        </w:rPr>
        <w:t xml:space="preserve"> район «Межмуниципальный многофункциональный центр по предоставлению государственных и муниципальных услуг»</w:t>
      </w:r>
      <w:r>
        <w:rPr>
          <w:color w:val="000000"/>
          <w:sz w:val="28"/>
          <w:szCs w:val="28"/>
        </w:rPr>
        <w:t>.</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t>Адрес местонахождения: 352500, Российская Федерация, Краснодарский край, город Лабинск, улица Победы, 177.</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t>Контакт</w:t>
      </w:r>
      <w:r>
        <w:rPr>
          <w:color w:val="000000"/>
          <w:sz w:val="28"/>
          <w:szCs w:val="28"/>
        </w:rPr>
        <w:t>ный телефон: 8 (861-69) 3-56-10.</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t xml:space="preserve">Адрес официального сайта МБУ «МФЦ»:  </w:t>
      </w:r>
      <w:hyperlink r:id="rId29" w:history="1">
        <w:r w:rsidRPr="002D6026">
          <w:rPr>
            <w:rStyle w:val="af"/>
            <w:sz w:val="28"/>
            <w:szCs w:val="28"/>
          </w:rPr>
          <w:t>http://www.labinsk.e-mfc.ru/</w:t>
        </w:r>
      </w:hyperlink>
    </w:p>
    <w:p w:rsidR="002C6799" w:rsidRDefault="002C6799" w:rsidP="00351E00">
      <w:pPr>
        <w:tabs>
          <w:tab w:val="left" w:pos="0"/>
        </w:tabs>
        <w:ind w:firstLine="708"/>
        <w:jc w:val="both"/>
        <w:rPr>
          <w:color w:val="000000"/>
          <w:sz w:val="28"/>
          <w:szCs w:val="28"/>
        </w:rPr>
      </w:pPr>
      <w:r w:rsidRPr="0028621A">
        <w:rPr>
          <w:color w:val="000000"/>
          <w:sz w:val="28"/>
          <w:szCs w:val="28"/>
        </w:rPr>
        <w:t xml:space="preserve">Адрес электронной почты МБУ «МФЦ»: </w:t>
      </w:r>
      <w:hyperlink r:id="rId30" w:history="1">
        <w:r w:rsidRPr="002D6026">
          <w:rPr>
            <w:rStyle w:val="af"/>
            <w:sz w:val="28"/>
            <w:szCs w:val="28"/>
          </w:rPr>
          <w:t>mfc.labinsk@yandex.ru</w:t>
        </w:r>
      </w:hyperlink>
      <w:r w:rsidRPr="003115F8">
        <w:rPr>
          <w:color w:val="000000"/>
          <w:sz w:val="28"/>
          <w:szCs w:val="28"/>
        </w:rPr>
        <w:t>.</w:t>
      </w:r>
    </w:p>
    <w:p w:rsidR="002C6799" w:rsidRDefault="002C6799" w:rsidP="00351E00">
      <w:pPr>
        <w:tabs>
          <w:tab w:val="left" w:pos="0"/>
        </w:tabs>
        <w:ind w:firstLine="708"/>
        <w:jc w:val="both"/>
        <w:rPr>
          <w:color w:val="000000"/>
          <w:sz w:val="28"/>
          <w:szCs w:val="28"/>
        </w:rPr>
      </w:pPr>
      <w:r w:rsidRPr="0028621A">
        <w:rPr>
          <w:color w:val="000000"/>
          <w:sz w:val="28"/>
          <w:szCs w:val="28"/>
        </w:rPr>
        <w:t xml:space="preserve">График работы МБУ «МФЦ»: понедельник - пятница с 08.00 до </w:t>
      </w:r>
      <w:r>
        <w:rPr>
          <w:color w:val="000000"/>
          <w:sz w:val="28"/>
          <w:szCs w:val="28"/>
        </w:rPr>
        <w:t xml:space="preserve">                              </w:t>
      </w:r>
      <w:r w:rsidRPr="0028621A">
        <w:rPr>
          <w:color w:val="000000"/>
          <w:sz w:val="28"/>
          <w:szCs w:val="28"/>
        </w:rPr>
        <w:t>19.00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суббота с 08.00 до 13.00 (без перерыва), воскресенье - выходной.</w:t>
      </w:r>
    </w:p>
    <w:p w:rsidR="002C6799" w:rsidRDefault="002C6799" w:rsidP="00351E00">
      <w:pPr>
        <w:autoSpaceDE w:val="0"/>
        <w:autoSpaceDN w:val="0"/>
        <w:adjustRightInd w:val="0"/>
        <w:ind w:firstLine="708"/>
        <w:jc w:val="both"/>
        <w:rPr>
          <w:color w:val="000000"/>
          <w:sz w:val="28"/>
          <w:szCs w:val="28"/>
        </w:rPr>
      </w:pPr>
      <w:r w:rsidRPr="0028621A">
        <w:rPr>
          <w:color w:val="000000"/>
          <w:sz w:val="28"/>
          <w:szCs w:val="28"/>
        </w:rPr>
        <w:t xml:space="preserve">3.3. </w:t>
      </w:r>
      <w:proofErr w:type="spellStart"/>
      <w:r w:rsidRPr="0028621A">
        <w:rPr>
          <w:color w:val="000000"/>
          <w:sz w:val="28"/>
          <w:szCs w:val="28"/>
        </w:rPr>
        <w:t>Лабинский</w:t>
      </w:r>
      <w:proofErr w:type="spellEnd"/>
      <w:r w:rsidRPr="0028621A">
        <w:rPr>
          <w:color w:val="000000"/>
          <w:sz w:val="28"/>
          <w:szCs w:val="28"/>
        </w:rPr>
        <w:t xml:space="preserve"> отдел Управления Федеральной службы государственной регистрации, кадастра и картографии по Краснодарскому краю</w:t>
      </w:r>
      <w:r>
        <w:rPr>
          <w:color w:val="000000"/>
          <w:sz w:val="28"/>
          <w:szCs w:val="28"/>
        </w:rPr>
        <w:t>.</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t xml:space="preserve">Адрес местонахождения: 352500, Российская Федерация, Краснодарский край, город Лабинск, улица </w:t>
      </w:r>
      <w:r>
        <w:rPr>
          <w:color w:val="000000"/>
          <w:sz w:val="28"/>
          <w:szCs w:val="28"/>
        </w:rPr>
        <w:t>Константинова,</w:t>
      </w:r>
      <w:r w:rsidRPr="0098426A">
        <w:rPr>
          <w:color w:val="000000"/>
          <w:sz w:val="28"/>
          <w:szCs w:val="28"/>
        </w:rPr>
        <w:t xml:space="preserve"> 59/1</w:t>
      </w:r>
      <w:r w:rsidRPr="0028621A">
        <w:rPr>
          <w:color w:val="000000"/>
          <w:sz w:val="28"/>
          <w:szCs w:val="28"/>
        </w:rPr>
        <w:t>.</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t>Контактный телефон: 8 (861-69) 3-41-50.</w:t>
      </w:r>
    </w:p>
    <w:p w:rsidR="002C6799" w:rsidRDefault="002C6799" w:rsidP="00351E00">
      <w:pPr>
        <w:tabs>
          <w:tab w:val="left" w:pos="0"/>
        </w:tabs>
        <w:ind w:firstLine="708"/>
        <w:jc w:val="both"/>
        <w:rPr>
          <w:color w:val="000000"/>
          <w:sz w:val="28"/>
          <w:szCs w:val="28"/>
        </w:rPr>
      </w:pPr>
      <w:r w:rsidRPr="0028621A">
        <w:rPr>
          <w:color w:val="000000"/>
          <w:sz w:val="28"/>
          <w:szCs w:val="28"/>
        </w:rPr>
        <w:t>Адрес официального сайта</w:t>
      </w:r>
      <w:r>
        <w:rPr>
          <w:color w:val="000000"/>
          <w:sz w:val="28"/>
          <w:szCs w:val="28"/>
        </w:rPr>
        <w:t xml:space="preserve">: </w:t>
      </w:r>
      <w:hyperlink r:id="rId31" w:history="1">
        <w:r w:rsidRPr="002D6026">
          <w:rPr>
            <w:rStyle w:val="af"/>
            <w:sz w:val="28"/>
            <w:szCs w:val="28"/>
          </w:rPr>
          <w:t>http://www.frskuban.ru/</w:t>
        </w:r>
      </w:hyperlink>
    </w:p>
    <w:p w:rsidR="002C6799" w:rsidRPr="0028621A" w:rsidRDefault="002C6799" w:rsidP="00351E00">
      <w:pPr>
        <w:tabs>
          <w:tab w:val="left" w:pos="0"/>
        </w:tabs>
        <w:ind w:firstLine="708"/>
        <w:jc w:val="both"/>
        <w:rPr>
          <w:color w:val="000000"/>
          <w:sz w:val="28"/>
          <w:szCs w:val="28"/>
        </w:rPr>
      </w:pPr>
      <w:r w:rsidRPr="0028621A">
        <w:rPr>
          <w:color w:val="000000"/>
          <w:sz w:val="28"/>
          <w:szCs w:val="28"/>
        </w:rPr>
        <w:t xml:space="preserve">Адрес электронной почты: </w:t>
      </w:r>
      <w:hyperlink r:id="rId32" w:history="1">
        <w:r w:rsidRPr="002D6026">
          <w:rPr>
            <w:rStyle w:val="af"/>
            <w:sz w:val="28"/>
            <w:szCs w:val="28"/>
          </w:rPr>
          <w:t>OO_11@frskuban.</w:t>
        </w:r>
        <w:proofErr w:type="spellStart"/>
        <w:r w:rsidRPr="002D6026">
          <w:rPr>
            <w:rStyle w:val="af"/>
            <w:sz w:val="28"/>
            <w:szCs w:val="28"/>
            <w:lang w:val="en-US"/>
          </w:rPr>
          <w:t>ru</w:t>
        </w:r>
        <w:proofErr w:type="spellEnd"/>
      </w:hyperlink>
    </w:p>
    <w:p w:rsidR="002C6799" w:rsidRPr="0028621A" w:rsidRDefault="002C6799" w:rsidP="00351E00">
      <w:pPr>
        <w:tabs>
          <w:tab w:val="left" w:pos="0"/>
        </w:tabs>
        <w:ind w:firstLine="708"/>
        <w:jc w:val="both"/>
        <w:rPr>
          <w:color w:val="000000"/>
          <w:sz w:val="28"/>
          <w:szCs w:val="28"/>
        </w:rPr>
      </w:pPr>
      <w:r w:rsidRPr="0028621A">
        <w:rPr>
          <w:color w:val="000000"/>
          <w:sz w:val="28"/>
          <w:szCs w:val="28"/>
        </w:rPr>
        <w:t xml:space="preserve">График работы: понедельник - четверг с 08.00 до 17.00, пятница </w:t>
      </w:r>
      <w:r>
        <w:rPr>
          <w:color w:val="000000"/>
          <w:sz w:val="28"/>
          <w:szCs w:val="28"/>
        </w:rPr>
        <w:t xml:space="preserve">                     </w:t>
      </w:r>
      <w:r w:rsidRPr="0028621A">
        <w:rPr>
          <w:color w:val="000000"/>
          <w:sz w:val="28"/>
          <w:szCs w:val="28"/>
        </w:rPr>
        <w:t xml:space="preserve">с 08.00 до 16.00, суббота с 08.00 </w:t>
      </w:r>
      <w:proofErr w:type="gramStart"/>
      <w:r w:rsidRPr="0028621A">
        <w:rPr>
          <w:color w:val="000000"/>
          <w:sz w:val="28"/>
          <w:szCs w:val="28"/>
        </w:rPr>
        <w:t>до</w:t>
      </w:r>
      <w:proofErr w:type="gramEnd"/>
      <w:r w:rsidRPr="0028621A">
        <w:rPr>
          <w:color w:val="000000"/>
          <w:sz w:val="28"/>
          <w:szCs w:val="28"/>
        </w:rPr>
        <w:t xml:space="preserve"> 13.00, </w:t>
      </w:r>
      <w:proofErr w:type="gramStart"/>
      <w:r w:rsidRPr="0028621A">
        <w:rPr>
          <w:color w:val="000000"/>
          <w:sz w:val="28"/>
          <w:szCs w:val="28"/>
        </w:rPr>
        <w:t>воскресенье</w:t>
      </w:r>
      <w:proofErr w:type="gramEnd"/>
      <w:r w:rsidRPr="0028621A">
        <w:rPr>
          <w:color w:val="000000"/>
          <w:sz w:val="28"/>
          <w:szCs w:val="28"/>
        </w:rPr>
        <w:t xml:space="preserve"> – выходной,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t>3.4. Межрайонная инспекция Федеральной налоговой службы №15 по Краснодарскому краю</w:t>
      </w:r>
      <w:r>
        <w:rPr>
          <w:color w:val="000000"/>
          <w:sz w:val="28"/>
          <w:szCs w:val="28"/>
        </w:rPr>
        <w:t>.</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lastRenderedPageBreak/>
        <w:t>Адрес местонахождения: 352500, Российская Федерация, Краснодарский край, город Лабинск, улица Красная, 67/1.</w:t>
      </w:r>
    </w:p>
    <w:p w:rsidR="002C6799" w:rsidRPr="0028621A" w:rsidRDefault="002C6799" w:rsidP="00351E00">
      <w:pPr>
        <w:tabs>
          <w:tab w:val="left" w:pos="0"/>
        </w:tabs>
        <w:ind w:firstLine="708"/>
        <w:jc w:val="both"/>
        <w:rPr>
          <w:color w:val="000000"/>
          <w:sz w:val="28"/>
          <w:szCs w:val="28"/>
        </w:rPr>
      </w:pPr>
      <w:r w:rsidRPr="0028621A">
        <w:rPr>
          <w:color w:val="000000"/>
          <w:sz w:val="28"/>
          <w:szCs w:val="28"/>
        </w:rPr>
        <w:t>Контактный телефон: 8 (861-69) 3-28-06.</w:t>
      </w:r>
    </w:p>
    <w:p w:rsidR="002C6799" w:rsidRDefault="002C6799" w:rsidP="00351E00">
      <w:pPr>
        <w:tabs>
          <w:tab w:val="left" w:pos="0"/>
        </w:tabs>
        <w:ind w:firstLine="708"/>
        <w:jc w:val="both"/>
        <w:rPr>
          <w:color w:val="000000"/>
          <w:sz w:val="28"/>
          <w:szCs w:val="28"/>
        </w:rPr>
      </w:pPr>
      <w:r w:rsidRPr="0028621A">
        <w:rPr>
          <w:color w:val="000000"/>
          <w:sz w:val="28"/>
          <w:szCs w:val="28"/>
        </w:rPr>
        <w:t xml:space="preserve">Адрес сайта: </w:t>
      </w:r>
      <w:hyperlink r:id="rId33" w:history="1">
        <w:r w:rsidRPr="002D6026">
          <w:rPr>
            <w:rStyle w:val="af"/>
            <w:sz w:val="28"/>
            <w:szCs w:val="28"/>
          </w:rPr>
          <w:t>www.</w:t>
        </w:r>
        <w:r w:rsidRPr="002D6026">
          <w:rPr>
            <w:rStyle w:val="af"/>
            <w:sz w:val="28"/>
            <w:szCs w:val="28"/>
            <w:lang w:val="en-US"/>
          </w:rPr>
          <w:t>r</w:t>
        </w:r>
        <w:r w:rsidRPr="002D6026">
          <w:rPr>
            <w:rStyle w:val="af"/>
            <w:sz w:val="28"/>
            <w:szCs w:val="28"/>
          </w:rPr>
          <w:t>23.</w:t>
        </w:r>
        <w:r w:rsidRPr="002D6026">
          <w:rPr>
            <w:rStyle w:val="af"/>
            <w:sz w:val="28"/>
            <w:szCs w:val="28"/>
            <w:lang w:val="en-US"/>
          </w:rPr>
          <w:t>nalog</w:t>
        </w:r>
        <w:r w:rsidRPr="002D6026">
          <w:rPr>
            <w:rStyle w:val="af"/>
            <w:sz w:val="28"/>
            <w:szCs w:val="28"/>
          </w:rPr>
          <w:t>.</w:t>
        </w:r>
        <w:proofErr w:type="spellStart"/>
        <w:r w:rsidRPr="002D6026">
          <w:rPr>
            <w:rStyle w:val="af"/>
            <w:sz w:val="28"/>
            <w:szCs w:val="28"/>
            <w:lang w:val="en-US"/>
          </w:rPr>
          <w:t>ru</w:t>
        </w:r>
        <w:proofErr w:type="spellEnd"/>
      </w:hyperlink>
      <w:r w:rsidRPr="0028621A">
        <w:rPr>
          <w:color w:val="000000"/>
          <w:sz w:val="28"/>
          <w:szCs w:val="28"/>
        </w:rPr>
        <w:t>.</w:t>
      </w:r>
    </w:p>
    <w:p w:rsidR="002C6799" w:rsidRDefault="002C6799" w:rsidP="00351E00">
      <w:pPr>
        <w:tabs>
          <w:tab w:val="left" w:pos="0"/>
        </w:tabs>
        <w:ind w:firstLine="708"/>
        <w:jc w:val="both"/>
        <w:rPr>
          <w:color w:val="000000"/>
          <w:sz w:val="28"/>
          <w:szCs w:val="28"/>
        </w:rPr>
      </w:pPr>
      <w:r>
        <w:rPr>
          <w:color w:val="000000"/>
          <w:sz w:val="28"/>
          <w:szCs w:val="28"/>
        </w:rPr>
        <w:t xml:space="preserve">Адрес электронной </w:t>
      </w:r>
      <w:r w:rsidRPr="00785EEC">
        <w:rPr>
          <w:color w:val="000000"/>
          <w:sz w:val="28"/>
          <w:szCs w:val="28"/>
        </w:rPr>
        <w:t>почты</w:t>
      </w:r>
      <w:r w:rsidRPr="00785EEC">
        <w:rPr>
          <w:bCs/>
          <w:sz w:val="28"/>
          <w:szCs w:val="28"/>
        </w:rPr>
        <w:t>:</w:t>
      </w:r>
      <w:r w:rsidRPr="00785EEC">
        <w:rPr>
          <w:sz w:val="28"/>
          <w:szCs w:val="28"/>
        </w:rPr>
        <w:t> </w:t>
      </w:r>
      <w:hyperlink r:id="rId34" w:history="1">
        <w:r w:rsidRPr="002D6026">
          <w:rPr>
            <w:rStyle w:val="af"/>
            <w:sz w:val="28"/>
            <w:szCs w:val="28"/>
          </w:rPr>
          <w:t>i237400@23.nalog.ru</w:t>
        </w:r>
      </w:hyperlink>
    </w:p>
    <w:p w:rsidR="002C6799" w:rsidRDefault="002C6799" w:rsidP="00351E00">
      <w:pPr>
        <w:tabs>
          <w:tab w:val="left" w:pos="0"/>
        </w:tabs>
        <w:ind w:firstLine="708"/>
        <w:jc w:val="both"/>
        <w:rPr>
          <w:color w:val="000000"/>
          <w:sz w:val="28"/>
          <w:szCs w:val="28"/>
        </w:rPr>
      </w:pPr>
      <w:r w:rsidRPr="0028621A">
        <w:rPr>
          <w:color w:val="000000"/>
          <w:sz w:val="28"/>
          <w:szCs w:val="28"/>
        </w:rPr>
        <w:t xml:space="preserve">График работы: понедельник, среда с 09.00 до 18.00; вторник, четверг с 08.00 до 19.00; пятница с 09.00 </w:t>
      </w:r>
      <w:proofErr w:type="gramStart"/>
      <w:r w:rsidRPr="0028621A">
        <w:rPr>
          <w:color w:val="000000"/>
          <w:sz w:val="28"/>
          <w:szCs w:val="28"/>
        </w:rPr>
        <w:t>до</w:t>
      </w:r>
      <w:proofErr w:type="gramEnd"/>
      <w:r w:rsidRPr="0028621A">
        <w:rPr>
          <w:color w:val="000000"/>
          <w:sz w:val="28"/>
          <w:szCs w:val="28"/>
        </w:rPr>
        <w:t xml:space="preserve"> 16.45; </w:t>
      </w:r>
      <w:proofErr w:type="gramStart"/>
      <w:r w:rsidRPr="0028621A">
        <w:rPr>
          <w:color w:val="000000"/>
          <w:sz w:val="28"/>
          <w:szCs w:val="28"/>
        </w:rPr>
        <w:t>каждую</w:t>
      </w:r>
      <w:proofErr w:type="gramEnd"/>
      <w:r w:rsidRPr="0028621A">
        <w:rPr>
          <w:color w:val="000000"/>
          <w:sz w:val="28"/>
          <w:szCs w:val="28"/>
        </w:rPr>
        <w:t xml:space="preserve"> первую и третью субботу месяца с 10.00 до 15.00;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BD44D9" w:rsidRPr="0028621A" w:rsidRDefault="0031527D" w:rsidP="00351E00">
      <w:pPr>
        <w:tabs>
          <w:tab w:val="left" w:pos="0"/>
        </w:tabs>
        <w:ind w:firstLine="708"/>
        <w:jc w:val="both"/>
        <w:rPr>
          <w:color w:val="000000"/>
          <w:sz w:val="28"/>
          <w:szCs w:val="28"/>
        </w:rPr>
      </w:pPr>
      <w:r w:rsidRPr="00BD44D9">
        <w:rPr>
          <w:color w:val="000000"/>
          <w:sz w:val="28"/>
          <w:szCs w:val="28"/>
        </w:rPr>
        <w:t xml:space="preserve">3.5. </w:t>
      </w:r>
      <w:r w:rsidR="00BD44D9" w:rsidRPr="00BD44D9">
        <w:rPr>
          <w:color w:val="000000"/>
          <w:sz w:val="28"/>
          <w:szCs w:val="28"/>
        </w:rPr>
        <w:t>Управление</w:t>
      </w:r>
      <w:r w:rsidR="00BD44D9" w:rsidRPr="00A9749C">
        <w:rPr>
          <w:color w:val="000000"/>
          <w:sz w:val="28"/>
          <w:szCs w:val="28"/>
        </w:rPr>
        <w:t xml:space="preserve"> строительного планирования, развития инфраструктуры и градостроительства муниципального образования </w:t>
      </w:r>
      <w:proofErr w:type="spellStart"/>
      <w:r w:rsidR="00BD44D9" w:rsidRPr="00A9749C">
        <w:rPr>
          <w:color w:val="000000"/>
          <w:sz w:val="28"/>
          <w:szCs w:val="28"/>
        </w:rPr>
        <w:t>Лабинский</w:t>
      </w:r>
      <w:proofErr w:type="spellEnd"/>
      <w:r w:rsidR="00BD44D9" w:rsidRPr="00A9749C">
        <w:rPr>
          <w:color w:val="000000"/>
          <w:sz w:val="28"/>
          <w:szCs w:val="28"/>
        </w:rPr>
        <w:t xml:space="preserve"> район</w:t>
      </w:r>
    </w:p>
    <w:p w:rsidR="00BD44D9" w:rsidRPr="00A9749C" w:rsidRDefault="00BD44D9" w:rsidP="00351E00">
      <w:pPr>
        <w:suppressAutoHyphens/>
        <w:ind w:firstLine="708"/>
        <w:jc w:val="both"/>
        <w:rPr>
          <w:color w:val="000000"/>
          <w:sz w:val="28"/>
          <w:szCs w:val="28"/>
        </w:rPr>
      </w:pPr>
      <w:r w:rsidRPr="0028621A">
        <w:rPr>
          <w:color w:val="000000"/>
          <w:sz w:val="28"/>
          <w:szCs w:val="28"/>
        </w:rPr>
        <w:t>Адрес местонахождения: 352500, Российская Федерация, Краснодарский край,</w:t>
      </w:r>
      <w:r>
        <w:rPr>
          <w:color w:val="000000"/>
          <w:sz w:val="28"/>
          <w:szCs w:val="28"/>
        </w:rPr>
        <w:t xml:space="preserve"> </w:t>
      </w:r>
      <w:proofErr w:type="spellStart"/>
      <w:r w:rsidRPr="00A9749C">
        <w:rPr>
          <w:color w:val="000000"/>
          <w:sz w:val="28"/>
          <w:szCs w:val="28"/>
        </w:rPr>
        <w:t>г</w:t>
      </w:r>
      <w:proofErr w:type="gramStart"/>
      <w:r w:rsidRPr="00A9749C">
        <w:rPr>
          <w:color w:val="000000"/>
          <w:sz w:val="28"/>
          <w:szCs w:val="28"/>
        </w:rPr>
        <w:t>.Л</w:t>
      </w:r>
      <w:proofErr w:type="gramEnd"/>
      <w:r w:rsidRPr="00A9749C">
        <w:rPr>
          <w:color w:val="000000"/>
          <w:sz w:val="28"/>
          <w:szCs w:val="28"/>
        </w:rPr>
        <w:t>абинск</w:t>
      </w:r>
      <w:proofErr w:type="spellEnd"/>
      <w:r w:rsidRPr="00A9749C">
        <w:rPr>
          <w:color w:val="000000"/>
          <w:sz w:val="28"/>
          <w:szCs w:val="28"/>
        </w:rPr>
        <w:t>, ул. Константинова, 2.</w:t>
      </w:r>
    </w:p>
    <w:p w:rsidR="00BD44D9" w:rsidRPr="00A9749C" w:rsidRDefault="00BD44D9" w:rsidP="00351E00">
      <w:pPr>
        <w:suppressAutoHyphens/>
        <w:spacing w:line="200" w:lineRule="atLeast"/>
        <w:ind w:firstLine="708"/>
        <w:jc w:val="both"/>
        <w:rPr>
          <w:color w:val="000000"/>
          <w:sz w:val="28"/>
          <w:szCs w:val="28"/>
        </w:rPr>
      </w:pPr>
      <w:r w:rsidRPr="0028621A">
        <w:rPr>
          <w:color w:val="000000"/>
          <w:sz w:val="28"/>
          <w:szCs w:val="28"/>
        </w:rPr>
        <w:t xml:space="preserve">Контактный телефон: </w:t>
      </w:r>
      <w:r w:rsidRPr="00A9749C">
        <w:rPr>
          <w:color w:val="000000"/>
          <w:sz w:val="28"/>
          <w:szCs w:val="28"/>
        </w:rPr>
        <w:t>(886169) 3-49-86</w:t>
      </w:r>
    </w:p>
    <w:p w:rsidR="00BD44D9" w:rsidRDefault="00BD44D9" w:rsidP="00351E00">
      <w:pPr>
        <w:suppressAutoHyphens/>
        <w:spacing w:line="200" w:lineRule="atLeast"/>
        <w:ind w:firstLine="708"/>
        <w:jc w:val="both"/>
        <w:rPr>
          <w:color w:val="000000"/>
          <w:sz w:val="28"/>
          <w:szCs w:val="28"/>
        </w:rPr>
      </w:pPr>
      <w:r>
        <w:rPr>
          <w:color w:val="000000"/>
          <w:sz w:val="28"/>
          <w:szCs w:val="28"/>
        </w:rPr>
        <w:t xml:space="preserve">Адрес электронной </w:t>
      </w:r>
      <w:r w:rsidRPr="00785EEC">
        <w:rPr>
          <w:color w:val="000000"/>
          <w:sz w:val="28"/>
          <w:szCs w:val="28"/>
        </w:rPr>
        <w:t>почты</w:t>
      </w:r>
      <w:r w:rsidRPr="00A9749C">
        <w:rPr>
          <w:color w:val="000000"/>
          <w:sz w:val="28"/>
          <w:szCs w:val="28"/>
        </w:rPr>
        <w:t>: archstroi-lab</w:t>
      </w:r>
      <w:hyperlink r:id="rId35" w:history="1">
        <w:r w:rsidRPr="00A9749C">
          <w:rPr>
            <w:color w:val="000000"/>
            <w:sz w:val="28"/>
            <w:szCs w:val="28"/>
          </w:rPr>
          <w:t>@mail.ru</w:t>
        </w:r>
      </w:hyperlink>
    </w:p>
    <w:p w:rsidR="00BD44D9" w:rsidRPr="00A9749C" w:rsidRDefault="00BD44D9" w:rsidP="00351E00">
      <w:pPr>
        <w:suppressAutoHyphens/>
        <w:spacing w:line="200" w:lineRule="atLeast"/>
        <w:ind w:firstLine="708"/>
        <w:jc w:val="both"/>
        <w:rPr>
          <w:color w:val="000000"/>
          <w:sz w:val="28"/>
          <w:szCs w:val="28"/>
        </w:rPr>
      </w:pPr>
      <w:r w:rsidRPr="0028621A">
        <w:rPr>
          <w:color w:val="000000"/>
          <w:sz w:val="28"/>
          <w:szCs w:val="28"/>
        </w:rPr>
        <w:t xml:space="preserve">График работы: </w:t>
      </w:r>
      <w:r w:rsidRPr="00A9749C">
        <w:rPr>
          <w:color w:val="000000"/>
          <w:sz w:val="28"/>
          <w:szCs w:val="28"/>
        </w:rPr>
        <w:t xml:space="preserve">понедельник - четверг с 9-00 до 18-00, пятница с 8-00 до 17-00, перерыв на обед: с 13-00 </w:t>
      </w:r>
      <w:proofErr w:type="gramStart"/>
      <w:r w:rsidRPr="00A9749C">
        <w:rPr>
          <w:color w:val="000000"/>
          <w:sz w:val="28"/>
          <w:szCs w:val="28"/>
        </w:rPr>
        <w:t>до</w:t>
      </w:r>
      <w:proofErr w:type="gramEnd"/>
      <w:r w:rsidRPr="00A9749C">
        <w:rPr>
          <w:color w:val="000000"/>
          <w:sz w:val="28"/>
          <w:szCs w:val="28"/>
        </w:rPr>
        <w:t xml:space="preserve"> 14-00. Выходные дни: суббота, воскресенье.</w:t>
      </w:r>
    </w:p>
    <w:p w:rsidR="00A244D8" w:rsidRPr="00BD44D9" w:rsidRDefault="00BD44D9" w:rsidP="00351E00">
      <w:pPr>
        <w:autoSpaceDE w:val="0"/>
        <w:autoSpaceDN w:val="0"/>
        <w:adjustRightInd w:val="0"/>
        <w:ind w:firstLine="708"/>
        <w:jc w:val="both"/>
        <w:rPr>
          <w:sz w:val="28"/>
          <w:szCs w:val="28"/>
        </w:rPr>
      </w:pPr>
      <w:r w:rsidRPr="00BD44D9">
        <w:rPr>
          <w:sz w:val="28"/>
          <w:szCs w:val="28"/>
        </w:rPr>
        <w:t>3</w:t>
      </w:r>
      <w:r>
        <w:rPr>
          <w:sz w:val="28"/>
          <w:szCs w:val="28"/>
        </w:rPr>
        <w:t xml:space="preserve">.6. Управление имущественных отношений муниципального образования </w:t>
      </w:r>
      <w:proofErr w:type="spellStart"/>
      <w:r>
        <w:rPr>
          <w:sz w:val="28"/>
          <w:szCs w:val="28"/>
        </w:rPr>
        <w:t>Лабинский</w:t>
      </w:r>
      <w:proofErr w:type="spellEnd"/>
      <w:r>
        <w:rPr>
          <w:sz w:val="28"/>
          <w:szCs w:val="28"/>
        </w:rPr>
        <w:t xml:space="preserve"> район</w:t>
      </w:r>
    </w:p>
    <w:p w:rsidR="00BD44D9" w:rsidRPr="00F7186D" w:rsidRDefault="00BD44D9" w:rsidP="00351E00">
      <w:pPr>
        <w:ind w:firstLine="708"/>
        <w:jc w:val="both"/>
        <w:rPr>
          <w:color w:val="000000"/>
          <w:sz w:val="28"/>
          <w:szCs w:val="28"/>
        </w:rPr>
      </w:pPr>
      <w:r w:rsidRPr="00F7186D">
        <w:rPr>
          <w:color w:val="000000"/>
          <w:sz w:val="28"/>
          <w:szCs w:val="28"/>
        </w:rPr>
        <w:t>Адрес местонахождения: 352500, Российская Федерация, Краснодарский край, город Лабинск, улица Карла Маркса,160.</w:t>
      </w:r>
    </w:p>
    <w:p w:rsidR="00BD44D9" w:rsidRPr="00F7186D" w:rsidRDefault="00BD44D9" w:rsidP="00351E00">
      <w:pPr>
        <w:ind w:firstLine="708"/>
        <w:jc w:val="both"/>
        <w:rPr>
          <w:color w:val="000000"/>
          <w:sz w:val="28"/>
          <w:szCs w:val="28"/>
        </w:rPr>
      </w:pPr>
      <w:r w:rsidRPr="00F7186D">
        <w:rPr>
          <w:color w:val="000000"/>
          <w:sz w:val="28"/>
          <w:szCs w:val="28"/>
        </w:rPr>
        <w:t>Контактный телефон: 8 (861-69) 3-37-02.</w:t>
      </w:r>
    </w:p>
    <w:p w:rsidR="00BD44D9" w:rsidRPr="00F7186D" w:rsidRDefault="00BD44D9" w:rsidP="00351E00">
      <w:pPr>
        <w:ind w:firstLine="708"/>
        <w:jc w:val="both"/>
        <w:rPr>
          <w:sz w:val="28"/>
          <w:szCs w:val="28"/>
        </w:rPr>
      </w:pPr>
      <w:r w:rsidRPr="00F7186D">
        <w:rPr>
          <w:color w:val="000000"/>
          <w:sz w:val="28"/>
          <w:szCs w:val="28"/>
        </w:rPr>
        <w:t xml:space="preserve">Адрес электронной почты: </w:t>
      </w:r>
      <w:hyperlink r:id="rId36" w:history="1">
        <w:r w:rsidRPr="006F0309">
          <w:rPr>
            <w:rStyle w:val="af"/>
            <w:sz w:val="28"/>
            <w:szCs w:val="28"/>
            <w:lang w:val="en-US"/>
          </w:rPr>
          <w:t>UIO</w:t>
        </w:r>
        <w:r w:rsidRPr="006F0309">
          <w:rPr>
            <w:rStyle w:val="af"/>
            <w:sz w:val="28"/>
            <w:szCs w:val="28"/>
          </w:rPr>
          <w:t>46@</w:t>
        </w:r>
        <w:r w:rsidRPr="006F0309">
          <w:rPr>
            <w:rStyle w:val="af"/>
            <w:sz w:val="28"/>
            <w:szCs w:val="28"/>
            <w:lang w:val="en-US"/>
          </w:rPr>
          <w:t>mail</w:t>
        </w:r>
        <w:r w:rsidRPr="006F0309">
          <w:rPr>
            <w:rStyle w:val="af"/>
            <w:sz w:val="28"/>
            <w:szCs w:val="28"/>
          </w:rPr>
          <w:t>.</w:t>
        </w:r>
        <w:proofErr w:type="spellStart"/>
        <w:r w:rsidRPr="006F0309">
          <w:rPr>
            <w:rStyle w:val="af"/>
            <w:sz w:val="28"/>
            <w:szCs w:val="28"/>
            <w:lang w:val="en-US"/>
          </w:rPr>
          <w:t>ru</w:t>
        </w:r>
        <w:proofErr w:type="spellEnd"/>
      </w:hyperlink>
      <w:r w:rsidRPr="006F0309">
        <w:rPr>
          <w:sz w:val="28"/>
          <w:szCs w:val="28"/>
        </w:rPr>
        <w:t>.</w:t>
      </w:r>
    </w:p>
    <w:p w:rsidR="00BD44D9" w:rsidRPr="00F7186D" w:rsidRDefault="00BD44D9" w:rsidP="00351E00">
      <w:pPr>
        <w:tabs>
          <w:tab w:val="left" w:pos="0"/>
        </w:tabs>
        <w:ind w:firstLine="708"/>
        <w:jc w:val="both"/>
        <w:rPr>
          <w:color w:val="000000"/>
          <w:sz w:val="28"/>
          <w:szCs w:val="28"/>
        </w:rPr>
      </w:pPr>
      <w:r w:rsidRPr="00F7186D">
        <w:rPr>
          <w:color w:val="000000"/>
          <w:sz w:val="28"/>
          <w:szCs w:val="28"/>
        </w:rPr>
        <w:t xml:space="preserve">График работы: понедельник – четверг с 09.00 до 18.00, перерыв с </w:t>
      </w:r>
      <w:r>
        <w:rPr>
          <w:color w:val="000000"/>
          <w:sz w:val="28"/>
          <w:szCs w:val="28"/>
        </w:rPr>
        <w:t xml:space="preserve">                   </w:t>
      </w:r>
      <w:r w:rsidRPr="00F7186D">
        <w:rPr>
          <w:color w:val="000000"/>
          <w:sz w:val="28"/>
          <w:szCs w:val="28"/>
        </w:rPr>
        <w:t xml:space="preserve">13.00  до 13.50, пятница с 09.00 </w:t>
      </w:r>
      <w:proofErr w:type="gramStart"/>
      <w:r w:rsidRPr="00F7186D">
        <w:rPr>
          <w:color w:val="000000"/>
          <w:sz w:val="28"/>
          <w:szCs w:val="28"/>
        </w:rPr>
        <w:t>до</w:t>
      </w:r>
      <w:proofErr w:type="gramEnd"/>
      <w:r w:rsidRPr="00F7186D">
        <w:rPr>
          <w:color w:val="000000"/>
          <w:sz w:val="28"/>
          <w:szCs w:val="28"/>
        </w:rPr>
        <w:t xml:space="preserve"> 17.00, перерыв с 13.00  до 13.40, выходные дни: суббота – воскресенье.</w:t>
      </w:r>
    </w:p>
    <w:p w:rsidR="00BD44D9" w:rsidRDefault="00BD44D9" w:rsidP="00BD44D9">
      <w:pPr>
        <w:suppressAutoHyphens/>
        <w:rPr>
          <w:color w:val="000000"/>
          <w:sz w:val="28"/>
          <w:szCs w:val="28"/>
        </w:rPr>
      </w:pPr>
    </w:p>
    <w:p w:rsidR="00BD44D9" w:rsidRPr="00BD44D9" w:rsidRDefault="00BD44D9" w:rsidP="00BD44D9">
      <w:pPr>
        <w:suppressAutoHyphens/>
        <w:rPr>
          <w:color w:val="000000"/>
          <w:sz w:val="28"/>
          <w:szCs w:val="28"/>
        </w:rPr>
      </w:pPr>
    </w:p>
    <w:p w:rsidR="00351E00" w:rsidRDefault="00351E00" w:rsidP="00351E00">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П.В.Дядюра</w:t>
      </w:r>
      <w:proofErr w:type="spellEnd"/>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p w:rsidR="00351E00" w:rsidRDefault="00351E00" w:rsidP="00351E00">
      <w:pPr>
        <w:jc w:val="both"/>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C6799" w:rsidTr="002C6799">
        <w:tc>
          <w:tcPr>
            <w:tcW w:w="4927" w:type="dxa"/>
          </w:tcPr>
          <w:p w:rsidR="002C6799" w:rsidRDefault="002C6799" w:rsidP="002C6799">
            <w:pPr>
              <w:widowControl w:val="0"/>
              <w:tabs>
                <w:tab w:val="left" w:pos="6061"/>
                <w:tab w:val="right" w:pos="9355"/>
              </w:tabs>
              <w:rPr>
                <w:sz w:val="28"/>
                <w:szCs w:val="28"/>
              </w:rPr>
            </w:pPr>
          </w:p>
        </w:tc>
        <w:tc>
          <w:tcPr>
            <w:tcW w:w="4927" w:type="dxa"/>
          </w:tcPr>
          <w:p w:rsidR="002C6799" w:rsidRPr="0028621A" w:rsidRDefault="002C6799" w:rsidP="002C6799">
            <w:pPr>
              <w:widowControl w:val="0"/>
              <w:tabs>
                <w:tab w:val="left" w:pos="6061"/>
                <w:tab w:val="right" w:pos="9355"/>
              </w:tabs>
              <w:jc w:val="center"/>
              <w:rPr>
                <w:sz w:val="28"/>
                <w:szCs w:val="28"/>
              </w:rPr>
            </w:pPr>
            <w:r w:rsidRPr="0028621A">
              <w:rPr>
                <w:sz w:val="28"/>
                <w:szCs w:val="28"/>
              </w:rPr>
              <w:t>ПРИЛОЖЕНИЕ №</w:t>
            </w:r>
            <w:r>
              <w:rPr>
                <w:sz w:val="28"/>
                <w:szCs w:val="28"/>
              </w:rPr>
              <w:t xml:space="preserve"> </w:t>
            </w:r>
            <w:r w:rsidRPr="0028621A">
              <w:rPr>
                <w:sz w:val="28"/>
                <w:szCs w:val="28"/>
              </w:rPr>
              <w:t>2</w:t>
            </w:r>
          </w:p>
          <w:p w:rsidR="002C6799" w:rsidRPr="0028621A" w:rsidRDefault="002C6799" w:rsidP="002C6799">
            <w:pPr>
              <w:jc w:val="center"/>
              <w:rPr>
                <w:sz w:val="28"/>
                <w:szCs w:val="28"/>
              </w:rPr>
            </w:pPr>
            <w:r w:rsidRPr="0028621A">
              <w:rPr>
                <w:sz w:val="28"/>
                <w:szCs w:val="28"/>
              </w:rPr>
              <w:t>к Административному регламенту</w:t>
            </w:r>
          </w:p>
          <w:p w:rsidR="002C6799" w:rsidRPr="0028621A" w:rsidRDefault="002C6799" w:rsidP="002C6799">
            <w:pPr>
              <w:jc w:val="center"/>
              <w:rPr>
                <w:sz w:val="28"/>
                <w:szCs w:val="28"/>
              </w:rPr>
            </w:pPr>
            <w:r w:rsidRPr="0028621A">
              <w:rPr>
                <w:sz w:val="28"/>
                <w:szCs w:val="28"/>
              </w:rPr>
              <w:t xml:space="preserve">предоставления </w:t>
            </w:r>
            <w:proofErr w:type="gramStart"/>
            <w:r w:rsidRPr="0028621A">
              <w:rPr>
                <w:sz w:val="28"/>
                <w:szCs w:val="28"/>
              </w:rPr>
              <w:t>муниципальной</w:t>
            </w:r>
            <w:proofErr w:type="gramEnd"/>
          </w:p>
          <w:p w:rsidR="0031527D" w:rsidRDefault="002C6799" w:rsidP="002C6799">
            <w:pPr>
              <w:jc w:val="center"/>
              <w:rPr>
                <w:sz w:val="28"/>
                <w:szCs w:val="28"/>
              </w:rPr>
            </w:pPr>
            <w:r w:rsidRPr="0028621A">
              <w:rPr>
                <w:sz w:val="28"/>
                <w:szCs w:val="28"/>
              </w:rPr>
              <w:t xml:space="preserve">услуги </w:t>
            </w:r>
            <w:r>
              <w:rPr>
                <w:sz w:val="28"/>
                <w:szCs w:val="28"/>
              </w:rPr>
              <w:t>«</w:t>
            </w:r>
            <w:r w:rsidR="00FC1EB5" w:rsidRPr="002C6799">
              <w:rPr>
                <w:sz w:val="28"/>
                <w:szCs w:val="28"/>
              </w:rPr>
              <w:t xml:space="preserve">Предоставление в собственность за плату земельных участков на территории Лабинского городского поселения Лабинского района на основании договора </w:t>
            </w:r>
          </w:p>
          <w:p w:rsidR="002C6799" w:rsidRPr="0028621A" w:rsidRDefault="00FC1EB5" w:rsidP="002C6799">
            <w:pPr>
              <w:jc w:val="center"/>
              <w:rPr>
                <w:sz w:val="28"/>
                <w:szCs w:val="28"/>
              </w:rPr>
            </w:pPr>
            <w:r w:rsidRPr="002C6799">
              <w:rPr>
                <w:sz w:val="28"/>
                <w:szCs w:val="28"/>
              </w:rPr>
              <w:t>купли-продажи</w:t>
            </w:r>
            <w:r w:rsidR="002C6799">
              <w:rPr>
                <w:sz w:val="28"/>
                <w:szCs w:val="28"/>
              </w:rPr>
              <w:t>»</w:t>
            </w:r>
          </w:p>
          <w:p w:rsidR="002C6799" w:rsidRPr="0028621A" w:rsidRDefault="002C6799" w:rsidP="002C6799">
            <w:pPr>
              <w:jc w:val="center"/>
              <w:rPr>
                <w:sz w:val="28"/>
                <w:szCs w:val="28"/>
              </w:rPr>
            </w:pPr>
          </w:p>
          <w:p w:rsidR="002C6799" w:rsidRDefault="002C6799" w:rsidP="002C6799">
            <w:pPr>
              <w:widowControl w:val="0"/>
              <w:tabs>
                <w:tab w:val="left" w:pos="6061"/>
                <w:tab w:val="right" w:pos="9355"/>
              </w:tabs>
              <w:rPr>
                <w:sz w:val="28"/>
                <w:szCs w:val="28"/>
              </w:rPr>
            </w:pPr>
          </w:p>
        </w:tc>
      </w:tr>
    </w:tbl>
    <w:p w:rsidR="002C6799" w:rsidRDefault="002C6799" w:rsidP="00351E00">
      <w:pPr>
        <w:ind w:left="5103"/>
        <w:jc w:val="both"/>
        <w:rPr>
          <w:sz w:val="28"/>
          <w:szCs w:val="28"/>
        </w:rPr>
      </w:pPr>
      <w:r>
        <w:rPr>
          <w:sz w:val="28"/>
          <w:szCs w:val="28"/>
        </w:rPr>
        <w:t xml:space="preserve">Главе Лабинского </w:t>
      </w:r>
      <w:proofErr w:type="gramStart"/>
      <w:r>
        <w:rPr>
          <w:sz w:val="28"/>
          <w:szCs w:val="28"/>
        </w:rPr>
        <w:t>городского</w:t>
      </w:r>
      <w:proofErr w:type="gramEnd"/>
    </w:p>
    <w:p w:rsidR="002C6799" w:rsidRDefault="002C6799" w:rsidP="00351E00">
      <w:pPr>
        <w:ind w:left="5103"/>
        <w:jc w:val="both"/>
        <w:rPr>
          <w:sz w:val="28"/>
          <w:szCs w:val="28"/>
        </w:rPr>
      </w:pPr>
      <w:r>
        <w:rPr>
          <w:sz w:val="28"/>
          <w:szCs w:val="28"/>
        </w:rPr>
        <w:t>поселения Лабинского района</w:t>
      </w:r>
    </w:p>
    <w:p w:rsidR="002C6799" w:rsidRPr="0028621A" w:rsidRDefault="002C6799" w:rsidP="00351E00">
      <w:pPr>
        <w:widowControl w:val="0"/>
        <w:tabs>
          <w:tab w:val="left" w:pos="6061"/>
          <w:tab w:val="right" w:pos="9355"/>
        </w:tabs>
        <w:ind w:left="5103"/>
        <w:jc w:val="both"/>
        <w:rPr>
          <w:b/>
          <w:bCs/>
          <w:sz w:val="28"/>
          <w:szCs w:val="28"/>
        </w:rPr>
      </w:pPr>
      <w:r>
        <w:rPr>
          <w:b/>
          <w:bCs/>
          <w:sz w:val="28"/>
          <w:szCs w:val="28"/>
        </w:rPr>
        <w:t>__________________________</w:t>
      </w:r>
    </w:p>
    <w:p w:rsidR="002C6799" w:rsidRDefault="002C6799" w:rsidP="002C6799">
      <w:pPr>
        <w:jc w:val="center"/>
        <w:rPr>
          <w:b/>
          <w:spacing w:val="-2"/>
        </w:rPr>
      </w:pPr>
    </w:p>
    <w:p w:rsidR="002C6799" w:rsidRDefault="002C6799" w:rsidP="002C6799">
      <w:pPr>
        <w:jc w:val="center"/>
        <w:rPr>
          <w:b/>
          <w:spacing w:val="-2"/>
        </w:rPr>
      </w:pPr>
    </w:p>
    <w:p w:rsidR="002E0C23" w:rsidRPr="0031527D" w:rsidRDefault="002E0C23" w:rsidP="002E0C23">
      <w:pPr>
        <w:jc w:val="center"/>
        <w:rPr>
          <w:spacing w:val="-2"/>
        </w:rPr>
      </w:pPr>
      <w:r w:rsidRPr="0031527D">
        <w:rPr>
          <w:spacing w:val="-2"/>
        </w:rPr>
        <w:t xml:space="preserve">ЗАЯВЛЕНИЕ </w:t>
      </w:r>
      <w:r w:rsidRPr="0031527D">
        <w:rPr>
          <w:spacing w:val="-2"/>
        </w:rPr>
        <w:br/>
        <w:t xml:space="preserve">о предоставлении в собственность за плату </w:t>
      </w:r>
    </w:p>
    <w:p w:rsidR="002E0C23" w:rsidRPr="0031527D" w:rsidRDefault="002E0C23" w:rsidP="002E0C23">
      <w:pPr>
        <w:pStyle w:val="4"/>
        <w:spacing w:before="0"/>
        <w:jc w:val="center"/>
        <w:rPr>
          <w:rFonts w:ascii="Times New Roman" w:hAnsi="Times New Roman" w:cs="Times New Roman"/>
          <w:bCs/>
          <w:i w:val="0"/>
          <w:color w:val="auto"/>
          <w:spacing w:val="-2"/>
        </w:rPr>
      </w:pPr>
      <w:r w:rsidRPr="0031527D">
        <w:rPr>
          <w:rFonts w:ascii="Times New Roman" w:hAnsi="Times New Roman" w:cs="Times New Roman"/>
          <w:bCs/>
          <w:i w:val="0"/>
          <w:color w:val="auto"/>
          <w:spacing w:val="-2"/>
        </w:rPr>
        <w:t>земельного участка на основании договора купли-продажи</w:t>
      </w:r>
    </w:p>
    <w:p w:rsidR="0031527D" w:rsidRDefault="0031527D" w:rsidP="002E0C23">
      <w:pPr>
        <w:jc w:val="center"/>
        <w:rPr>
          <w:spacing w:val="-2"/>
        </w:rPr>
      </w:pPr>
    </w:p>
    <w:p w:rsidR="002E0C23" w:rsidRPr="0031527D" w:rsidRDefault="002E0C23" w:rsidP="002E0C23">
      <w:pPr>
        <w:jc w:val="center"/>
        <w:rPr>
          <w:spacing w:val="-2"/>
        </w:rPr>
      </w:pPr>
      <w:r w:rsidRPr="0031527D">
        <w:rPr>
          <w:spacing w:val="-2"/>
        </w:rPr>
        <w:t>(для юридических лиц)</w:t>
      </w:r>
    </w:p>
    <w:p w:rsidR="002E0C23" w:rsidRPr="0031527D" w:rsidRDefault="002E0C23" w:rsidP="002E0C23">
      <w:pPr>
        <w:rPr>
          <w:spacing w:val="-2"/>
        </w:rPr>
      </w:pPr>
    </w:p>
    <w:p w:rsidR="002E0C23" w:rsidRPr="00EE4794" w:rsidRDefault="002E0C23" w:rsidP="002E0C23">
      <w:pPr>
        <w:pStyle w:val="ConsPlusNonformat"/>
        <w:rPr>
          <w:rFonts w:ascii="Times New Roman" w:hAnsi="Times New Roman" w:cs="Times New Roman"/>
          <w:spacing w:val="-2"/>
          <w:sz w:val="28"/>
          <w:szCs w:val="28"/>
        </w:rPr>
      </w:pPr>
      <w:r w:rsidRPr="00EE4794">
        <w:rPr>
          <w:rFonts w:ascii="Times New Roman" w:hAnsi="Times New Roman" w:cs="Times New Roman"/>
          <w:spacing w:val="-2"/>
          <w:sz w:val="28"/>
          <w:szCs w:val="28"/>
        </w:rPr>
        <w:t>_____________________________________________________________________</w:t>
      </w:r>
    </w:p>
    <w:p w:rsidR="002E0C23" w:rsidRPr="00EE4794" w:rsidRDefault="002E0C23" w:rsidP="002E0C23">
      <w:pPr>
        <w:pStyle w:val="ConsPlusNonformat"/>
        <w:jc w:val="center"/>
        <w:rPr>
          <w:rFonts w:ascii="Times New Roman" w:hAnsi="Times New Roman" w:cs="Times New Roman"/>
          <w:spacing w:val="-2"/>
          <w:sz w:val="22"/>
          <w:szCs w:val="22"/>
        </w:rPr>
      </w:pPr>
      <w:proofErr w:type="gramStart"/>
      <w:r w:rsidRPr="00EE4794">
        <w:rPr>
          <w:rFonts w:ascii="Times New Roman" w:hAnsi="Times New Roman" w:cs="Times New Roman"/>
          <w:sz w:val="22"/>
          <w:szCs w:val="22"/>
        </w:rPr>
        <w:t>(полное наименование юридического лица (заявителя)</w:t>
      </w:r>
      <w:proofErr w:type="gramEnd"/>
    </w:p>
    <w:p w:rsidR="002E0C23" w:rsidRPr="00170FB6" w:rsidRDefault="002E0C23" w:rsidP="002E0C23">
      <w:pPr>
        <w:autoSpaceDE w:val="0"/>
        <w:autoSpaceDN w:val="0"/>
        <w:adjustRightInd w:val="0"/>
        <w:jc w:val="both"/>
        <w:rPr>
          <w:rFonts w:eastAsia="Calibri"/>
          <w:spacing w:val="-2"/>
        </w:rPr>
      </w:pPr>
      <w:r w:rsidRPr="00EE4794">
        <w:rPr>
          <w:rFonts w:eastAsia="Calibri"/>
          <w:spacing w:val="-2"/>
        </w:rPr>
        <w:t>___________________________________________________________________</w:t>
      </w:r>
      <w:r w:rsidR="00351E00">
        <w:rPr>
          <w:rFonts w:eastAsia="Calibri"/>
          <w:spacing w:val="-2"/>
        </w:rPr>
        <w:t>_____________</w:t>
      </w:r>
      <w:r w:rsidRPr="00EE4794">
        <w:rPr>
          <w:rFonts w:eastAsia="Calibri"/>
          <w:spacing w:val="-2"/>
        </w:rPr>
        <w:t>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w:t>
      </w:r>
      <w:r>
        <w:rPr>
          <w:rFonts w:eastAsia="Calibri"/>
          <w:spacing w:val="-2"/>
        </w:rPr>
        <w:t>_____</w:t>
      </w:r>
      <w:r w:rsidRPr="00170FB6">
        <w:rPr>
          <w:rFonts w:eastAsia="Calibri"/>
          <w:spacing w:val="-2"/>
        </w:rPr>
        <w:t>_______</w:t>
      </w:r>
      <w:r w:rsidR="00351E00">
        <w:rPr>
          <w:rFonts w:eastAsia="Calibri"/>
          <w:spacing w:val="-2"/>
        </w:rPr>
        <w:t>____________</w:t>
      </w:r>
    </w:p>
    <w:p w:rsidR="002E0C23" w:rsidRPr="00EE4794" w:rsidRDefault="002E0C23" w:rsidP="002E0C23">
      <w:pPr>
        <w:autoSpaceDE w:val="0"/>
        <w:autoSpaceDN w:val="0"/>
        <w:adjustRightInd w:val="0"/>
        <w:jc w:val="center"/>
        <w:rPr>
          <w:rFonts w:eastAsia="Calibri"/>
          <w:spacing w:val="-2"/>
          <w:sz w:val="22"/>
          <w:szCs w:val="22"/>
        </w:rPr>
      </w:pPr>
      <w:r>
        <w:rPr>
          <w:rFonts w:eastAsia="Calibri"/>
          <w:spacing w:val="-2"/>
          <w:sz w:val="22"/>
          <w:szCs w:val="22"/>
        </w:rPr>
        <w:t>(</w:t>
      </w:r>
      <w:r w:rsidRPr="004D24A2">
        <w:rPr>
          <w:rFonts w:eastAsia="Calibri"/>
          <w:spacing w:val="-2"/>
          <w:sz w:val="22"/>
          <w:szCs w:val="22"/>
        </w:rPr>
        <w:t>место нахождения юридического лица</w:t>
      </w:r>
      <w:r>
        <w:rPr>
          <w:rFonts w:eastAsia="Calibri"/>
          <w:spacing w:val="-2"/>
          <w:sz w:val="22"/>
          <w:szCs w:val="22"/>
        </w:rPr>
        <w:t>)</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______________________________________________________________</w:t>
      </w:r>
      <w:r>
        <w:rPr>
          <w:rFonts w:eastAsia="Calibri"/>
          <w:spacing w:val="-2"/>
        </w:rPr>
        <w:t>_____</w:t>
      </w:r>
      <w:r w:rsidRPr="00170FB6">
        <w:rPr>
          <w:rFonts w:eastAsia="Calibri"/>
          <w:spacing w:val="-2"/>
        </w:rPr>
        <w:t>__</w:t>
      </w:r>
      <w:r w:rsidR="00351E00">
        <w:rPr>
          <w:rFonts w:eastAsia="Calibri"/>
          <w:spacing w:val="-2"/>
        </w:rPr>
        <w:t>____________</w:t>
      </w:r>
    </w:p>
    <w:p w:rsidR="002E0C23" w:rsidRPr="00F02CAA" w:rsidRDefault="002E0C23" w:rsidP="002E0C23">
      <w:pPr>
        <w:autoSpaceDE w:val="0"/>
        <w:autoSpaceDN w:val="0"/>
        <w:adjustRightInd w:val="0"/>
        <w:jc w:val="center"/>
        <w:rPr>
          <w:rFonts w:eastAsia="Calibri"/>
          <w:spacing w:val="-2"/>
          <w:sz w:val="22"/>
          <w:szCs w:val="22"/>
        </w:rPr>
      </w:pPr>
      <w:proofErr w:type="gramStart"/>
      <w:r w:rsidRPr="00F02CAA">
        <w:rPr>
          <w:rFonts w:eastAsia="Calibri"/>
          <w:spacing w:val="-2"/>
          <w:sz w:val="22"/>
          <w:szCs w:val="22"/>
        </w:rPr>
        <w:t xml:space="preserve">(государственный регистрационный номер записи о государственной </w:t>
      </w:r>
      <w:proofErr w:type="gramEnd"/>
    </w:p>
    <w:p w:rsidR="002E0C23" w:rsidRPr="00F02CAA" w:rsidRDefault="002E0C23" w:rsidP="002E0C23">
      <w:pPr>
        <w:autoSpaceDE w:val="0"/>
        <w:autoSpaceDN w:val="0"/>
        <w:adjustRightInd w:val="0"/>
        <w:jc w:val="center"/>
        <w:rPr>
          <w:rFonts w:eastAsia="Calibri"/>
          <w:spacing w:val="-2"/>
          <w:sz w:val="22"/>
          <w:szCs w:val="22"/>
        </w:rPr>
      </w:pPr>
      <w:r w:rsidRPr="00F02CAA">
        <w:rPr>
          <w:rFonts w:eastAsia="Calibri"/>
          <w:spacing w:val="-2"/>
          <w:sz w:val="22"/>
          <w:szCs w:val="22"/>
        </w:rPr>
        <w:t>регистрации юридического лица в</w:t>
      </w:r>
      <w:r>
        <w:rPr>
          <w:rFonts w:eastAsia="Calibri"/>
          <w:spacing w:val="-2"/>
          <w:sz w:val="22"/>
          <w:szCs w:val="22"/>
        </w:rPr>
        <w:t xml:space="preserve"> Е</w:t>
      </w:r>
      <w:r w:rsidRPr="00F02CAA">
        <w:rPr>
          <w:rFonts w:eastAsia="Calibri"/>
          <w:spacing w:val="-2"/>
          <w:sz w:val="22"/>
          <w:szCs w:val="22"/>
        </w:rPr>
        <w:t xml:space="preserve">дином государственном реестре </w:t>
      </w:r>
    </w:p>
    <w:p w:rsidR="002E0C23" w:rsidRPr="00F02CAA" w:rsidRDefault="002E0C23" w:rsidP="002E0C23">
      <w:pPr>
        <w:autoSpaceDE w:val="0"/>
        <w:autoSpaceDN w:val="0"/>
        <w:adjustRightInd w:val="0"/>
        <w:jc w:val="center"/>
        <w:rPr>
          <w:rFonts w:eastAsia="Calibri"/>
          <w:spacing w:val="-2"/>
          <w:sz w:val="22"/>
          <w:szCs w:val="22"/>
        </w:rPr>
      </w:pPr>
      <w:r w:rsidRPr="00F02CAA">
        <w:rPr>
          <w:rFonts w:eastAsia="Calibri"/>
          <w:spacing w:val="-2"/>
          <w:sz w:val="22"/>
          <w:szCs w:val="22"/>
        </w:rPr>
        <w:t xml:space="preserve">юридических лиц, за исключением случаев, если заявителем является </w:t>
      </w:r>
    </w:p>
    <w:p w:rsidR="002E0C23" w:rsidRPr="00F02CAA" w:rsidRDefault="002E0C23" w:rsidP="002E0C23">
      <w:pPr>
        <w:autoSpaceDE w:val="0"/>
        <w:autoSpaceDN w:val="0"/>
        <w:adjustRightInd w:val="0"/>
        <w:jc w:val="center"/>
        <w:rPr>
          <w:rFonts w:eastAsia="Calibri"/>
          <w:spacing w:val="-2"/>
          <w:sz w:val="22"/>
          <w:szCs w:val="22"/>
        </w:rPr>
      </w:pPr>
      <w:r w:rsidRPr="00F02CAA">
        <w:rPr>
          <w:rFonts w:eastAsia="Calibri"/>
          <w:spacing w:val="-2"/>
          <w:sz w:val="22"/>
          <w:szCs w:val="22"/>
        </w:rPr>
        <w:t>иностранное юридическое лицо)</w:t>
      </w:r>
    </w:p>
    <w:p w:rsidR="002E0C23" w:rsidRDefault="002E0C23" w:rsidP="002E0C23">
      <w:pPr>
        <w:jc w:val="both"/>
        <w:rPr>
          <w:spacing w:val="-2"/>
        </w:rPr>
      </w:pPr>
    </w:p>
    <w:p w:rsidR="002E0C23" w:rsidRPr="00170FB6" w:rsidRDefault="002E0C23" w:rsidP="002E0C23">
      <w:pPr>
        <w:jc w:val="both"/>
        <w:rPr>
          <w:spacing w:val="-2"/>
        </w:rPr>
      </w:pPr>
      <w:r w:rsidRPr="00170FB6">
        <w:rPr>
          <w:spacing w:val="-2"/>
        </w:rPr>
        <w:t>в лице ___________________________________________________</w:t>
      </w:r>
      <w:r>
        <w:rPr>
          <w:spacing w:val="-2"/>
        </w:rPr>
        <w:t>___</w:t>
      </w:r>
      <w:r w:rsidRPr="00170FB6">
        <w:rPr>
          <w:spacing w:val="-2"/>
        </w:rPr>
        <w:t>______</w:t>
      </w:r>
      <w:r w:rsidR="00351E00">
        <w:rPr>
          <w:spacing w:val="-2"/>
        </w:rPr>
        <w:t>____________</w:t>
      </w:r>
      <w:r w:rsidRPr="00170FB6">
        <w:rPr>
          <w:spacing w:val="-2"/>
        </w:rPr>
        <w:t>___</w:t>
      </w:r>
      <w:r>
        <w:rPr>
          <w:spacing w:val="-2"/>
        </w:rPr>
        <w:t>,</w:t>
      </w:r>
    </w:p>
    <w:p w:rsidR="002E0C23" w:rsidRPr="00170FB6" w:rsidRDefault="002E0C23" w:rsidP="002E0C23">
      <w:pPr>
        <w:jc w:val="both"/>
        <w:rPr>
          <w:spacing w:val="-2"/>
        </w:rPr>
      </w:pPr>
      <w:proofErr w:type="gramStart"/>
      <w:r w:rsidRPr="00170FB6">
        <w:rPr>
          <w:spacing w:val="-2"/>
        </w:rPr>
        <w:t>действующего</w:t>
      </w:r>
      <w:proofErr w:type="gramEnd"/>
      <w:r w:rsidRPr="00170FB6">
        <w:rPr>
          <w:spacing w:val="-2"/>
        </w:rPr>
        <w:t xml:space="preserve"> на основании __________________________________</w:t>
      </w:r>
      <w:r>
        <w:rPr>
          <w:spacing w:val="-2"/>
        </w:rPr>
        <w:t>___</w:t>
      </w:r>
      <w:r w:rsidRPr="00170FB6">
        <w:rPr>
          <w:spacing w:val="-2"/>
        </w:rPr>
        <w:t>_______</w:t>
      </w:r>
      <w:r w:rsidR="00351E00">
        <w:rPr>
          <w:spacing w:val="-2"/>
        </w:rPr>
        <w:t>____________</w:t>
      </w:r>
    </w:p>
    <w:p w:rsidR="002E0C23" w:rsidRPr="00D30737" w:rsidRDefault="002E0C23" w:rsidP="002E0C23">
      <w:pPr>
        <w:ind w:firstLine="3402"/>
        <w:jc w:val="center"/>
        <w:rPr>
          <w:spacing w:val="-2"/>
          <w:sz w:val="22"/>
          <w:szCs w:val="22"/>
        </w:rPr>
      </w:pPr>
      <w:r w:rsidRPr="00D30737">
        <w:rPr>
          <w:spacing w:val="-2"/>
          <w:sz w:val="22"/>
          <w:szCs w:val="22"/>
        </w:rPr>
        <w:t>(доверенности, устава или др.)</w:t>
      </w:r>
    </w:p>
    <w:p w:rsidR="002E0C23" w:rsidRDefault="002E0C23" w:rsidP="002E0C23">
      <w:pPr>
        <w:pStyle w:val="ConsPlusNonformat"/>
        <w:rPr>
          <w:rFonts w:ascii="Times New Roman" w:hAnsi="Times New Roman" w:cs="Times New Roman"/>
          <w:spacing w:val="-2"/>
          <w:sz w:val="28"/>
          <w:szCs w:val="28"/>
        </w:rPr>
      </w:pPr>
    </w:p>
    <w:p w:rsidR="002E0C23" w:rsidRPr="00170FB6" w:rsidRDefault="002E0C23" w:rsidP="002E0C23">
      <w:pPr>
        <w:pStyle w:val="ConsPlusNonformat"/>
        <w:rPr>
          <w:rFonts w:ascii="Times New Roman" w:hAnsi="Times New Roman" w:cs="Times New Roman"/>
          <w:spacing w:val="-2"/>
          <w:sz w:val="28"/>
          <w:szCs w:val="28"/>
        </w:rPr>
      </w:pPr>
      <w:r>
        <w:rPr>
          <w:rFonts w:ascii="Times New Roman" w:hAnsi="Times New Roman" w:cs="Times New Roman"/>
          <w:spacing w:val="-2"/>
          <w:sz w:val="28"/>
          <w:szCs w:val="28"/>
        </w:rPr>
        <w:t>Б</w:t>
      </w:r>
      <w:r w:rsidRPr="00170FB6">
        <w:rPr>
          <w:rFonts w:ascii="Times New Roman" w:hAnsi="Times New Roman" w:cs="Times New Roman"/>
          <w:spacing w:val="-2"/>
          <w:sz w:val="28"/>
          <w:szCs w:val="28"/>
        </w:rPr>
        <w:t>анковские реквизиты:</w:t>
      </w:r>
    </w:p>
    <w:p w:rsidR="002E0C23" w:rsidRPr="00170FB6" w:rsidRDefault="002E0C23" w:rsidP="002E0C23">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ИНН ________________</w:t>
      </w:r>
      <w:r w:rsidR="00351E00">
        <w:rPr>
          <w:rFonts w:ascii="Times New Roman" w:hAnsi="Times New Roman" w:cs="Times New Roman"/>
          <w:spacing w:val="-2"/>
          <w:sz w:val="28"/>
          <w:szCs w:val="28"/>
        </w:rPr>
        <w:t>_____</w:t>
      </w:r>
      <w:r w:rsidRPr="00170FB6">
        <w:rPr>
          <w:rFonts w:ascii="Times New Roman" w:hAnsi="Times New Roman" w:cs="Times New Roman"/>
          <w:spacing w:val="-2"/>
          <w:sz w:val="28"/>
          <w:szCs w:val="28"/>
        </w:rPr>
        <w:t>_________ (кроме иностранных юридических лиц)</w:t>
      </w:r>
    </w:p>
    <w:p w:rsidR="002E0C23" w:rsidRPr="00170FB6" w:rsidRDefault="002E0C23" w:rsidP="002E0C23">
      <w:pPr>
        <w:pStyle w:val="ConsPlusNonformat"/>
        <w:rPr>
          <w:rFonts w:ascii="Times New Roman" w:hAnsi="Times New Roman" w:cs="Times New Roman"/>
          <w:spacing w:val="-2"/>
          <w:sz w:val="28"/>
          <w:szCs w:val="28"/>
        </w:rPr>
      </w:pPr>
      <w:proofErr w:type="gramStart"/>
      <w:r w:rsidRPr="00170FB6">
        <w:rPr>
          <w:rFonts w:ascii="Times New Roman" w:hAnsi="Times New Roman" w:cs="Times New Roman"/>
          <w:spacing w:val="-2"/>
          <w:sz w:val="28"/>
          <w:szCs w:val="28"/>
        </w:rPr>
        <w:t>р</w:t>
      </w:r>
      <w:proofErr w:type="gramEnd"/>
      <w:r w:rsidRPr="00170FB6">
        <w:rPr>
          <w:rFonts w:ascii="Times New Roman" w:hAnsi="Times New Roman" w:cs="Times New Roman"/>
          <w:spacing w:val="-2"/>
          <w:sz w:val="28"/>
          <w:szCs w:val="28"/>
        </w:rPr>
        <w:t>/с ________________________________</w:t>
      </w:r>
      <w:r>
        <w:rPr>
          <w:rFonts w:ascii="Times New Roman" w:hAnsi="Times New Roman" w:cs="Times New Roman"/>
          <w:spacing w:val="-2"/>
          <w:sz w:val="28"/>
          <w:szCs w:val="28"/>
        </w:rPr>
        <w:t>____________________________</w:t>
      </w:r>
      <w:r w:rsidRPr="00170FB6">
        <w:rPr>
          <w:rFonts w:ascii="Times New Roman" w:hAnsi="Times New Roman" w:cs="Times New Roman"/>
          <w:spacing w:val="-2"/>
          <w:sz w:val="28"/>
          <w:szCs w:val="28"/>
        </w:rPr>
        <w:t>______</w:t>
      </w:r>
    </w:p>
    <w:p w:rsidR="002E0C23" w:rsidRPr="00170FB6" w:rsidRDefault="002E0C23" w:rsidP="002E0C23">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в банке 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____________</w:t>
      </w:r>
    </w:p>
    <w:p w:rsidR="002E0C23" w:rsidRPr="00170FB6" w:rsidRDefault="002E0C23" w:rsidP="002E0C23">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БИК _________________ ОКПО ______________ ОКВЭД___________</w:t>
      </w:r>
      <w:r>
        <w:rPr>
          <w:rFonts w:ascii="Times New Roman" w:hAnsi="Times New Roman" w:cs="Times New Roman"/>
          <w:spacing w:val="-2"/>
          <w:sz w:val="28"/>
          <w:szCs w:val="28"/>
        </w:rPr>
        <w:t>____</w:t>
      </w:r>
      <w:r w:rsidRPr="00170FB6">
        <w:rPr>
          <w:rFonts w:ascii="Times New Roman" w:hAnsi="Times New Roman" w:cs="Times New Roman"/>
          <w:spacing w:val="-2"/>
          <w:sz w:val="28"/>
          <w:szCs w:val="28"/>
        </w:rPr>
        <w:t>_____</w:t>
      </w:r>
    </w:p>
    <w:p w:rsidR="002E0C23" w:rsidRPr="00EE4794" w:rsidRDefault="002E0C23" w:rsidP="002E0C23">
      <w:pPr>
        <w:pStyle w:val="ConsPlusNonformat"/>
        <w:rPr>
          <w:rFonts w:ascii="Times New Roman" w:hAnsi="Times New Roman" w:cs="Times New Roman"/>
          <w:spacing w:val="-2"/>
          <w:sz w:val="28"/>
          <w:szCs w:val="28"/>
        </w:rPr>
      </w:pPr>
      <w:proofErr w:type="spellStart"/>
      <w:r>
        <w:rPr>
          <w:rFonts w:ascii="Times New Roman" w:hAnsi="Times New Roman" w:cs="Times New Roman"/>
          <w:spacing w:val="-2"/>
          <w:sz w:val="28"/>
          <w:szCs w:val="28"/>
        </w:rPr>
        <w:t>кор</w:t>
      </w:r>
      <w:proofErr w:type="spellEnd"/>
      <w:r w:rsidRPr="00170FB6">
        <w:rPr>
          <w:rFonts w:ascii="Times New Roman" w:hAnsi="Times New Roman" w:cs="Times New Roman"/>
          <w:spacing w:val="-2"/>
          <w:sz w:val="28"/>
          <w:szCs w:val="28"/>
        </w:rPr>
        <w:t>./</w:t>
      </w:r>
      <w:proofErr w:type="spellStart"/>
      <w:r w:rsidRPr="00170FB6">
        <w:rPr>
          <w:rFonts w:ascii="Times New Roman" w:hAnsi="Times New Roman" w:cs="Times New Roman"/>
          <w:spacing w:val="-2"/>
          <w:sz w:val="28"/>
          <w:szCs w:val="28"/>
        </w:rPr>
        <w:t>сч</w:t>
      </w:r>
      <w:proofErr w:type="spellEnd"/>
      <w:r w:rsidRPr="00170FB6">
        <w:rPr>
          <w:rFonts w:ascii="Times New Roman" w:hAnsi="Times New Roman" w:cs="Times New Roman"/>
          <w:spacing w:val="-2"/>
          <w:sz w:val="28"/>
          <w:szCs w:val="28"/>
        </w:rPr>
        <w:t>. _______________________________________________________</w:t>
      </w:r>
      <w:r>
        <w:rPr>
          <w:rFonts w:ascii="Times New Roman" w:hAnsi="Times New Roman" w:cs="Times New Roman"/>
          <w:spacing w:val="-2"/>
          <w:sz w:val="28"/>
          <w:szCs w:val="28"/>
        </w:rPr>
        <w:t>__</w:t>
      </w:r>
      <w:r w:rsidR="00351E00">
        <w:rPr>
          <w:rFonts w:ascii="Times New Roman" w:hAnsi="Times New Roman" w:cs="Times New Roman"/>
          <w:spacing w:val="-2"/>
          <w:sz w:val="28"/>
          <w:szCs w:val="28"/>
        </w:rPr>
        <w:t>_</w:t>
      </w:r>
      <w:r>
        <w:rPr>
          <w:rFonts w:ascii="Times New Roman" w:hAnsi="Times New Roman" w:cs="Times New Roman"/>
          <w:spacing w:val="-2"/>
          <w:sz w:val="28"/>
          <w:szCs w:val="28"/>
        </w:rPr>
        <w:t>__</w:t>
      </w:r>
      <w:r w:rsidRPr="00170FB6">
        <w:rPr>
          <w:rFonts w:ascii="Times New Roman" w:hAnsi="Times New Roman" w:cs="Times New Roman"/>
          <w:spacing w:val="-2"/>
          <w:sz w:val="28"/>
          <w:szCs w:val="28"/>
        </w:rPr>
        <w:t>__</w:t>
      </w:r>
    </w:p>
    <w:p w:rsidR="002E0C23" w:rsidRPr="0031527D" w:rsidRDefault="002E0C23" w:rsidP="002E0C23">
      <w:pPr>
        <w:pStyle w:val="ConsPlusNonformat"/>
        <w:ind w:firstLine="708"/>
        <w:jc w:val="both"/>
        <w:rPr>
          <w:rFonts w:ascii="Times New Roman" w:hAnsi="Times New Roman" w:cs="Times New Roman"/>
          <w:spacing w:val="-2"/>
          <w:sz w:val="28"/>
          <w:szCs w:val="28"/>
        </w:rPr>
      </w:pPr>
      <w:r w:rsidRPr="0031527D">
        <w:rPr>
          <w:rFonts w:ascii="Times New Roman" w:hAnsi="Times New Roman" w:cs="Times New Roman"/>
          <w:spacing w:val="-2"/>
          <w:sz w:val="28"/>
          <w:szCs w:val="28"/>
        </w:rPr>
        <w:t xml:space="preserve">Прошу  предоставить земельный участок </w:t>
      </w:r>
      <w:proofErr w:type="gramStart"/>
      <w:r w:rsidRPr="0031527D">
        <w:rPr>
          <w:rFonts w:ascii="Times New Roman" w:hAnsi="Times New Roman" w:cs="Times New Roman"/>
          <w:spacing w:val="-2"/>
          <w:sz w:val="28"/>
          <w:szCs w:val="28"/>
        </w:rPr>
        <w:t xml:space="preserve">в собственность за плату на </w:t>
      </w:r>
      <w:r w:rsidRPr="0031527D">
        <w:rPr>
          <w:rFonts w:ascii="Times New Roman" w:hAnsi="Times New Roman" w:cs="Times New Roman"/>
          <w:spacing w:val="-2"/>
          <w:sz w:val="28"/>
          <w:szCs w:val="28"/>
        </w:rPr>
        <w:lastRenderedPageBreak/>
        <w:t>основании договора купли-продажи без проведения процедуры торгов на основании</w:t>
      </w:r>
      <w:proofErr w:type="gramEnd"/>
      <w:r w:rsidRPr="0031527D">
        <w:rPr>
          <w:rFonts w:ascii="Times New Roman" w:hAnsi="Times New Roman" w:cs="Times New Roman"/>
          <w:spacing w:val="-2"/>
          <w:sz w:val="28"/>
          <w:szCs w:val="28"/>
        </w:rPr>
        <w:t>:</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w:t>
      </w:r>
      <w:r>
        <w:rPr>
          <w:rFonts w:eastAsia="Calibri"/>
          <w:spacing w:val="-2"/>
        </w:rPr>
        <w:t>_____</w:t>
      </w:r>
      <w:r w:rsidRPr="00170FB6">
        <w:rPr>
          <w:rFonts w:eastAsia="Calibri"/>
          <w:spacing w:val="-2"/>
        </w:rPr>
        <w:t>_______</w:t>
      </w:r>
      <w:r w:rsidR="00351E00">
        <w:rPr>
          <w:rFonts w:eastAsia="Calibri"/>
          <w:spacing w:val="-2"/>
        </w:rPr>
        <w:t>____________</w:t>
      </w:r>
      <w:r w:rsidRPr="00170FB6">
        <w:rPr>
          <w:rFonts w:eastAsia="Calibri"/>
          <w:spacing w:val="-2"/>
        </w:rPr>
        <w:t>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____________________________________________________________</w:t>
      </w:r>
      <w:r>
        <w:rPr>
          <w:rFonts w:eastAsia="Calibri"/>
          <w:spacing w:val="-2"/>
        </w:rPr>
        <w:t>_____</w:t>
      </w:r>
      <w:r w:rsidRPr="00170FB6">
        <w:rPr>
          <w:rFonts w:eastAsia="Calibri"/>
          <w:spacing w:val="-2"/>
        </w:rPr>
        <w:t>____</w:t>
      </w:r>
      <w:r w:rsidR="00351E00">
        <w:rPr>
          <w:rFonts w:eastAsia="Calibri"/>
          <w:spacing w:val="-2"/>
        </w:rPr>
        <w:t>____________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w:t>
      </w:r>
      <w:r>
        <w:rPr>
          <w:rFonts w:eastAsia="Calibri"/>
          <w:spacing w:val="-2"/>
        </w:rPr>
        <w:t>_____</w:t>
      </w:r>
      <w:r w:rsidRPr="00170FB6">
        <w:rPr>
          <w:rFonts w:eastAsia="Calibri"/>
          <w:spacing w:val="-2"/>
        </w:rPr>
        <w:t>______</w:t>
      </w:r>
      <w:r w:rsidR="00351E00">
        <w:rPr>
          <w:rFonts w:eastAsia="Calibri"/>
          <w:spacing w:val="-2"/>
        </w:rPr>
        <w:t>____________</w:t>
      </w:r>
    </w:p>
    <w:p w:rsidR="002E0C23" w:rsidRPr="00C83570" w:rsidRDefault="002E0C23" w:rsidP="002E0C23">
      <w:pPr>
        <w:jc w:val="center"/>
        <w:rPr>
          <w:spacing w:val="-2"/>
          <w:sz w:val="22"/>
          <w:szCs w:val="22"/>
        </w:rPr>
      </w:pPr>
      <w:r w:rsidRPr="00C83570">
        <w:rPr>
          <w:spacing w:val="-2"/>
          <w:sz w:val="22"/>
          <w:szCs w:val="22"/>
        </w:rPr>
        <w:t xml:space="preserve"> </w:t>
      </w:r>
      <w:proofErr w:type="gramStart"/>
      <w:r w:rsidRPr="00C83570">
        <w:rPr>
          <w:spacing w:val="-2"/>
          <w:sz w:val="22"/>
          <w:szCs w:val="22"/>
        </w:rPr>
        <w:t xml:space="preserve">(основание предоставления земельного участка без проведения торгов из </w:t>
      </w:r>
      <w:proofErr w:type="gramEnd"/>
    </w:p>
    <w:p w:rsidR="002E0C23" w:rsidRPr="00C83570" w:rsidRDefault="002E0C23" w:rsidP="002E0C23">
      <w:pPr>
        <w:jc w:val="center"/>
        <w:rPr>
          <w:spacing w:val="-2"/>
          <w:sz w:val="22"/>
          <w:szCs w:val="22"/>
        </w:rPr>
      </w:pPr>
      <w:r w:rsidRPr="00C83570">
        <w:rPr>
          <w:spacing w:val="-2"/>
          <w:sz w:val="22"/>
          <w:szCs w:val="22"/>
        </w:rPr>
        <w:t xml:space="preserve">числа </w:t>
      </w:r>
      <w:proofErr w:type="gramStart"/>
      <w:r w:rsidRPr="00C83570">
        <w:rPr>
          <w:spacing w:val="-2"/>
          <w:sz w:val="22"/>
          <w:szCs w:val="22"/>
        </w:rPr>
        <w:t>предусмотренных</w:t>
      </w:r>
      <w:proofErr w:type="gramEnd"/>
      <w:r w:rsidRPr="00C83570">
        <w:rPr>
          <w:spacing w:val="-2"/>
          <w:sz w:val="22"/>
          <w:szCs w:val="22"/>
        </w:rPr>
        <w:t xml:space="preserve"> пунктом 2 статьи 39.3 Земельного кодекса </w:t>
      </w:r>
    </w:p>
    <w:p w:rsidR="002E0C23" w:rsidRPr="00C83570" w:rsidRDefault="002E0C23" w:rsidP="002E0C23">
      <w:pPr>
        <w:jc w:val="center"/>
        <w:rPr>
          <w:spacing w:val="-2"/>
          <w:sz w:val="22"/>
          <w:szCs w:val="22"/>
        </w:rPr>
      </w:pPr>
      <w:proofErr w:type="gramStart"/>
      <w:r w:rsidRPr="00C83570">
        <w:rPr>
          <w:spacing w:val="-2"/>
          <w:sz w:val="22"/>
          <w:szCs w:val="22"/>
        </w:rPr>
        <w:t>Российской Федерации оснований</w:t>
      </w:r>
      <w:r>
        <w:rPr>
          <w:spacing w:val="-2"/>
          <w:sz w:val="22"/>
          <w:szCs w:val="22"/>
        </w:rPr>
        <w:t>*</w:t>
      </w:r>
      <w:r w:rsidRPr="00C83570">
        <w:rPr>
          <w:spacing w:val="-2"/>
          <w:sz w:val="22"/>
          <w:szCs w:val="22"/>
        </w:rPr>
        <w:t>)</w:t>
      </w:r>
      <w:proofErr w:type="gramEnd"/>
    </w:p>
    <w:p w:rsidR="002E0C23" w:rsidRPr="00170FB6" w:rsidRDefault="002E0C23" w:rsidP="002E0C23">
      <w:pPr>
        <w:rPr>
          <w:spacing w:val="-2"/>
        </w:rPr>
      </w:pPr>
    </w:p>
    <w:p w:rsidR="002E0C23" w:rsidRPr="00170FB6" w:rsidRDefault="002E0C23" w:rsidP="002E0C23">
      <w:pPr>
        <w:rPr>
          <w:spacing w:val="-2"/>
        </w:rPr>
      </w:pPr>
      <w:r w:rsidRPr="00170FB6">
        <w:rPr>
          <w:spacing w:val="-2"/>
        </w:rPr>
        <w:t>Сведения о земельном участке:</w:t>
      </w:r>
    </w:p>
    <w:p w:rsidR="002E0C23" w:rsidRPr="00170FB6" w:rsidRDefault="002E0C23" w:rsidP="002E0C23">
      <w:pPr>
        <w:ind w:firstLine="708"/>
        <w:rPr>
          <w:spacing w:val="-2"/>
        </w:rPr>
      </w:pPr>
      <w:r w:rsidRPr="00170FB6">
        <w:rPr>
          <w:spacing w:val="-2"/>
        </w:rPr>
        <w:t>кадастровый номер: ___________________</w:t>
      </w:r>
      <w:r>
        <w:rPr>
          <w:spacing w:val="-2"/>
        </w:rPr>
        <w:t>____________________</w:t>
      </w:r>
      <w:r w:rsidRPr="00170FB6">
        <w:rPr>
          <w:spacing w:val="-2"/>
        </w:rPr>
        <w:t>__</w:t>
      </w:r>
      <w:r w:rsidR="00351E00">
        <w:rPr>
          <w:spacing w:val="-2"/>
        </w:rPr>
        <w:t>___________</w:t>
      </w:r>
      <w:r w:rsidRPr="00170FB6">
        <w:rPr>
          <w:spacing w:val="-2"/>
        </w:rPr>
        <w:t>_____</w:t>
      </w:r>
    </w:p>
    <w:p w:rsidR="002E0C23" w:rsidRPr="00170FB6" w:rsidRDefault="002E0C23" w:rsidP="002E0C23">
      <w:pPr>
        <w:ind w:firstLine="708"/>
        <w:rPr>
          <w:spacing w:val="-2"/>
        </w:rPr>
      </w:pPr>
      <w:r w:rsidRPr="00170FB6">
        <w:rPr>
          <w:spacing w:val="-2"/>
        </w:rPr>
        <w:t>площадь:  ______________________</w:t>
      </w:r>
      <w:r>
        <w:rPr>
          <w:spacing w:val="-2"/>
        </w:rPr>
        <w:t>______________________________</w:t>
      </w:r>
      <w:r w:rsidRPr="00170FB6">
        <w:rPr>
          <w:spacing w:val="-2"/>
        </w:rPr>
        <w:t>___</w:t>
      </w:r>
      <w:r w:rsidR="00351E00">
        <w:rPr>
          <w:spacing w:val="-2"/>
        </w:rPr>
        <w:t>___________</w:t>
      </w:r>
    </w:p>
    <w:p w:rsidR="002E0C23" w:rsidRPr="00170FB6" w:rsidRDefault="002E0C23" w:rsidP="002E0C23">
      <w:pPr>
        <w:ind w:firstLine="708"/>
        <w:rPr>
          <w:spacing w:val="-2"/>
        </w:rPr>
      </w:pPr>
      <w:r w:rsidRPr="00170FB6">
        <w:rPr>
          <w:spacing w:val="-2"/>
        </w:rPr>
        <w:t xml:space="preserve">адрес: </w:t>
      </w:r>
      <w:r>
        <w:rPr>
          <w:spacing w:val="-2"/>
        </w:rPr>
        <w:t xml:space="preserve"> ____________</w:t>
      </w:r>
      <w:r w:rsidRPr="00170FB6">
        <w:rPr>
          <w:spacing w:val="-2"/>
        </w:rPr>
        <w:t>_____________________________</w:t>
      </w:r>
      <w:r>
        <w:rPr>
          <w:spacing w:val="-2"/>
        </w:rPr>
        <w:t>__</w:t>
      </w:r>
      <w:r w:rsidRPr="00170FB6">
        <w:rPr>
          <w:spacing w:val="-2"/>
        </w:rPr>
        <w:t>_______________</w:t>
      </w:r>
      <w:r w:rsidR="00351E00">
        <w:rPr>
          <w:spacing w:val="-2"/>
        </w:rPr>
        <w:t>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w:t>
      </w:r>
      <w:r>
        <w:rPr>
          <w:rFonts w:eastAsia="Calibri"/>
          <w:spacing w:val="-2"/>
        </w:rPr>
        <w:t>_____</w:t>
      </w:r>
      <w:r w:rsidRPr="00170FB6">
        <w:rPr>
          <w:rFonts w:eastAsia="Calibri"/>
          <w:spacing w:val="-2"/>
        </w:rPr>
        <w:t>__________</w:t>
      </w:r>
      <w:r w:rsidR="00351E00">
        <w:rPr>
          <w:rFonts w:eastAsia="Calibri"/>
          <w:spacing w:val="-2"/>
        </w:rPr>
        <w:t>____________</w:t>
      </w:r>
    </w:p>
    <w:p w:rsidR="002E0C23" w:rsidRDefault="002E0C23" w:rsidP="002E0C23">
      <w:pPr>
        <w:autoSpaceDE w:val="0"/>
        <w:autoSpaceDN w:val="0"/>
        <w:adjustRightInd w:val="0"/>
        <w:jc w:val="both"/>
        <w:rPr>
          <w:rFonts w:eastAsia="Calibri"/>
          <w:spacing w:val="-2"/>
        </w:rPr>
      </w:pP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w:t>
      </w:r>
      <w:r>
        <w:rPr>
          <w:rFonts w:eastAsia="Calibri"/>
          <w:spacing w:val="-2"/>
        </w:rPr>
        <w:t>_____</w:t>
      </w:r>
      <w:r w:rsidRPr="00170FB6">
        <w:rPr>
          <w:rFonts w:eastAsia="Calibri"/>
          <w:spacing w:val="-2"/>
        </w:rPr>
        <w:t>____________</w:t>
      </w:r>
      <w:r w:rsidR="00351E00">
        <w:rPr>
          <w:rFonts w:eastAsia="Calibri"/>
          <w:spacing w:val="-2"/>
        </w:rPr>
        <w:t>____________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w:t>
      </w:r>
      <w:r>
        <w:rPr>
          <w:rFonts w:eastAsia="Calibri"/>
          <w:spacing w:val="-2"/>
        </w:rPr>
        <w:t>_____</w:t>
      </w:r>
      <w:r w:rsidRPr="00170FB6">
        <w:rPr>
          <w:rFonts w:eastAsia="Calibri"/>
          <w:spacing w:val="-2"/>
        </w:rPr>
        <w:t>_______</w:t>
      </w:r>
      <w:r w:rsidR="00351E00">
        <w:rPr>
          <w:rFonts w:eastAsia="Calibri"/>
          <w:spacing w:val="-2"/>
        </w:rPr>
        <w:t>____________</w:t>
      </w:r>
    </w:p>
    <w:p w:rsidR="002E0C23" w:rsidRDefault="002E0C23" w:rsidP="002E0C23">
      <w:pPr>
        <w:pStyle w:val="ConsPlusNormal"/>
        <w:jc w:val="center"/>
        <w:rPr>
          <w:rFonts w:ascii="Times New Roman" w:hAnsi="Times New Roman" w:cs="Times New Roman"/>
          <w:spacing w:val="-2"/>
          <w:sz w:val="22"/>
          <w:szCs w:val="22"/>
        </w:rPr>
      </w:pPr>
      <w:proofErr w:type="gramStart"/>
      <w:r w:rsidRPr="00EF3837">
        <w:rPr>
          <w:rFonts w:ascii="Times New Roman" w:hAnsi="Times New Roman" w:cs="Times New Roman"/>
          <w:spacing w:val="-2"/>
          <w:sz w:val="22"/>
          <w:szCs w:val="22"/>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w:t>
      </w:r>
      <w:proofErr w:type="gramEnd"/>
    </w:p>
    <w:p w:rsidR="002E0C23" w:rsidRPr="00EF3837" w:rsidRDefault="002E0C23" w:rsidP="002E0C23">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государственных или муниципальных нужд)</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____________________________________________________________</w:t>
      </w:r>
      <w:r>
        <w:rPr>
          <w:rFonts w:eastAsia="Calibri"/>
          <w:spacing w:val="-2"/>
        </w:rPr>
        <w:t>_____</w:t>
      </w:r>
      <w:r w:rsidRPr="00170FB6">
        <w:rPr>
          <w:rFonts w:eastAsia="Calibri"/>
          <w:spacing w:val="-2"/>
        </w:rPr>
        <w:t>___</w:t>
      </w:r>
      <w:r w:rsidR="00351E00">
        <w:rPr>
          <w:rFonts w:eastAsia="Calibri"/>
          <w:spacing w:val="-2"/>
        </w:rPr>
        <w:t>____________</w:t>
      </w:r>
      <w:r w:rsidRPr="00170FB6">
        <w:rPr>
          <w:rFonts w:eastAsia="Calibri"/>
          <w:spacing w:val="-2"/>
        </w:rPr>
        <w:t>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_______________________________________________________________</w:t>
      </w:r>
      <w:r>
        <w:rPr>
          <w:rFonts w:eastAsia="Calibri"/>
          <w:spacing w:val="-2"/>
        </w:rPr>
        <w:t>_____</w:t>
      </w:r>
      <w:r w:rsidRPr="00170FB6">
        <w:rPr>
          <w:rFonts w:eastAsia="Calibri"/>
          <w:spacing w:val="-2"/>
        </w:rPr>
        <w:t>_</w:t>
      </w:r>
      <w:r w:rsidR="00351E00">
        <w:rPr>
          <w:rFonts w:eastAsia="Calibri"/>
          <w:spacing w:val="-2"/>
        </w:rPr>
        <w:t>____________</w:t>
      </w:r>
    </w:p>
    <w:p w:rsidR="002E0C23" w:rsidRPr="00EF3837" w:rsidRDefault="002E0C23" w:rsidP="002E0C23">
      <w:pPr>
        <w:jc w:val="center"/>
        <w:rPr>
          <w:spacing w:val="-2"/>
          <w:sz w:val="22"/>
          <w:szCs w:val="22"/>
        </w:rPr>
      </w:pPr>
      <w:r w:rsidRPr="00EF3837">
        <w:rPr>
          <w:spacing w:val="-2"/>
          <w:sz w:val="22"/>
          <w:szCs w:val="22"/>
        </w:rPr>
        <w:t>(цель использования земельного участка)</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w:t>
      </w:r>
      <w:r>
        <w:rPr>
          <w:rFonts w:eastAsia="Calibri"/>
          <w:spacing w:val="-2"/>
        </w:rPr>
        <w:t>_____</w:t>
      </w:r>
      <w:r w:rsidRPr="00170FB6">
        <w:rPr>
          <w:rFonts w:eastAsia="Calibri"/>
          <w:spacing w:val="-2"/>
        </w:rPr>
        <w:t>_______</w:t>
      </w:r>
      <w:r w:rsidR="00351E00">
        <w:rPr>
          <w:rFonts w:eastAsia="Calibri"/>
          <w:spacing w:val="-2"/>
        </w:rPr>
        <w:t>____________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______________________________________________________________</w:t>
      </w:r>
      <w:r>
        <w:rPr>
          <w:rFonts w:eastAsia="Calibri"/>
          <w:spacing w:val="-2"/>
        </w:rPr>
        <w:t>_____</w:t>
      </w:r>
      <w:r w:rsidRPr="00170FB6">
        <w:rPr>
          <w:rFonts w:eastAsia="Calibri"/>
          <w:spacing w:val="-2"/>
        </w:rPr>
        <w:t>__</w:t>
      </w:r>
      <w:r w:rsidR="00351E00">
        <w:rPr>
          <w:rFonts w:eastAsia="Calibri"/>
          <w:spacing w:val="-2"/>
        </w:rPr>
        <w:t>____________</w:t>
      </w:r>
    </w:p>
    <w:p w:rsidR="002E0C23" w:rsidRPr="00EF3837" w:rsidRDefault="002E0C23" w:rsidP="002E0C23">
      <w:pPr>
        <w:jc w:val="center"/>
        <w:rPr>
          <w:spacing w:val="-2"/>
          <w:sz w:val="22"/>
          <w:szCs w:val="22"/>
        </w:rPr>
      </w:pPr>
      <w:proofErr w:type="gramStart"/>
      <w:r w:rsidRPr="00EF3837">
        <w:rPr>
          <w:spacing w:val="-2"/>
          <w:sz w:val="22"/>
          <w:szCs w:val="22"/>
        </w:rPr>
        <w:t xml:space="preserve">(реквизиты решения об утверждении документа территориального </w:t>
      </w:r>
      <w:proofErr w:type="gramEnd"/>
    </w:p>
    <w:p w:rsidR="002E0C23" w:rsidRPr="00EF3837" w:rsidRDefault="002E0C23" w:rsidP="002E0C23">
      <w:pPr>
        <w:jc w:val="center"/>
        <w:rPr>
          <w:spacing w:val="-2"/>
          <w:sz w:val="22"/>
          <w:szCs w:val="22"/>
        </w:rPr>
      </w:pPr>
      <w:r w:rsidRPr="00EF3837">
        <w:rPr>
          <w:spacing w:val="-2"/>
          <w:sz w:val="22"/>
          <w:szCs w:val="22"/>
        </w:rPr>
        <w:t xml:space="preserve">планирования и (или) проекта планировки территории в случае, если </w:t>
      </w:r>
    </w:p>
    <w:p w:rsidR="002E0C23" w:rsidRPr="00EF3837" w:rsidRDefault="002E0C23" w:rsidP="002E0C23">
      <w:pPr>
        <w:jc w:val="center"/>
        <w:rPr>
          <w:spacing w:val="-2"/>
          <w:sz w:val="22"/>
          <w:szCs w:val="22"/>
        </w:rPr>
      </w:pPr>
      <w:r w:rsidRPr="00EF3837">
        <w:rPr>
          <w:spacing w:val="-2"/>
          <w:sz w:val="22"/>
          <w:szCs w:val="22"/>
        </w:rPr>
        <w:t xml:space="preserve">земельный участок предоставляется для размещения объектов, </w:t>
      </w:r>
    </w:p>
    <w:p w:rsidR="002E0C23" w:rsidRPr="00EF3837" w:rsidRDefault="002E0C23" w:rsidP="002E0C23">
      <w:pPr>
        <w:jc w:val="center"/>
        <w:rPr>
          <w:spacing w:val="-2"/>
          <w:sz w:val="22"/>
          <w:szCs w:val="22"/>
        </w:rPr>
      </w:pPr>
      <w:proofErr w:type="gramStart"/>
      <w:r w:rsidRPr="00EF3837">
        <w:rPr>
          <w:spacing w:val="-2"/>
          <w:sz w:val="22"/>
          <w:szCs w:val="22"/>
        </w:rPr>
        <w:t>предусмотренных</w:t>
      </w:r>
      <w:proofErr w:type="gramEnd"/>
      <w:r w:rsidRPr="00EF3837">
        <w:rPr>
          <w:spacing w:val="-2"/>
          <w:sz w:val="22"/>
          <w:szCs w:val="22"/>
        </w:rPr>
        <w:t xml:space="preserve"> этим документом и (или) этим проектом)</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_____________________________________________________________</w:t>
      </w:r>
      <w:r>
        <w:rPr>
          <w:rFonts w:eastAsia="Calibri"/>
          <w:spacing w:val="-2"/>
        </w:rPr>
        <w:t>_____</w:t>
      </w:r>
      <w:r w:rsidRPr="00170FB6">
        <w:rPr>
          <w:rFonts w:eastAsia="Calibri"/>
          <w:spacing w:val="-2"/>
        </w:rPr>
        <w:t>__</w:t>
      </w:r>
      <w:r w:rsidR="00351E00">
        <w:rPr>
          <w:rFonts w:eastAsia="Calibri"/>
          <w:spacing w:val="-2"/>
        </w:rPr>
        <w:t>____________</w:t>
      </w:r>
      <w:r w:rsidRPr="00170FB6">
        <w:rPr>
          <w:rFonts w:eastAsia="Calibri"/>
          <w:spacing w:val="-2"/>
        </w:rPr>
        <w:t>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_____________________________________________________________</w:t>
      </w:r>
      <w:r>
        <w:rPr>
          <w:rFonts w:eastAsia="Calibri"/>
          <w:spacing w:val="-2"/>
        </w:rPr>
        <w:t>_____</w:t>
      </w:r>
      <w:r w:rsidRPr="00170FB6">
        <w:rPr>
          <w:rFonts w:eastAsia="Calibri"/>
          <w:spacing w:val="-2"/>
        </w:rPr>
        <w:t>___</w:t>
      </w:r>
      <w:r w:rsidR="00351E00">
        <w:rPr>
          <w:rFonts w:eastAsia="Calibri"/>
          <w:spacing w:val="-2"/>
        </w:rPr>
        <w:t>____________</w:t>
      </w:r>
    </w:p>
    <w:p w:rsidR="002E0C23" w:rsidRPr="00EF3837" w:rsidRDefault="002E0C23" w:rsidP="002E0C23">
      <w:pPr>
        <w:jc w:val="center"/>
        <w:rPr>
          <w:spacing w:val="-2"/>
          <w:sz w:val="22"/>
          <w:szCs w:val="22"/>
        </w:rPr>
      </w:pPr>
      <w:r w:rsidRPr="00EF3837">
        <w:rPr>
          <w:spacing w:val="-2"/>
          <w:sz w:val="22"/>
          <w:szCs w:val="22"/>
        </w:rPr>
        <w:t xml:space="preserve"> </w:t>
      </w:r>
      <w:proofErr w:type="gramStart"/>
      <w:r w:rsidRPr="00EF3837">
        <w:rPr>
          <w:spacing w:val="-2"/>
          <w:sz w:val="22"/>
          <w:szCs w:val="22"/>
        </w:rPr>
        <w:t xml:space="preserve">(реквизиты решения о предварительном согласовании предоставления </w:t>
      </w:r>
      <w:proofErr w:type="gramEnd"/>
    </w:p>
    <w:p w:rsidR="002E0C23" w:rsidRPr="00EF3837" w:rsidRDefault="002E0C23" w:rsidP="002E0C23">
      <w:pPr>
        <w:jc w:val="center"/>
        <w:rPr>
          <w:spacing w:val="-2"/>
          <w:sz w:val="22"/>
          <w:szCs w:val="22"/>
        </w:rPr>
      </w:pPr>
      <w:r w:rsidRPr="00EF3837">
        <w:rPr>
          <w:spacing w:val="-2"/>
          <w:sz w:val="22"/>
          <w:szCs w:val="22"/>
        </w:rPr>
        <w:t xml:space="preserve">земельного участка в случае, если испрашиваемый земельный участок </w:t>
      </w:r>
    </w:p>
    <w:p w:rsidR="002E0C23" w:rsidRPr="00EF3837" w:rsidRDefault="002E0C23" w:rsidP="002E0C23">
      <w:pPr>
        <w:jc w:val="center"/>
        <w:rPr>
          <w:spacing w:val="-2"/>
          <w:sz w:val="22"/>
          <w:szCs w:val="22"/>
        </w:rPr>
      </w:pPr>
      <w:r w:rsidRPr="00EF3837">
        <w:rPr>
          <w:spacing w:val="-2"/>
          <w:sz w:val="22"/>
          <w:szCs w:val="22"/>
        </w:rPr>
        <w:t>образовывался или его границы уточнялись на основании данного решения)</w:t>
      </w:r>
    </w:p>
    <w:p w:rsidR="002E0C23" w:rsidRPr="00170FB6" w:rsidRDefault="002E0C23" w:rsidP="002E0C23">
      <w:pPr>
        <w:jc w:val="center"/>
        <w:rPr>
          <w:spacing w:val="-2"/>
        </w:rPr>
      </w:pPr>
    </w:p>
    <w:p w:rsidR="002E0C23" w:rsidRDefault="002E0C23" w:rsidP="002E0C23">
      <w:pPr>
        <w:autoSpaceDE w:val="0"/>
        <w:autoSpaceDN w:val="0"/>
        <w:adjustRightInd w:val="0"/>
        <w:jc w:val="both"/>
        <w:rPr>
          <w:spacing w:val="-2"/>
        </w:rPr>
      </w:pPr>
      <w:r w:rsidRPr="00817463">
        <w:rPr>
          <w:spacing w:val="-2"/>
        </w:rPr>
        <w:t>Почтовый адрес для связи с заявителем</w:t>
      </w:r>
      <w:r>
        <w:rPr>
          <w:spacing w:val="-2"/>
        </w:rPr>
        <w:t>: ___________________________________</w:t>
      </w:r>
      <w:r w:rsidR="00351E00">
        <w:rPr>
          <w:spacing w:val="-2"/>
        </w:rPr>
        <w:t>___________</w:t>
      </w:r>
    </w:p>
    <w:p w:rsidR="002E0C23" w:rsidRPr="00817463" w:rsidRDefault="002E0C23" w:rsidP="002E0C23">
      <w:pPr>
        <w:autoSpaceDE w:val="0"/>
        <w:autoSpaceDN w:val="0"/>
        <w:adjustRightInd w:val="0"/>
        <w:jc w:val="both"/>
        <w:rPr>
          <w:rFonts w:eastAsia="Calibri"/>
          <w:spacing w:val="-2"/>
        </w:rPr>
      </w:pPr>
      <w:r>
        <w:rPr>
          <w:rFonts w:eastAsia="Calibri"/>
          <w:spacing w:val="-2"/>
        </w:rPr>
        <w:t>_</w:t>
      </w:r>
      <w:r w:rsidRPr="00817463">
        <w:rPr>
          <w:rFonts w:eastAsia="Calibri"/>
          <w:spacing w:val="-2"/>
        </w:rPr>
        <w:t>____</w:t>
      </w:r>
      <w:r>
        <w:rPr>
          <w:rFonts w:eastAsia="Calibri"/>
          <w:spacing w:val="-2"/>
        </w:rPr>
        <w:t>___________________________________________</w:t>
      </w:r>
      <w:r w:rsidRPr="00817463">
        <w:rPr>
          <w:rFonts w:eastAsia="Calibri"/>
          <w:spacing w:val="-2"/>
        </w:rPr>
        <w:t>__________</w:t>
      </w:r>
      <w:r>
        <w:rPr>
          <w:rFonts w:eastAsia="Calibri"/>
          <w:spacing w:val="-2"/>
        </w:rPr>
        <w:t>_______</w:t>
      </w:r>
      <w:r w:rsidRPr="00817463">
        <w:rPr>
          <w:rFonts w:eastAsia="Calibri"/>
          <w:spacing w:val="-2"/>
        </w:rPr>
        <w:t>____</w:t>
      </w:r>
      <w:r w:rsidR="00351E00">
        <w:rPr>
          <w:rFonts w:eastAsia="Calibri"/>
          <w:spacing w:val="-2"/>
        </w:rPr>
        <w:t>____________</w:t>
      </w:r>
    </w:p>
    <w:p w:rsidR="002E0C23" w:rsidRDefault="002E0C23" w:rsidP="002E0C23">
      <w:pPr>
        <w:autoSpaceDE w:val="0"/>
        <w:autoSpaceDN w:val="0"/>
        <w:adjustRightInd w:val="0"/>
        <w:jc w:val="both"/>
        <w:rPr>
          <w:spacing w:val="-2"/>
        </w:rPr>
      </w:pPr>
    </w:p>
    <w:p w:rsidR="002E0C23" w:rsidRPr="00817463" w:rsidRDefault="002E0C23" w:rsidP="002E0C23">
      <w:pPr>
        <w:autoSpaceDE w:val="0"/>
        <w:autoSpaceDN w:val="0"/>
        <w:adjustRightInd w:val="0"/>
        <w:jc w:val="both"/>
        <w:rPr>
          <w:rFonts w:eastAsia="Calibri"/>
          <w:spacing w:val="-2"/>
        </w:rPr>
      </w:pPr>
      <w:r>
        <w:rPr>
          <w:spacing w:val="-2"/>
        </w:rPr>
        <w:t>А</w:t>
      </w:r>
      <w:r w:rsidRPr="00817463">
        <w:rPr>
          <w:spacing w:val="-2"/>
        </w:rPr>
        <w:t>дрес электронной почты для связи с заявителем:</w:t>
      </w:r>
      <w:r>
        <w:rPr>
          <w:spacing w:val="-2"/>
        </w:rPr>
        <w:t xml:space="preserve"> ______</w:t>
      </w:r>
      <w:r>
        <w:rPr>
          <w:rFonts w:eastAsia="Calibri"/>
          <w:spacing w:val="-2"/>
        </w:rPr>
        <w:t>____</w:t>
      </w:r>
      <w:r w:rsidRPr="00817463">
        <w:rPr>
          <w:rFonts w:eastAsia="Calibri"/>
          <w:spacing w:val="-2"/>
        </w:rPr>
        <w:t>___</w:t>
      </w:r>
      <w:r>
        <w:rPr>
          <w:rFonts w:eastAsia="Calibri"/>
          <w:spacing w:val="-2"/>
        </w:rPr>
        <w:t>__</w:t>
      </w:r>
      <w:r w:rsidRPr="00817463">
        <w:rPr>
          <w:rFonts w:eastAsia="Calibri"/>
          <w:spacing w:val="-2"/>
        </w:rPr>
        <w:t>___________</w:t>
      </w:r>
      <w:r w:rsidR="005E0036">
        <w:rPr>
          <w:rFonts w:eastAsia="Calibri"/>
          <w:spacing w:val="-2"/>
        </w:rPr>
        <w:t>____________</w:t>
      </w:r>
    </w:p>
    <w:p w:rsidR="002E0C23" w:rsidRPr="00EF3837" w:rsidRDefault="002E0C23" w:rsidP="002E0C23">
      <w:pPr>
        <w:jc w:val="center"/>
        <w:rPr>
          <w:spacing w:val="-2"/>
          <w:sz w:val="22"/>
          <w:szCs w:val="22"/>
        </w:rPr>
      </w:pPr>
    </w:p>
    <w:p w:rsidR="002E0C23" w:rsidRPr="00170FB6" w:rsidRDefault="002E0C23" w:rsidP="002E0C23">
      <w:pPr>
        <w:jc w:val="both"/>
        <w:rPr>
          <w:spacing w:val="-2"/>
        </w:rPr>
      </w:pPr>
      <w:r>
        <w:rPr>
          <w:spacing w:val="-2"/>
        </w:rPr>
        <w:t>Т</w:t>
      </w:r>
      <w:r w:rsidRPr="00170FB6">
        <w:rPr>
          <w:spacing w:val="-2"/>
        </w:rPr>
        <w:t xml:space="preserve">елефон (факс) </w:t>
      </w:r>
      <w:r w:rsidRPr="00817463">
        <w:rPr>
          <w:spacing w:val="-2"/>
        </w:rPr>
        <w:t>для связи с заявителем:</w:t>
      </w:r>
      <w:r>
        <w:rPr>
          <w:spacing w:val="-2"/>
        </w:rPr>
        <w:t xml:space="preserve"> __________</w:t>
      </w:r>
      <w:r w:rsidRPr="00170FB6">
        <w:rPr>
          <w:spacing w:val="-2"/>
        </w:rPr>
        <w:t>__________________</w:t>
      </w:r>
      <w:r>
        <w:rPr>
          <w:spacing w:val="-2"/>
        </w:rPr>
        <w:t>__</w:t>
      </w:r>
      <w:r w:rsidRPr="00170FB6">
        <w:rPr>
          <w:spacing w:val="-2"/>
        </w:rPr>
        <w:t>_____</w:t>
      </w:r>
      <w:r w:rsidR="005E0036">
        <w:rPr>
          <w:spacing w:val="-2"/>
        </w:rPr>
        <w:t>____________</w:t>
      </w:r>
    </w:p>
    <w:p w:rsidR="002E0C23" w:rsidRDefault="002E0C23" w:rsidP="002E0C23">
      <w:pPr>
        <w:jc w:val="center"/>
        <w:rPr>
          <w:spacing w:val="-2"/>
        </w:rPr>
      </w:pPr>
    </w:p>
    <w:p w:rsidR="002E0C23" w:rsidRPr="00170FB6" w:rsidRDefault="002E0C23" w:rsidP="002E0C23">
      <w:pPr>
        <w:jc w:val="center"/>
        <w:rPr>
          <w:spacing w:val="-2"/>
        </w:rPr>
      </w:pPr>
    </w:p>
    <w:p w:rsidR="002E0C23" w:rsidRPr="00170FB6" w:rsidRDefault="002E0C23" w:rsidP="002E0C23">
      <w:pPr>
        <w:jc w:val="both"/>
        <w:rPr>
          <w:spacing w:val="-2"/>
        </w:rPr>
      </w:pPr>
      <w:r w:rsidRPr="00170FB6">
        <w:rPr>
          <w:spacing w:val="-2"/>
        </w:rPr>
        <w:t>Заявитель: _______________________________________________</w:t>
      </w:r>
      <w:r>
        <w:rPr>
          <w:spacing w:val="-2"/>
        </w:rPr>
        <w:t>___</w:t>
      </w:r>
      <w:r w:rsidRPr="00170FB6">
        <w:rPr>
          <w:spacing w:val="-2"/>
        </w:rPr>
        <w:t>_________</w:t>
      </w:r>
      <w:r w:rsidR="005E0036">
        <w:rPr>
          <w:spacing w:val="-2"/>
        </w:rPr>
        <w:t>____________</w:t>
      </w:r>
      <w:r w:rsidRPr="00170FB6">
        <w:rPr>
          <w:spacing w:val="-2"/>
        </w:rPr>
        <w:t>_</w:t>
      </w:r>
    </w:p>
    <w:p w:rsidR="002E0C23" w:rsidRPr="00EF3837" w:rsidRDefault="002E0C23" w:rsidP="002E0C23">
      <w:pPr>
        <w:jc w:val="both"/>
        <w:rPr>
          <w:spacing w:val="-2"/>
          <w:sz w:val="22"/>
          <w:szCs w:val="22"/>
        </w:rPr>
      </w:pPr>
      <w:r>
        <w:rPr>
          <w:spacing w:val="-2"/>
          <w:sz w:val="22"/>
          <w:szCs w:val="22"/>
        </w:rPr>
        <w:t xml:space="preserve">                         </w:t>
      </w:r>
      <w:proofErr w:type="gramStart"/>
      <w:r w:rsidRPr="00EF3837">
        <w:rPr>
          <w:spacing w:val="-2"/>
          <w:sz w:val="22"/>
          <w:szCs w:val="22"/>
        </w:rPr>
        <w:t xml:space="preserve">(должность, </w:t>
      </w:r>
      <w:r>
        <w:rPr>
          <w:spacing w:val="-2"/>
          <w:sz w:val="22"/>
          <w:szCs w:val="22"/>
        </w:rPr>
        <w:t>фамилия, имя, отчество</w:t>
      </w:r>
      <w:r w:rsidRPr="00EF3837">
        <w:rPr>
          <w:spacing w:val="-2"/>
          <w:sz w:val="22"/>
          <w:szCs w:val="22"/>
        </w:rPr>
        <w:t xml:space="preserve"> представителя юридического</w:t>
      </w:r>
      <w:r>
        <w:rPr>
          <w:spacing w:val="-2"/>
          <w:sz w:val="22"/>
          <w:szCs w:val="22"/>
        </w:rPr>
        <w:t xml:space="preserve"> лица, </w:t>
      </w:r>
      <w:r w:rsidRPr="00EF3837">
        <w:rPr>
          <w:spacing w:val="-2"/>
          <w:sz w:val="22"/>
          <w:szCs w:val="22"/>
        </w:rPr>
        <w:t>подпись, печать</w:t>
      </w:r>
      <w:r w:rsidR="000D5F15">
        <w:rPr>
          <w:sz w:val="28"/>
          <w:szCs w:val="28"/>
        </w:rPr>
        <w:t xml:space="preserve"> </w:t>
      </w:r>
      <w:r w:rsidR="000D5F15" w:rsidRPr="000D5F15">
        <w:rPr>
          <w:spacing w:val="-2"/>
          <w:sz w:val="22"/>
          <w:szCs w:val="22"/>
        </w:rPr>
        <w:t>(при наличии печати)</w:t>
      </w:r>
      <w:r w:rsidR="00235866" w:rsidRPr="00235866">
        <w:t xml:space="preserve"> </w:t>
      </w:r>
      <w:r w:rsidR="00235866" w:rsidRPr="00235866">
        <w:rPr>
          <w:spacing w:val="-2"/>
          <w:sz w:val="22"/>
          <w:szCs w:val="22"/>
        </w:rPr>
        <w:t xml:space="preserve">(в ред. постановления </w:t>
      </w:r>
      <w:r w:rsidR="00D66047">
        <w:rPr>
          <w:spacing w:val="-2"/>
          <w:sz w:val="22"/>
          <w:szCs w:val="22"/>
        </w:rPr>
        <w:t>а</w:t>
      </w:r>
      <w:r w:rsidR="00235866" w:rsidRPr="00235866">
        <w:rPr>
          <w:spacing w:val="-2"/>
          <w:sz w:val="22"/>
          <w:szCs w:val="22"/>
        </w:rPr>
        <w:t>дминистрации от 08.10.2015 № 1065).</w:t>
      </w:r>
      <w:proofErr w:type="gramEnd"/>
    </w:p>
    <w:p w:rsidR="002E0C23" w:rsidRPr="000D5F15" w:rsidRDefault="002E0C23" w:rsidP="002E0C23">
      <w:pPr>
        <w:widowControl w:val="0"/>
        <w:autoSpaceDE w:val="0"/>
        <w:autoSpaceDN w:val="0"/>
        <w:adjustRightInd w:val="0"/>
        <w:jc w:val="both"/>
        <w:rPr>
          <w:spacing w:val="-2"/>
          <w:sz w:val="22"/>
          <w:szCs w:val="22"/>
        </w:rPr>
      </w:pPr>
    </w:p>
    <w:p w:rsidR="002E0C23" w:rsidRDefault="002E0C23" w:rsidP="002E0C23">
      <w:pPr>
        <w:autoSpaceDE w:val="0"/>
        <w:autoSpaceDN w:val="0"/>
        <w:adjustRightInd w:val="0"/>
        <w:ind w:left="7788"/>
        <w:jc w:val="both"/>
        <w:outlineLvl w:val="0"/>
      </w:pPr>
      <w:r>
        <w:t>М.П.</w:t>
      </w:r>
    </w:p>
    <w:p w:rsidR="0031527D" w:rsidRDefault="0031527D" w:rsidP="002E0C23">
      <w:pPr>
        <w:ind w:left="4956"/>
        <w:rPr>
          <w:spacing w:val="-2"/>
        </w:rPr>
      </w:pPr>
    </w:p>
    <w:p w:rsidR="0031527D" w:rsidRDefault="0031527D" w:rsidP="002E0C23">
      <w:pPr>
        <w:ind w:left="4956"/>
        <w:rPr>
          <w:spacing w:val="-2"/>
        </w:rPr>
      </w:pPr>
    </w:p>
    <w:p w:rsidR="0031527D" w:rsidRDefault="0031527D" w:rsidP="002E0C23">
      <w:pPr>
        <w:ind w:left="4956"/>
        <w:rPr>
          <w:spacing w:val="-2"/>
        </w:rPr>
      </w:pPr>
    </w:p>
    <w:p w:rsidR="0031527D" w:rsidRDefault="0031527D" w:rsidP="002E0C23">
      <w:pPr>
        <w:ind w:left="4956"/>
        <w:rPr>
          <w:spacing w:val="-2"/>
        </w:rPr>
      </w:pPr>
    </w:p>
    <w:p w:rsidR="0031527D" w:rsidRDefault="0031527D" w:rsidP="002E0C23">
      <w:pPr>
        <w:ind w:left="4956"/>
        <w:rPr>
          <w:spacing w:val="-2"/>
        </w:rPr>
      </w:pPr>
    </w:p>
    <w:p w:rsidR="0031527D" w:rsidRDefault="0031527D" w:rsidP="002E0C23">
      <w:pPr>
        <w:ind w:left="4956"/>
        <w:rPr>
          <w:spacing w:val="-2"/>
        </w:rPr>
      </w:pPr>
    </w:p>
    <w:p w:rsidR="0031527D" w:rsidRDefault="0031527D" w:rsidP="002E0C23">
      <w:pPr>
        <w:ind w:left="4956"/>
        <w:rPr>
          <w:spacing w:val="-2"/>
        </w:rPr>
      </w:pPr>
    </w:p>
    <w:p w:rsidR="0031527D" w:rsidRDefault="0031527D" w:rsidP="002E0C23">
      <w:pPr>
        <w:ind w:left="4956"/>
        <w:rPr>
          <w:spacing w:val="-2"/>
        </w:rPr>
      </w:pPr>
    </w:p>
    <w:p w:rsidR="0031527D" w:rsidRDefault="0031527D" w:rsidP="005E0036">
      <w:pPr>
        <w:ind w:left="5103"/>
        <w:rPr>
          <w:spacing w:val="-2"/>
        </w:rPr>
      </w:pPr>
    </w:p>
    <w:p w:rsidR="0031527D" w:rsidRDefault="0031527D" w:rsidP="002E0C23">
      <w:pPr>
        <w:ind w:left="4956"/>
        <w:rPr>
          <w:spacing w:val="-2"/>
        </w:rPr>
      </w:pPr>
    </w:p>
    <w:p w:rsidR="002E0C23" w:rsidRDefault="002E0C23" w:rsidP="002E0C23">
      <w:pPr>
        <w:ind w:left="6521"/>
        <w:rPr>
          <w:spacing w:val="-2"/>
        </w:rPr>
      </w:pPr>
    </w:p>
    <w:p w:rsidR="00E01F56" w:rsidRDefault="00E01F56" w:rsidP="005E0036">
      <w:pPr>
        <w:ind w:left="5103"/>
        <w:rPr>
          <w:sz w:val="28"/>
          <w:szCs w:val="28"/>
        </w:rPr>
      </w:pPr>
      <w:r>
        <w:rPr>
          <w:sz w:val="28"/>
          <w:szCs w:val="28"/>
        </w:rPr>
        <w:t xml:space="preserve">Главе Лабинского </w:t>
      </w:r>
      <w:proofErr w:type="gramStart"/>
      <w:r>
        <w:rPr>
          <w:sz w:val="28"/>
          <w:szCs w:val="28"/>
        </w:rPr>
        <w:t>городского</w:t>
      </w:r>
      <w:proofErr w:type="gramEnd"/>
    </w:p>
    <w:p w:rsidR="00E01F56" w:rsidRDefault="00E01F56" w:rsidP="005E0036">
      <w:pPr>
        <w:ind w:left="5103"/>
        <w:rPr>
          <w:sz w:val="28"/>
          <w:szCs w:val="28"/>
        </w:rPr>
      </w:pPr>
      <w:r>
        <w:rPr>
          <w:sz w:val="28"/>
          <w:szCs w:val="28"/>
        </w:rPr>
        <w:t>поселения Лабинского района</w:t>
      </w:r>
      <w:r w:rsidRPr="0028621A">
        <w:rPr>
          <w:sz w:val="28"/>
          <w:szCs w:val="28"/>
        </w:rPr>
        <w:t xml:space="preserve"> </w:t>
      </w:r>
    </w:p>
    <w:p w:rsidR="00E01F56" w:rsidRPr="0028621A" w:rsidRDefault="00E01F56" w:rsidP="005E0036">
      <w:pPr>
        <w:widowControl w:val="0"/>
        <w:tabs>
          <w:tab w:val="left" w:pos="6061"/>
          <w:tab w:val="right" w:pos="9355"/>
        </w:tabs>
        <w:ind w:left="5103"/>
        <w:rPr>
          <w:b/>
          <w:bCs/>
          <w:sz w:val="28"/>
          <w:szCs w:val="28"/>
        </w:rPr>
      </w:pPr>
      <w:r>
        <w:rPr>
          <w:b/>
          <w:bCs/>
          <w:sz w:val="28"/>
          <w:szCs w:val="28"/>
        </w:rPr>
        <w:t>__________________________</w:t>
      </w:r>
    </w:p>
    <w:p w:rsidR="002E0C23" w:rsidRDefault="002E0C23" w:rsidP="002E0C23">
      <w:pPr>
        <w:ind w:left="6521"/>
        <w:rPr>
          <w:b/>
          <w:spacing w:val="-2"/>
        </w:rPr>
      </w:pPr>
    </w:p>
    <w:p w:rsidR="002E0C23" w:rsidRPr="009C07B5" w:rsidRDefault="002E0C23" w:rsidP="002E0C23">
      <w:pPr>
        <w:ind w:left="6521"/>
        <w:rPr>
          <w:b/>
          <w:spacing w:val="-2"/>
        </w:rPr>
      </w:pPr>
    </w:p>
    <w:p w:rsidR="002E0C23" w:rsidRPr="0031527D" w:rsidRDefault="002E0C23" w:rsidP="002E0C23">
      <w:pPr>
        <w:jc w:val="center"/>
        <w:rPr>
          <w:spacing w:val="-2"/>
        </w:rPr>
      </w:pPr>
      <w:r w:rsidRPr="0031527D">
        <w:rPr>
          <w:spacing w:val="-2"/>
        </w:rPr>
        <w:t xml:space="preserve">ЗАЯВЛЕНИЕ </w:t>
      </w:r>
      <w:r w:rsidRPr="0031527D">
        <w:rPr>
          <w:spacing w:val="-2"/>
        </w:rPr>
        <w:br/>
        <w:t xml:space="preserve">о предоставлении в собственность за плату </w:t>
      </w:r>
    </w:p>
    <w:p w:rsidR="002E0C23" w:rsidRPr="0031527D" w:rsidRDefault="002E0C23" w:rsidP="002E0C23">
      <w:pPr>
        <w:pStyle w:val="4"/>
        <w:spacing w:before="0"/>
        <w:jc w:val="center"/>
        <w:rPr>
          <w:rFonts w:ascii="Times New Roman" w:hAnsi="Times New Roman" w:cs="Times New Roman"/>
          <w:bCs/>
          <w:i w:val="0"/>
          <w:color w:val="auto"/>
          <w:spacing w:val="-2"/>
        </w:rPr>
      </w:pPr>
      <w:r w:rsidRPr="0031527D">
        <w:rPr>
          <w:rFonts w:ascii="Times New Roman" w:hAnsi="Times New Roman" w:cs="Times New Roman"/>
          <w:bCs/>
          <w:i w:val="0"/>
          <w:color w:val="auto"/>
          <w:spacing w:val="-2"/>
        </w:rPr>
        <w:t>земельного участка на основании договора купли-продажи</w:t>
      </w:r>
    </w:p>
    <w:p w:rsidR="0031527D" w:rsidRDefault="0031527D" w:rsidP="002E0C23">
      <w:pPr>
        <w:pStyle w:val="4"/>
        <w:spacing w:before="0"/>
        <w:jc w:val="center"/>
        <w:rPr>
          <w:rFonts w:ascii="Times New Roman" w:hAnsi="Times New Roman" w:cs="Times New Roman"/>
          <w:i w:val="0"/>
          <w:color w:val="auto"/>
        </w:rPr>
      </w:pPr>
    </w:p>
    <w:p w:rsidR="002E0C23" w:rsidRPr="0031527D" w:rsidRDefault="002E0C23" w:rsidP="002E0C23">
      <w:pPr>
        <w:pStyle w:val="4"/>
        <w:spacing w:before="0"/>
        <w:jc w:val="center"/>
        <w:rPr>
          <w:rFonts w:ascii="Times New Roman" w:hAnsi="Times New Roman" w:cs="Times New Roman"/>
          <w:i w:val="0"/>
          <w:color w:val="auto"/>
          <w:spacing w:val="-2"/>
        </w:rPr>
      </w:pPr>
      <w:r w:rsidRPr="0031527D">
        <w:rPr>
          <w:rFonts w:ascii="Times New Roman" w:hAnsi="Times New Roman" w:cs="Times New Roman"/>
          <w:i w:val="0"/>
          <w:color w:val="auto"/>
        </w:rPr>
        <w:t>(для физических лиц)</w:t>
      </w:r>
    </w:p>
    <w:p w:rsidR="002E0C23" w:rsidRPr="0031527D" w:rsidRDefault="002E0C23" w:rsidP="002E0C23">
      <w:pPr>
        <w:rPr>
          <w:spacing w:val="-2"/>
        </w:rPr>
      </w:pPr>
    </w:p>
    <w:p w:rsidR="002E0C23" w:rsidRPr="00170FB6" w:rsidRDefault="002E0C23" w:rsidP="002E0C23">
      <w:pPr>
        <w:rPr>
          <w:spacing w:val="-2"/>
        </w:rPr>
      </w:pPr>
    </w:p>
    <w:p w:rsidR="002E0C23" w:rsidRPr="004343E6" w:rsidRDefault="002E0C23" w:rsidP="002E0C23">
      <w:pPr>
        <w:pStyle w:val="ConsPlusNonformat"/>
        <w:rPr>
          <w:rFonts w:ascii="Times New Roman" w:hAnsi="Times New Roman" w:cs="Times New Roman"/>
          <w:spacing w:val="-2"/>
          <w:sz w:val="28"/>
          <w:szCs w:val="28"/>
        </w:rPr>
      </w:pPr>
      <w:r w:rsidRPr="004343E6">
        <w:rPr>
          <w:rFonts w:ascii="Times New Roman" w:hAnsi="Times New Roman" w:cs="Times New Roman"/>
          <w:spacing w:val="-2"/>
          <w:sz w:val="28"/>
          <w:szCs w:val="28"/>
        </w:rPr>
        <w:t>________________________________________________________</w:t>
      </w:r>
      <w:r>
        <w:rPr>
          <w:rFonts w:ascii="Times New Roman" w:hAnsi="Times New Roman" w:cs="Times New Roman"/>
          <w:spacing w:val="-2"/>
          <w:sz w:val="28"/>
          <w:szCs w:val="28"/>
        </w:rPr>
        <w:t>___</w:t>
      </w:r>
      <w:r w:rsidRPr="004343E6">
        <w:rPr>
          <w:rFonts w:ascii="Times New Roman" w:hAnsi="Times New Roman" w:cs="Times New Roman"/>
          <w:spacing w:val="-2"/>
          <w:sz w:val="28"/>
          <w:szCs w:val="28"/>
        </w:rPr>
        <w:t>__________</w:t>
      </w:r>
    </w:p>
    <w:p w:rsidR="002E0C23" w:rsidRPr="004343E6" w:rsidRDefault="002E0C23" w:rsidP="002E0C23">
      <w:pPr>
        <w:pStyle w:val="ConsPlusNonformat"/>
        <w:jc w:val="center"/>
        <w:rPr>
          <w:rFonts w:ascii="Times New Roman" w:hAnsi="Times New Roman" w:cs="Times New Roman"/>
          <w:spacing w:val="-2"/>
          <w:sz w:val="22"/>
          <w:szCs w:val="22"/>
        </w:rPr>
      </w:pPr>
      <w:r w:rsidRPr="004343E6">
        <w:rPr>
          <w:rFonts w:ascii="Times New Roman" w:hAnsi="Times New Roman" w:cs="Times New Roman"/>
          <w:spacing w:val="-2"/>
          <w:sz w:val="22"/>
          <w:szCs w:val="22"/>
        </w:rPr>
        <w:t>(фамилия, имя, отчество заявителя)</w:t>
      </w:r>
    </w:p>
    <w:p w:rsidR="002E0C23" w:rsidRPr="00170FB6" w:rsidRDefault="002E0C23" w:rsidP="002E0C23">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________________________________________________________________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w:t>
      </w:r>
    </w:p>
    <w:p w:rsidR="002E0C23" w:rsidRPr="00170FB6" w:rsidRDefault="002E0C23" w:rsidP="002E0C23">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_______________________________________________________________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w:t>
      </w:r>
    </w:p>
    <w:p w:rsidR="002E0C23" w:rsidRPr="001224DF" w:rsidRDefault="002E0C23" w:rsidP="002E0C23">
      <w:pPr>
        <w:autoSpaceDE w:val="0"/>
        <w:autoSpaceDN w:val="0"/>
        <w:adjustRightInd w:val="0"/>
        <w:jc w:val="center"/>
        <w:rPr>
          <w:rFonts w:eastAsia="Calibri"/>
          <w:spacing w:val="-2"/>
          <w:sz w:val="22"/>
          <w:szCs w:val="22"/>
        </w:rPr>
      </w:pPr>
      <w:r w:rsidRPr="001224DF">
        <w:rPr>
          <w:spacing w:val="-2"/>
          <w:sz w:val="22"/>
          <w:szCs w:val="22"/>
        </w:rPr>
        <w:t>(Место жительства заявителя</w:t>
      </w:r>
      <w:r>
        <w:rPr>
          <w:spacing w:val="-2"/>
          <w:sz w:val="22"/>
          <w:szCs w:val="22"/>
        </w:rPr>
        <w:t>)</w:t>
      </w:r>
    </w:p>
    <w:p w:rsidR="002E0C23" w:rsidRPr="00170FB6" w:rsidRDefault="002E0C23" w:rsidP="002E0C23">
      <w:pPr>
        <w:pStyle w:val="ConsPlusNonformat"/>
        <w:rPr>
          <w:rFonts w:ascii="Times New Roman" w:hAnsi="Times New Roman" w:cs="Times New Roman"/>
          <w:spacing w:val="-2"/>
          <w:sz w:val="28"/>
          <w:szCs w:val="28"/>
        </w:rPr>
      </w:pPr>
      <w:r>
        <w:rPr>
          <w:rFonts w:ascii="Times New Roman" w:hAnsi="Times New Roman" w:cs="Times New Roman"/>
          <w:spacing w:val="-2"/>
          <w:sz w:val="28"/>
          <w:szCs w:val="28"/>
        </w:rPr>
        <w:t>ИНН ________________________________________________________________</w:t>
      </w:r>
    </w:p>
    <w:p w:rsidR="002E0C23" w:rsidRDefault="002E0C23" w:rsidP="002E0C23">
      <w:pPr>
        <w:autoSpaceDE w:val="0"/>
        <w:autoSpaceDN w:val="0"/>
        <w:adjustRightInd w:val="0"/>
        <w:rPr>
          <w:rFonts w:eastAsia="Calibri"/>
          <w:spacing w:val="-2"/>
        </w:rPr>
      </w:pPr>
    </w:p>
    <w:p w:rsidR="002E0C23" w:rsidRPr="00A7108A" w:rsidRDefault="002E0C23" w:rsidP="002E0C23">
      <w:pPr>
        <w:autoSpaceDE w:val="0"/>
        <w:autoSpaceDN w:val="0"/>
        <w:adjustRightInd w:val="0"/>
        <w:rPr>
          <w:rFonts w:eastAsia="Calibri"/>
          <w:spacing w:val="-2"/>
        </w:rPr>
      </w:pPr>
      <w:r w:rsidRPr="00A7108A">
        <w:rPr>
          <w:rFonts w:eastAsia="Calibri"/>
          <w:spacing w:val="-2"/>
        </w:rPr>
        <w:t>Наименование документа, удо</w:t>
      </w:r>
      <w:r>
        <w:rPr>
          <w:rFonts w:eastAsia="Calibri"/>
          <w:spacing w:val="-2"/>
        </w:rPr>
        <w:t>стоверяющего личность заявителя:</w:t>
      </w:r>
    </w:p>
    <w:p w:rsidR="002E0C23" w:rsidRPr="00170FB6" w:rsidRDefault="002E0C23" w:rsidP="002E0C23">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____________________________________________________________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______</w:t>
      </w:r>
    </w:p>
    <w:p w:rsidR="002E0C23" w:rsidRPr="00170FB6" w:rsidRDefault="002E0C23" w:rsidP="002E0C23">
      <w:pPr>
        <w:jc w:val="both"/>
        <w:rPr>
          <w:spacing w:val="-2"/>
        </w:rPr>
      </w:pPr>
      <w:r w:rsidRPr="00170FB6">
        <w:rPr>
          <w:spacing w:val="-2"/>
        </w:rPr>
        <w:t>серия _______ номер ___________________________________</w:t>
      </w:r>
      <w:r>
        <w:rPr>
          <w:spacing w:val="-2"/>
        </w:rPr>
        <w:t>____________</w:t>
      </w:r>
      <w:r w:rsidRPr="00170FB6">
        <w:rPr>
          <w:spacing w:val="-2"/>
        </w:rPr>
        <w:t>___</w:t>
      </w:r>
      <w:r w:rsidR="005E0036">
        <w:rPr>
          <w:spacing w:val="-2"/>
        </w:rPr>
        <w:t>___________</w:t>
      </w:r>
      <w:r w:rsidRPr="00170FB6">
        <w:rPr>
          <w:spacing w:val="-2"/>
        </w:rPr>
        <w:t>_</w:t>
      </w:r>
    </w:p>
    <w:p w:rsidR="002E0C23" w:rsidRPr="00170FB6" w:rsidRDefault="002E0C23" w:rsidP="002E0C23">
      <w:pPr>
        <w:jc w:val="both"/>
        <w:rPr>
          <w:spacing w:val="-2"/>
        </w:rPr>
      </w:pPr>
      <w:r w:rsidRPr="00170FB6">
        <w:rPr>
          <w:spacing w:val="-2"/>
        </w:rPr>
        <w:t>выдан _____________________________________________________</w:t>
      </w:r>
      <w:r>
        <w:rPr>
          <w:spacing w:val="-2"/>
        </w:rPr>
        <w:t>__</w:t>
      </w:r>
      <w:r w:rsidRPr="00170FB6">
        <w:rPr>
          <w:spacing w:val="-2"/>
        </w:rPr>
        <w:t>________</w:t>
      </w:r>
      <w:r w:rsidR="005E0036">
        <w:rPr>
          <w:spacing w:val="-2"/>
        </w:rPr>
        <w:t>____________</w:t>
      </w:r>
    </w:p>
    <w:p w:rsidR="002E0C23" w:rsidRPr="00170FB6" w:rsidRDefault="002E0C23" w:rsidP="002E0C23">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__________________________________________________________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________</w:t>
      </w:r>
    </w:p>
    <w:p w:rsidR="002E0C23" w:rsidRDefault="002E0C23" w:rsidP="002E0C23">
      <w:pPr>
        <w:jc w:val="both"/>
        <w:rPr>
          <w:spacing w:val="-2"/>
        </w:rPr>
      </w:pPr>
      <w:r w:rsidRPr="00170FB6">
        <w:rPr>
          <w:spacing w:val="-2"/>
        </w:rPr>
        <w:t>в лице ________________________________________________________</w:t>
      </w:r>
      <w:r>
        <w:rPr>
          <w:spacing w:val="-2"/>
        </w:rPr>
        <w:t>___</w:t>
      </w:r>
      <w:r w:rsidRPr="00170FB6">
        <w:rPr>
          <w:spacing w:val="-2"/>
        </w:rPr>
        <w:t>____</w:t>
      </w:r>
      <w:r w:rsidR="005E0036">
        <w:rPr>
          <w:spacing w:val="-2"/>
        </w:rPr>
        <w:t>____________</w:t>
      </w:r>
      <w:r>
        <w:rPr>
          <w:spacing w:val="-2"/>
        </w:rPr>
        <w:t>,</w:t>
      </w:r>
    </w:p>
    <w:p w:rsidR="002E0C23" w:rsidRPr="00DE1A3B" w:rsidRDefault="002E0C23" w:rsidP="002E0C23">
      <w:pPr>
        <w:ind w:left="708" w:firstLine="708"/>
        <w:jc w:val="both"/>
        <w:rPr>
          <w:spacing w:val="-2"/>
          <w:sz w:val="22"/>
          <w:szCs w:val="22"/>
        </w:rPr>
      </w:pPr>
      <w:r>
        <w:rPr>
          <w:spacing w:val="-2"/>
          <w:sz w:val="22"/>
          <w:szCs w:val="22"/>
        </w:rPr>
        <w:t xml:space="preserve">                </w:t>
      </w:r>
      <w:r w:rsidRPr="00DE1A3B">
        <w:rPr>
          <w:spacing w:val="-2"/>
          <w:sz w:val="22"/>
          <w:szCs w:val="22"/>
        </w:rPr>
        <w:t>(фамилия, имя, отчество представителя заявителя)</w:t>
      </w:r>
    </w:p>
    <w:p w:rsidR="002E0C23" w:rsidRDefault="002E0C23" w:rsidP="002E0C23">
      <w:pPr>
        <w:jc w:val="both"/>
        <w:rPr>
          <w:spacing w:val="-2"/>
        </w:rPr>
      </w:pPr>
    </w:p>
    <w:p w:rsidR="002E0C23" w:rsidRPr="00170FB6" w:rsidRDefault="002E0C23" w:rsidP="002E0C23">
      <w:pPr>
        <w:jc w:val="both"/>
        <w:rPr>
          <w:spacing w:val="-2"/>
        </w:rPr>
      </w:pPr>
      <w:proofErr w:type="gramStart"/>
      <w:r w:rsidRPr="00170FB6">
        <w:rPr>
          <w:spacing w:val="-2"/>
        </w:rPr>
        <w:t>действующего</w:t>
      </w:r>
      <w:proofErr w:type="gramEnd"/>
      <w:r w:rsidRPr="00170FB6">
        <w:rPr>
          <w:spacing w:val="-2"/>
        </w:rPr>
        <w:t xml:space="preserve"> на основании _____________________________________</w:t>
      </w:r>
      <w:r>
        <w:rPr>
          <w:spacing w:val="-2"/>
        </w:rPr>
        <w:t>___</w:t>
      </w:r>
      <w:r w:rsidRPr="00170FB6">
        <w:rPr>
          <w:spacing w:val="-2"/>
        </w:rPr>
        <w:t>____</w:t>
      </w:r>
      <w:r w:rsidR="005E0036">
        <w:rPr>
          <w:spacing w:val="-2"/>
        </w:rPr>
        <w:t>____________</w:t>
      </w:r>
    </w:p>
    <w:p w:rsidR="002E0C23" w:rsidRPr="00DE1A3B" w:rsidRDefault="002E0C23" w:rsidP="002E0C23">
      <w:pPr>
        <w:ind w:firstLine="3402"/>
        <w:jc w:val="center"/>
        <w:rPr>
          <w:spacing w:val="-2"/>
          <w:sz w:val="22"/>
          <w:szCs w:val="22"/>
        </w:rPr>
      </w:pPr>
      <w:r w:rsidRPr="00DE1A3B">
        <w:rPr>
          <w:spacing w:val="-2"/>
          <w:sz w:val="22"/>
          <w:szCs w:val="22"/>
        </w:rPr>
        <w:t>(доверенности или др.)</w:t>
      </w:r>
    </w:p>
    <w:p w:rsidR="002E0C23" w:rsidRDefault="002E0C23" w:rsidP="002E0C23">
      <w:pPr>
        <w:pStyle w:val="ConsPlusNonformat"/>
        <w:rPr>
          <w:rFonts w:ascii="Times New Roman" w:hAnsi="Times New Roman" w:cs="Times New Roman"/>
          <w:spacing w:val="-2"/>
          <w:sz w:val="28"/>
          <w:szCs w:val="28"/>
        </w:rPr>
      </w:pPr>
    </w:p>
    <w:p w:rsidR="002E0C23" w:rsidRPr="0031527D" w:rsidRDefault="002E0C23" w:rsidP="002E0C23">
      <w:pPr>
        <w:pStyle w:val="ConsPlusNonformat"/>
        <w:ind w:firstLine="708"/>
        <w:jc w:val="both"/>
        <w:rPr>
          <w:rFonts w:ascii="Times New Roman" w:hAnsi="Times New Roman" w:cs="Times New Roman"/>
          <w:spacing w:val="-2"/>
          <w:sz w:val="28"/>
          <w:szCs w:val="28"/>
        </w:rPr>
      </w:pPr>
      <w:r w:rsidRPr="0031527D">
        <w:rPr>
          <w:rFonts w:ascii="Times New Roman" w:hAnsi="Times New Roman" w:cs="Times New Roman"/>
          <w:spacing w:val="-2"/>
          <w:sz w:val="28"/>
          <w:szCs w:val="28"/>
        </w:rPr>
        <w:t xml:space="preserve">Прошу  предоставить земельный участок </w:t>
      </w:r>
      <w:proofErr w:type="gramStart"/>
      <w:r w:rsidRPr="0031527D">
        <w:rPr>
          <w:rFonts w:ascii="Times New Roman" w:hAnsi="Times New Roman" w:cs="Times New Roman"/>
          <w:spacing w:val="-2"/>
          <w:sz w:val="28"/>
          <w:szCs w:val="28"/>
        </w:rPr>
        <w:t>в собственность за плату на основании договора купли-продажи без проведения процедуры торгов на основании</w:t>
      </w:r>
      <w:proofErr w:type="gramEnd"/>
      <w:r w:rsidRPr="0031527D">
        <w:rPr>
          <w:rFonts w:ascii="Times New Roman" w:hAnsi="Times New Roman" w:cs="Times New Roman"/>
          <w:spacing w:val="-2"/>
          <w:sz w:val="28"/>
          <w:szCs w:val="28"/>
        </w:rPr>
        <w:t>:</w:t>
      </w:r>
    </w:p>
    <w:p w:rsidR="002E0C23" w:rsidRPr="0031527D" w:rsidRDefault="002E0C23" w:rsidP="002E0C23">
      <w:pPr>
        <w:autoSpaceDE w:val="0"/>
        <w:autoSpaceDN w:val="0"/>
        <w:adjustRightInd w:val="0"/>
        <w:jc w:val="both"/>
        <w:rPr>
          <w:rFonts w:eastAsia="Calibri"/>
          <w:spacing w:val="-2"/>
        </w:rPr>
      </w:pPr>
      <w:r w:rsidRPr="0031527D">
        <w:rPr>
          <w:rFonts w:eastAsia="Calibri"/>
          <w:spacing w:val="-2"/>
        </w:rPr>
        <w:t>_____________________________________________________________________</w:t>
      </w:r>
      <w:r w:rsidR="005E0036">
        <w:rPr>
          <w:rFonts w:eastAsia="Calibri"/>
          <w:spacing w:val="-2"/>
        </w:rPr>
        <w:t>____________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___________________________________________________________</w:t>
      </w:r>
      <w:r>
        <w:rPr>
          <w:rFonts w:eastAsia="Calibri"/>
          <w:spacing w:val="-2"/>
        </w:rPr>
        <w:t>_____</w:t>
      </w:r>
      <w:r w:rsidRPr="00170FB6">
        <w:rPr>
          <w:rFonts w:eastAsia="Calibri"/>
          <w:spacing w:val="-2"/>
        </w:rPr>
        <w:t>_____</w:t>
      </w:r>
      <w:r w:rsidR="005E0036">
        <w:rPr>
          <w:rFonts w:eastAsia="Calibri"/>
          <w:spacing w:val="-2"/>
        </w:rPr>
        <w:t>____________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w:t>
      </w:r>
      <w:r>
        <w:rPr>
          <w:rFonts w:eastAsia="Calibri"/>
          <w:spacing w:val="-2"/>
        </w:rPr>
        <w:t>_____</w:t>
      </w:r>
      <w:r w:rsidRPr="00170FB6">
        <w:rPr>
          <w:rFonts w:eastAsia="Calibri"/>
          <w:spacing w:val="-2"/>
        </w:rPr>
        <w:t>______</w:t>
      </w:r>
      <w:r w:rsidR="005E0036">
        <w:rPr>
          <w:rFonts w:eastAsia="Calibri"/>
          <w:spacing w:val="-2"/>
        </w:rPr>
        <w:t>____________</w:t>
      </w:r>
    </w:p>
    <w:p w:rsidR="002E0C23" w:rsidRPr="00C83570" w:rsidRDefault="002E0C23" w:rsidP="002E0C23">
      <w:pPr>
        <w:jc w:val="center"/>
        <w:rPr>
          <w:spacing w:val="-2"/>
          <w:sz w:val="22"/>
          <w:szCs w:val="22"/>
        </w:rPr>
      </w:pPr>
      <w:r w:rsidRPr="00C83570">
        <w:rPr>
          <w:spacing w:val="-2"/>
          <w:sz w:val="22"/>
          <w:szCs w:val="22"/>
        </w:rPr>
        <w:t xml:space="preserve"> </w:t>
      </w:r>
      <w:proofErr w:type="gramStart"/>
      <w:r w:rsidRPr="00C83570">
        <w:rPr>
          <w:spacing w:val="-2"/>
          <w:sz w:val="22"/>
          <w:szCs w:val="22"/>
        </w:rPr>
        <w:t xml:space="preserve">(основание предоставления земельного участка без проведения торгов из </w:t>
      </w:r>
      <w:proofErr w:type="gramEnd"/>
    </w:p>
    <w:p w:rsidR="002E0C23" w:rsidRPr="00C83570" w:rsidRDefault="002E0C23" w:rsidP="002E0C23">
      <w:pPr>
        <w:jc w:val="center"/>
        <w:rPr>
          <w:spacing w:val="-2"/>
          <w:sz w:val="22"/>
          <w:szCs w:val="22"/>
        </w:rPr>
      </w:pPr>
      <w:r w:rsidRPr="00C83570">
        <w:rPr>
          <w:spacing w:val="-2"/>
          <w:sz w:val="22"/>
          <w:szCs w:val="22"/>
        </w:rPr>
        <w:t xml:space="preserve">числа </w:t>
      </w:r>
      <w:proofErr w:type="gramStart"/>
      <w:r w:rsidRPr="00C83570">
        <w:rPr>
          <w:spacing w:val="-2"/>
          <w:sz w:val="22"/>
          <w:szCs w:val="22"/>
        </w:rPr>
        <w:t>предусмотренных</w:t>
      </w:r>
      <w:proofErr w:type="gramEnd"/>
      <w:r w:rsidRPr="00C83570">
        <w:rPr>
          <w:spacing w:val="-2"/>
          <w:sz w:val="22"/>
          <w:szCs w:val="22"/>
        </w:rPr>
        <w:t xml:space="preserve"> пунктом 2 статьи 39.3 Земельного кодекса </w:t>
      </w:r>
    </w:p>
    <w:p w:rsidR="002E0C23" w:rsidRPr="00C83570" w:rsidRDefault="002E0C23" w:rsidP="002E0C23">
      <w:pPr>
        <w:jc w:val="center"/>
        <w:rPr>
          <w:spacing w:val="-2"/>
          <w:sz w:val="22"/>
          <w:szCs w:val="22"/>
        </w:rPr>
      </w:pPr>
      <w:proofErr w:type="gramStart"/>
      <w:r w:rsidRPr="00C83570">
        <w:rPr>
          <w:spacing w:val="-2"/>
          <w:sz w:val="22"/>
          <w:szCs w:val="22"/>
        </w:rPr>
        <w:t>Российской Федерации оснований</w:t>
      </w:r>
      <w:r>
        <w:rPr>
          <w:spacing w:val="-2"/>
          <w:sz w:val="22"/>
          <w:szCs w:val="22"/>
        </w:rPr>
        <w:t>*</w:t>
      </w:r>
      <w:r w:rsidRPr="00C83570">
        <w:rPr>
          <w:spacing w:val="-2"/>
          <w:sz w:val="22"/>
          <w:szCs w:val="22"/>
        </w:rPr>
        <w:t>)</w:t>
      </w:r>
      <w:proofErr w:type="gramEnd"/>
    </w:p>
    <w:p w:rsidR="002E0C23" w:rsidRDefault="002E0C23" w:rsidP="002E0C23">
      <w:pPr>
        <w:rPr>
          <w:spacing w:val="-2"/>
        </w:rPr>
      </w:pPr>
    </w:p>
    <w:p w:rsidR="002E0C23" w:rsidRPr="00170FB6" w:rsidRDefault="002E0C23" w:rsidP="002E0C23">
      <w:pPr>
        <w:rPr>
          <w:spacing w:val="-2"/>
        </w:rPr>
      </w:pPr>
      <w:r w:rsidRPr="00170FB6">
        <w:rPr>
          <w:spacing w:val="-2"/>
        </w:rPr>
        <w:t>Сведения о земельном участке:</w:t>
      </w:r>
    </w:p>
    <w:p w:rsidR="002E0C23" w:rsidRPr="00170FB6" w:rsidRDefault="002E0C23" w:rsidP="002E0C23">
      <w:pPr>
        <w:ind w:firstLine="708"/>
        <w:rPr>
          <w:spacing w:val="-2"/>
        </w:rPr>
      </w:pPr>
      <w:r w:rsidRPr="00170FB6">
        <w:rPr>
          <w:spacing w:val="-2"/>
        </w:rPr>
        <w:t>кадастровый номер: _____________________</w:t>
      </w:r>
      <w:r>
        <w:rPr>
          <w:spacing w:val="-2"/>
        </w:rPr>
        <w:t>____________________</w:t>
      </w:r>
      <w:r w:rsidRPr="00170FB6">
        <w:rPr>
          <w:spacing w:val="-2"/>
        </w:rPr>
        <w:t>_____</w:t>
      </w:r>
      <w:r w:rsidR="005E0036">
        <w:rPr>
          <w:spacing w:val="-2"/>
        </w:rPr>
        <w:t>____________</w:t>
      </w:r>
    </w:p>
    <w:p w:rsidR="002E0C23" w:rsidRPr="00170FB6" w:rsidRDefault="002E0C23" w:rsidP="002E0C23">
      <w:pPr>
        <w:ind w:firstLine="708"/>
        <w:rPr>
          <w:spacing w:val="-2"/>
        </w:rPr>
      </w:pPr>
      <w:r w:rsidRPr="00170FB6">
        <w:rPr>
          <w:spacing w:val="-2"/>
        </w:rPr>
        <w:t>площадь:  _____________________</w:t>
      </w:r>
      <w:r>
        <w:rPr>
          <w:spacing w:val="-2"/>
        </w:rPr>
        <w:t>______________________________</w:t>
      </w:r>
      <w:r w:rsidRPr="00170FB6">
        <w:rPr>
          <w:spacing w:val="-2"/>
        </w:rPr>
        <w:t>____</w:t>
      </w:r>
      <w:r w:rsidR="005E0036">
        <w:rPr>
          <w:spacing w:val="-2"/>
        </w:rPr>
        <w:t>___________</w:t>
      </w:r>
    </w:p>
    <w:p w:rsidR="002E0C23" w:rsidRPr="00170FB6" w:rsidRDefault="002E0C23" w:rsidP="002E0C23">
      <w:pPr>
        <w:ind w:firstLine="708"/>
        <w:rPr>
          <w:spacing w:val="-2"/>
        </w:rPr>
      </w:pPr>
      <w:r w:rsidRPr="00170FB6">
        <w:rPr>
          <w:spacing w:val="-2"/>
        </w:rPr>
        <w:t xml:space="preserve">адрес: </w:t>
      </w:r>
      <w:r>
        <w:rPr>
          <w:spacing w:val="-2"/>
        </w:rPr>
        <w:t xml:space="preserve"> ____________</w:t>
      </w:r>
      <w:r w:rsidRPr="00170FB6">
        <w:rPr>
          <w:spacing w:val="-2"/>
        </w:rPr>
        <w:t>_______________________</w:t>
      </w:r>
      <w:r>
        <w:rPr>
          <w:spacing w:val="-2"/>
        </w:rPr>
        <w:t>__</w:t>
      </w:r>
      <w:r w:rsidR="005E0036">
        <w:rPr>
          <w:spacing w:val="-2"/>
        </w:rPr>
        <w:t>________________________________</w:t>
      </w:r>
    </w:p>
    <w:p w:rsidR="002E0C23" w:rsidRPr="005C0257"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w:t>
      </w:r>
      <w:r>
        <w:rPr>
          <w:rFonts w:eastAsia="Calibri"/>
          <w:spacing w:val="-2"/>
        </w:rPr>
        <w:t>_</w:t>
      </w:r>
      <w:r w:rsidRPr="00170FB6">
        <w:rPr>
          <w:rFonts w:eastAsia="Calibri"/>
          <w:spacing w:val="-2"/>
        </w:rPr>
        <w:t>___</w:t>
      </w:r>
      <w:r>
        <w:rPr>
          <w:rFonts w:eastAsia="Calibri"/>
          <w:spacing w:val="-2"/>
        </w:rPr>
        <w:t>____</w:t>
      </w:r>
      <w:r w:rsidRPr="00170FB6">
        <w:rPr>
          <w:rFonts w:eastAsia="Calibri"/>
          <w:spacing w:val="-2"/>
        </w:rPr>
        <w:t>_____</w:t>
      </w:r>
      <w:r w:rsidR="005E0036">
        <w:rPr>
          <w:rFonts w:eastAsia="Calibri"/>
          <w:spacing w:val="-2"/>
        </w:rPr>
        <w:t>____________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w:t>
      </w:r>
      <w:r>
        <w:rPr>
          <w:rFonts w:eastAsia="Calibri"/>
          <w:spacing w:val="-2"/>
        </w:rPr>
        <w:t>_____</w:t>
      </w:r>
      <w:r w:rsidRPr="00170FB6">
        <w:rPr>
          <w:rFonts w:eastAsia="Calibri"/>
          <w:spacing w:val="-2"/>
        </w:rPr>
        <w:t>_______________</w:t>
      </w:r>
      <w:r w:rsidR="005E0036">
        <w:rPr>
          <w:rFonts w:eastAsia="Calibri"/>
          <w:spacing w:val="-2"/>
        </w:rPr>
        <w:t>____________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lastRenderedPageBreak/>
        <w:t>__________________________________________________________</w:t>
      </w:r>
      <w:r>
        <w:rPr>
          <w:rFonts w:eastAsia="Calibri"/>
          <w:spacing w:val="-2"/>
        </w:rPr>
        <w:t>_____</w:t>
      </w:r>
      <w:r w:rsidRPr="00170FB6">
        <w:rPr>
          <w:rFonts w:eastAsia="Calibri"/>
          <w:spacing w:val="-2"/>
        </w:rPr>
        <w:t>______</w:t>
      </w:r>
      <w:r w:rsidR="005E0036">
        <w:rPr>
          <w:rFonts w:eastAsia="Calibri"/>
          <w:spacing w:val="-2"/>
        </w:rPr>
        <w:t>____________</w:t>
      </w:r>
    </w:p>
    <w:p w:rsidR="002E0C23" w:rsidRDefault="002E0C23" w:rsidP="002E0C23">
      <w:pPr>
        <w:pStyle w:val="ConsPlusNormal"/>
        <w:jc w:val="center"/>
        <w:rPr>
          <w:rFonts w:ascii="Times New Roman" w:hAnsi="Times New Roman" w:cs="Times New Roman"/>
          <w:spacing w:val="-2"/>
          <w:sz w:val="22"/>
          <w:szCs w:val="22"/>
        </w:rPr>
      </w:pPr>
      <w:proofErr w:type="gramStart"/>
      <w:r w:rsidRPr="00EF3837">
        <w:rPr>
          <w:rFonts w:ascii="Times New Roman" w:hAnsi="Times New Roman" w:cs="Times New Roman"/>
          <w:spacing w:val="-2"/>
          <w:sz w:val="22"/>
          <w:szCs w:val="22"/>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w:t>
      </w:r>
      <w:proofErr w:type="gramEnd"/>
    </w:p>
    <w:p w:rsidR="002E0C23" w:rsidRPr="00EF3837" w:rsidRDefault="002E0C23" w:rsidP="002E0C23">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государственных или муниципальных нужд)</w:t>
      </w:r>
    </w:p>
    <w:p w:rsidR="002E0C23" w:rsidRPr="00170FB6" w:rsidRDefault="002E0C23" w:rsidP="002E0C23">
      <w:pPr>
        <w:rPr>
          <w:spacing w:val="-2"/>
        </w:rPr>
      </w:pP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w:t>
      </w:r>
      <w:r>
        <w:rPr>
          <w:rFonts w:eastAsia="Calibri"/>
          <w:spacing w:val="-2"/>
        </w:rPr>
        <w:t>_____</w:t>
      </w:r>
      <w:r w:rsidRPr="00170FB6">
        <w:rPr>
          <w:rFonts w:eastAsia="Calibri"/>
          <w:spacing w:val="-2"/>
        </w:rPr>
        <w:t>______</w:t>
      </w:r>
      <w:r w:rsidR="005E0036">
        <w:rPr>
          <w:rFonts w:eastAsia="Calibri"/>
          <w:spacing w:val="-2"/>
        </w:rPr>
        <w:t>____________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w:t>
      </w:r>
      <w:r>
        <w:rPr>
          <w:rFonts w:eastAsia="Calibri"/>
          <w:spacing w:val="-2"/>
        </w:rPr>
        <w:t>_____</w:t>
      </w:r>
      <w:r w:rsidRPr="00170FB6">
        <w:rPr>
          <w:rFonts w:eastAsia="Calibri"/>
          <w:spacing w:val="-2"/>
        </w:rPr>
        <w:t>_______</w:t>
      </w:r>
      <w:r w:rsidR="005E0036">
        <w:rPr>
          <w:rFonts w:eastAsia="Calibri"/>
          <w:spacing w:val="-2"/>
        </w:rPr>
        <w:t>____________</w:t>
      </w:r>
    </w:p>
    <w:p w:rsidR="002E0C23" w:rsidRPr="00EF3837" w:rsidRDefault="002E0C23" w:rsidP="002E0C23">
      <w:pPr>
        <w:jc w:val="center"/>
        <w:rPr>
          <w:spacing w:val="-2"/>
          <w:sz w:val="22"/>
          <w:szCs w:val="22"/>
        </w:rPr>
      </w:pPr>
      <w:r w:rsidRPr="00EF3837">
        <w:rPr>
          <w:spacing w:val="-2"/>
          <w:sz w:val="22"/>
          <w:szCs w:val="22"/>
        </w:rPr>
        <w:t>(цель использования земельного участка)</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_____________________________________________________________</w:t>
      </w:r>
      <w:r>
        <w:rPr>
          <w:rFonts w:eastAsia="Calibri"/>
          <w:spacing w:val="-2"/>
        </w:rPr>
        <w:t>_____</w:t>
      </w:r>
      <w:r w:rsidRPr="00170FB6">
        <w:rPr>
          <w:rFonts w:eastAsia="Calibri"/>
          <w:spacing w:val="-2"/>
        </w:rPr>
        <w:t>___</w:t>
      </w:r>
      <w:r w:rsidR="005E0036">
        <w:rPr>
          <w:rFonts w:eastAsia="Calibri"/>
          <w:spacing w:val="-2"/>
        </w:rPr>
        <w:t>____________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w:t>
      </w:r>
      <w:r>
        <w:rPr>
          <w:rFonts w:eastAsia="Calibri"/>
          <w:spacing w:val="-2"/>
        </w:rPr>
        <w:t>_____</w:t>
      </w:r>
      <w:r w:rsidRPr="00170FB6">
        <w:rPr>
          <w:rFonts w:eastAsia="Calibri"/>
          <w:spacing w:val="-2"/>
        </w:rPr>
        <w:t>______</w:t>
      </w:r>
      <w:r w:rsidR="005E0036">
        <w:rPr>
          <w:rFonts w:eastAsia="Calibri"/>
          <w:spacing w:val="-2"/>
        </w:rPr>
        <w:t>____________</w:t>
      </w:r>
    </w:p>
    <w:p w:rsidR="002E0C23" w:rsidRPr="00EF3837" w:rsidRDefault="002E0C23" w:rsidP="002E0C23">
      <w:pPr>
        <w:jc w:val="center"/>
        <w:rPr>
          <w:spacing w:val="-2"/>
          <w:sz w:val="22"/>
          <w:szCs w:val="22"/>
        </w:rPr>
      </w:pPr>
      <w:proofErr w:type="gramStart"/>
      <w:r w:rsidRPr="00EF3837">
        <w:rPr>
          <w:spacing w:val="-2"/>
          <w:sz w:val="22"/>
          <w:szCs w:val="22"/>
        </w:rPr>
        <w:t xml:space="preserve">(реквизиты решения об утверждении документа территориального </w:t>
      </w:r>
      <w:proofErr w:type="gramEnd"/>
    </w:p>
    <w:p w:rsidR="002E0C23" w:rsidRPr="00EF3837" w:rsidRDefault="002E0C23" w:rsidP="002E0C23">
      <w:pPr>
        <w:jc w:val="center"/>
        <w:rPr>
          <w:spacing w:val="-2"/>
          <w:sz w:val="22"/>
          <w:szCs w:val="22"/>
        </w:rPr>
      </w:pPr>
      <w:r w:rsidRPr="00EF3837">
        <w:rPr>
          <w:spacing w:val="-2"/>
          <w:sz w:val="22"/>
          <w:szCs w:val="22"/>
        </w:rPr>
        <w:t xml:space="preserve">планирования и (или) проекта планировки территории в случае, если </w:t>
      </w:r>
    </w:p>
    <w:p w:rsidR="002E0C23" w:rsidRPr="00EF3837" w:rsidRDefault="002E0C23" w:rsidP="002E0C23">
      <w:pPr>
        <w:jc w:val="center"/>
        <w:rPr>
          <w:spacing w:val="-2"/>
          <w:sz w:val="22"/>
          <w:szCs w:val="22"/>
        </w:rPr>
      </w:pPr>
      <w:r w:rsidRPr="00EF3837">
        <w:rPr>
          <w:spacing w:val="-2"/>
          <w:sz w:val="22"/>
          <w:szCs w:val="22"/>
        </w:rPr>
        <w:t xml:space="preserve">земельный участок предоставляется для размещения объектов, </w:t>
      </w:r>
    </w:p>
    <w:p w:rsidR="002E0C23" w:rsidRPr="00EF3837" w:rsidRDefault="002E0C23" w:rsidP="002E0C23">
      <w:pPr>
        <w:jc w:val="center"/>
        <w:rPr>
          <w:spacing w:val="-2"/>
          <w:sz w:val="22"/>
          <w:szCs w:val="22"/>
        </w:rPr>
      </w:pPr>
      <w:proofErr w:type="gramStart"/>
      <w:r w:rsidRPr="00EF3837">
        <w:rPr>
          <w:spacing w:val="-2"/>
          <w:sz w:val="22"/>
          <w:szCs w:val="22"/>
        </w:rPr>
        <w:t>предусмотренных</w:t>
      </w:r>
      <w:proofErr w:type="gramEnd"/>
      <w:r w:rsidRPr="00EF3837">
        <w:rPr>
          <w:spacing w:val="-2"/>
          <w:sz w:val="22"/>
          <w:szCs w:val="22"/>
        </w:rPr>
        <w:t xml:space="preserve"> этим документом и (или) этим проектом)</w:t>
      </w:r>
    </w:p>
    <w:p w:rsidR="002E0C23" w:rsidRDefault="002E0C23" w:rsidP="002E0C23">
      <w:pPr>
        <w:autoSpaceDE w:val="0"/>
        <w:autoSpaceDN w:val="0"/>
        <w:adjustRightInd w:val="0"/>
        <w:jc w:val="both"/>
        <w:rPr>
          <w:rFonts w:eastAsia="Calibri"/>
          <w:spacing w:val="-2"/>
        </w:rPr>
      </w:pP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___________________________________________________________</w:t>
      </w:r>
      <w:r>
        <w:rPr>
          <w:rFonts w:eastAsia="Calibri"/>
          <w:spacing w:val="-2"/>
        </w:rPr>
        <w:t>_____</w:t>
      </w:r>
      <w:r w:rsidRPr="00170FB6">
        <w:rPr>
          <w:rFonts w:eastAsia="Calibri"/>
          <w:spacing w:val="-2"/>
        </w:rPr>
        <w:t>_____</w:t>
      </w:r>
      <w:r w:rsidR="005E0036">
        <w:rPr>
          <w:rFonts w:eastAsia="Calibri"/>
          <w:spacing w:val="-2"/>
        </w:rPr>
        <w:t>____________</w:t>
      </w:r>
    </w:p>
    <w:p w:rsidR="002E0C23" w:rsidRPr="00170FB6" w:rsidRDefault="002E0C23" w:rsidP="002E0C23">
      <w:pPr>
        <w:autoSpaceDE w:val="0"/>
        <w:autoSpaceDN w:val="0"/>
        <w:adjustRightInd w:val="0"/>
        <w:jc w:val="both"/>
        <w:rPr>
          <w:rFonts w:eastAsia="Calibri"/>
          <w:spacing w:val="-2"/>
        </w:rPr>
      </w:pPr>
      <w:r w:rsidRPr="00170FB6">
        <w:rPr>
          <w:rFonts w:eastAsia="Calibri"/>
          <w:spacing w:val="-2"/>
        </w:rPr>
        <w:t>_________________________________________________________</w:t>
      </w:r>
      <w:r>
        <w:rPr>
          <w:rFonts w:eastAsia="Calibri"/>
          <w:spacing w:val="-2"/>
        </w:rPr>
        <w:t>_____</w:t>
      </w:r>
      <w:r w:rsidRPr="00170FB6">
        <w:rPr>
          <w:rFonts w:eastAsia="Calibri"/>
          <w:spacing w:val="-2"/>
        </w:rPr>
        <w:t>_______</w:t>
      </w:r>
      <w:r w:rsidR="005E0036">
        <w:rPr>
          <w:rFonts w:eastAsia="Calibri"/>
          <w:spacing w:val="-2"/>
        </w:rPr>
        <w:t>____________</w:t>
      </w:r>
    </w:p>
    <w:p w:rsidR="002E0C23" w:rsidRPr="00EF3837" w:rsidRDefault="002E0C23" w:rsidP="002E0C23">
      <w:pPr>
        <w:jc w:val="center"/>
        <w:rPr>
          <w:spacing w:val="-2"/>
          <w:sz w:val="22"/>
          <w:szCs w:val="22"/>
        </w:rPr>
      </w:pPr>
      <w:r w:rsidRPr="00EF3837">
        <w:rPr>
          <w:spacing w:val="-2"/>
          <w:sz w:val="22"/>
          <w:szCs w:val="22"/>
        </w:rPr>
        <w:t xml:space="preserve"> </w:t>
      </w:r>
      <w:proofErr w:type="gramStart"/>
      <w:r w:rsidRPr="00EF3837">
        <w:rPr>
          <w:spacing w:val="-2"/>
          <w:sz w:val="22"/>
          <w:szCs w:val="22"/>
        </w:rPr>
        <w:t xml:space="preserve">(реквизиты решения о предварительном согласовании предоставления </w:t>
      </w:r>
      <w:proofErr w:type="gramEnd"/>
    </w:p>
    <w:p w:rsidR="002E0C23" w:rsidRPr="00EF3837" w:rsidRDefault="002E0C23" w:rsidP="002E0C23">
      <w:pPr>
        <w:jc w:val="center"/>
        <w:rPr>
          <w:spacing w:val="-2"/>
          <w:sz w:val="22"/>
          <w:szCs w:val="22"/>
        </w:rPr>
      </w:pPr>
      <w:r w:rsidRPr="00EF3837">
        <w:rPr>
          <w:spacing w:val="-2"/>
          <w:sz w:val="22"/>
          <w:szCs w:val="22"/>
        </w:rPr>
        <w:t xml:space="preserve">земельного участка в случае, если испрашиваемый земельный участок </w:t>
      </w:r>
    </w:p>
    <w:p w:rsidR="002E0C23" w:rsidRPr="00EF3837" w:rsidRDefault="002E0C23" w:rsidP="002E0C23">
      <w:pPr>
        <w:jc w:val="center"/>
        <w:rPr>
          <w:spacing w:val="-2"/>
          <w:sz w:val="22"/>
          <w:szCs w:val="22"/>
        </w:rPr>
      </w:pPr>
      <w:r w:rsidRPr="00EF3837">
        <w:rPr>
          <w:spacing w:val="-2"/>
          <w:sz w:val="22"/>
          <w:szCs w:val="22"/>
        </w:rPr>
        <w:t>образовывался или его границы уточнялись на основании данного решения)</w:t>
      </w:r>
    </w:p>
    <w:p w:rsidR="002E0C23" w:rsidRPr="00170FB6" w:rsidRDefault="002E0C23" w:rsidP="002E0C23">
      <w:pPr>
        <w:jc w:val="center"/>
        <w:rPr>
          <w:spacing w:val="-2"/>
        </w:rPr>
      </w:pPr>
    </w:p>
    <w:p w:rsidR="002E0C23" w:rsidRDefault="002E0C23" w:rsidP="002E0C23">
      <w:pPr>
        <w:autoSpaceDE w:val="0"/>
        <w:autoSpaceDN w:val="0"/>
        <w:adjustRightInd w:val="0"/>
        <w:jc w:val="both"/>
        <w:rPr>
          <w:spacing w:val="-2"/>
        </w:rPr>
      </w:pPr>
    </w:p>
    <w:p w:rsidR="002E0C23" w:rsidRDefault="002E0C23" w:rsidP="002E0C23">
      <w:pPr>
        <w:autoSpaceDE w:val="0"/>
        <w:autoSpaceDN w:val="0"/>
        <w:adjustRightInd w:val="0"/>
        <w:jc w:val="both"/>
        <w:rPr>
          <w:spacing w:val="-2"/>
        </w:rPr>
      </w:pPr>
      <w:r w:rsidRPr="00817463">
        <w:rPr>
          <w:spacing w:val="-2"/>
        </w:rPr>
        <w:t>Почтовый адрес для связи с заявителем</w:t>
      </w:r>
      <w:r>
        <w:rPr>
          <w:spacing w:val="-2"/>
        </w:rPr>
        <w:t>: __________________________________</w:t>
      </w:r>
      <w:r w:rsidR="005E0036">
        <w:rPr>
          <w:spacing w:val="-2"/>
        </w:rPr>
        <w:t>____________</w:t>
      </w:r>
    </w:p>
    <w:p w:rsidR="002E0C23" w:rsidRPr="00817463" w:rsidRDefault="002E0C23" w:rsidP="002E0C23">
      <w:pPr>
        <w:autoSpaceDE w:val="0"/>
        <w:autoSpaceDN w:val="0"/>
        <w:adjustRightInd w:val="0"/>
        <w:jc w:val="both"/>
        <w:rPr>
          <w:rFonts w:eastAsia="Calibri"/>
          <w:spacing w:val="-2"/>
        </w:rPr>
      </w:pPr>
      <w:r>
        <w:rPr>
          <w:rFonts w:eastAsia="Calibri"/>
          <w:spacing w:val="-2"/>
        </w:rPr>
        <w:t>_</w:t>
      </w:r>
      <w:r w:rsidRPr="00817463">
        <w:rPr>
          <w:rFonts w:eastAsia="Calibri"/>
          <w:spacing w:val="-2"/>
        </w:rPr>
        <w:t>____</w:t>
      </w:r>
      <w:r>
        <w:rPr>
          <w:rFonts w:eastAsia="Calibri"/>
          <w:spacing w:val="-2"/>
        </w:rPr>
        <w:t>___________________________________________</w:t>
      </w:r>
      <w:r w:rsidRPr="00817463">
        <w:rPr>
          <w:rFonts w:eastAsia="Calibri"/>
          <w:spacing w:val="-2"/>
        </w:rPr>
        <w:t>___________</w:t>
      </w:r>
      <w:r>
        <w:rPr>
          <w:rFonts w:eastAsia="Calibri"/>
          <w:spacing w:val="-2"/>
        </w:rPr>
        <w:t>_______</w:t>
      </w:r>
      <w:r w:rsidRPr="00817463">
        <w:rPr>
          <w:rFonts w:eastAsia="Calibri"/>
          <w:spacing w:val="-2"/>
        </w:rPr>
        <w:t>___</w:t>
      </w:r>
      <w:r w:rsidR="005E0036">
        <w:rPr>
          <w:rFonts w:eastAsia="Calibri"/>
          <w:spacing w:val="-2"/>
        </w:rPr>
        <w:t>____________</w:t>
      </w:r>
    </w:p>
    <w:p w:rsidR="002E0C23" w:rsidRDefault="002E0C23" w:rsidP="002E0C23">
      <w:pPr>
        <w:autoSpaceDE w:val="0"/>
        <w:autoSpaceDN w:val="0"/>
        <w:adjustRightInd w:val="0"/>
        <w:jc w:val="both"/>
        <w:rPr>
          <w:spacing w:val="-2"/>
        </w:rPr>
      </w:pPr>
    </w:p>
    <w:p w:rsidR="002E0C23" w:rsidRPr="00817463" w:rsidRDefault="002E0C23" w:rsidP="002E0C23">
      <w:pPr>
        <w:autoSpaceDE w:val="0"/>
        <w:autoSpaceDN w:val="0"/>
        <w:adjustRightInd w:val="0"/>
        <w:jc w:val="both"/>
        <w:rPr>
          <w:rFonts w:eastAsia="Calibri"/>
          <w:spacing w:val="-2"/>
        </w:rPr>
      </w:pPr>
      <w:r>
        <w:rPr>
          <w:spacing w:val="-2"/>
        </w:rPr>
        <w:t>А</w:t>
      </w:r>
      <w:r w:rsidRPr="00817463">
        <w:rPr>
          <w:spacing w:val="-2"/>
        </w:rPr>
        <w:t>дрес электронной почты для связи с заявителем</w:t>
      </w:r>
      <w:r>
        <w:rPr>
          <w:spacing w:val="-2"/>
        </w:rPr>
        <w:t xml:space="preserve"> (при наличии)</w:t>
      </w:r>
      <w:r w:rsidRPr="00817463">
        <w:rPr>
          <w:spacing w:val="-2"/>
        </w:rPr>
        <w:t>:</w:t>
      </w:r>
      <w:r>
        <w:rPr>
          <w:spacing w:val="-2"/>
        </w:rPr>
        <w:t xml:space="preserve"> ______</w:t>
      </w:r>
      <w:r>
        <w:rPr>
          <w:rFonts w:eastAsia="Calibri"/>
          <w:spacing w:val="-2"/>
        </w:rPr>
        <w:t>_______</w:t>
      </w:r>
      <w:r w:rsidR="005E0036">
        <w:rPr>
          <w:rFonts w:eastAsia="Calibri"/>
          <w:spacing w:val="-2"/>
        </w:rPr>
        <w:t>____________</w:t>
      </w:r>
    </w:p>
    <w:p w:rsidR="002E0C23" w:rsidRPr="00817463" w:rsidRDefault="002E0C23" w:rsidP="002E0C23">
      <w:pPr>
        <w:autoSpaceDE w:val="0"/>
        <w:autoSpaceDN w:val="0"/>
        <w:adjustRightInd w:val="0"/>
        <w:jc w:val="both"/>
        <w:rPr>
          <w:rFonts w:eastAsia="Calibri"/>
          <w:spacing w:val="-2"/>
        </w:rPr>
      </w:pPr>
      <w:r>
        <w:rPr>
          <w:rFonts w:eastAsia="Calibri"/>
          <w:spacing w:val="-2"/>
        </w:rPr>
        <w:t>_</w:t>
      </w:r>
      <w:r w:rsidRPr="00817463">
        <w:rPr>
          <w:rFonts w:eastAsia="Calibri"/>
          <w:spacing w:val="-2"/>
        </w:rPr>
        <w:t>____</w:t>
      </w:r>
      <w:r>
        <w:rPr>
          <w:rFonts w:eastAsia="Calibri"/>
          <w:spacing w:val="-2"/>
        </w:rPr>
        <w:t>___________________________________________</w:t>
      </w:r>
      <w:r w:rsidRPr="00817463">
        <w:rPr>
          <w:rFonts w:eastAsia="Calibri"/>
          <w:spacing w:val="-2"/>
        </w:rPr>
        <w:t>____________</w:t>
      </w:r>
      <w:r>
        <w:rPr>
          <w:rFonts w:eastAsia="Calibri"/>
          <w:spacing w:val="-2"/>
        </w:rPr>
        <w:t>_______</w:t>
      </w:r>
      <w:r w:rsidRPr="00817463">
        <w:rPr>
          <w:rFonts w:eastAsia="Calibri"/>
          <w:spacing w:val="-2"/>
        </w:rPr>
        <w:t>__</w:t>
      </w:r>
      <w:r w:rsidR="005E0036">
        <w:rPr>
          <w:rFonts w:eastAsia="Calibri"/>
          <w:spacing w:val="-2"/>
        </w:rPr>
        <w:t>____________</w:t>
      </w:r>
    </w:p>
    <w:p w:rsidR="002E0C23" w:rsidRPr="00EF3837" w:rsidRDefault="002E0C23" w:rsidP="002E0C23">
      <w:pPr>
        <w:jc w:val="center"/>
        <w:rPr>
          <w:spacing w:val="-2"/>
          <w:sz w:val="22"/>
          <w:szCs w:val="22"/>
        </w:rPr>
      </w:pPr>
    </w:p>
    <w:p w:rsidR="002E0C23" w:rsidRPr="00170FB6" w:rsidRDefault="002E0C23" w:rsidP="002E0C23">
      <w:pPr>
        <w:jc w:val="both"/>
        <w:rPr>
          <w:spacing w:val="-2"/>
        </w:rPr>
      </w:pPr>
      <w:r>
        <w:rPr>
          <w:spacing w:val="-2"/>
        </w:rPr>
        <w:t>Т</w:t>
      </w:r>
      <w:r w:rsidRPr="00170FB6">
        <w:rPr>
          <w:spacing w:val="-2"/>
        </w:rPr>
        <w:t xml:space="preserve">елефон (факс) </w:t>
      </w:r>
      <w:r w:rsidRPr="00817463">
        <w:rPr>
          <w:spacing w:val="-2"/>
        </w:rPr>
        <w:t>для связи с заявителем:</w:t>
      </w:r>
      <w:r>
        <w:rPr>
          <w:spacing w:val="-2"/>
        </w:rPr>
        <w:t xml:space="preserve"> __________</w:t>
      </w:r>
      <w:r w:rsidRPr="00170FB6">
        <w:rPr>
          <w:spacing w:val="-2"/>
        </w:rPr>
        <w:t>_________________</w:t>
      </w:r>
      <w:r>
        <w:rPr>
          <w:spacing w:val="-2"/>
        </w:rPr>
        <w:t>__</w:t>
      </w:r>
      <w:r w:rsidRPr="00170FB6">
        <w:rPr>
          <w:spacing w:val="-2"/>
        </w:rPr>
        <w:t>______</w:t>
      </w:r>
      <w:r w:rsidR="005E0036">
        <w:rPr>
          <w:spacing w:val="-2"/>
        </w:rPr>
        <w:t>____________</w:t>
      </w:r>
    </w:p>
    <w:p w:rsidR="002E0C23" w:rsidRDefault="002E0C23" w:rsidP="002E0C23">
      <w:pPr>
        <w:jc w:val="center"/>
        <w:rPr>
          <w:spacing w:val="-2"/>
        </w:rPr>
      </w:pPr>
    </w:p>
    <w:p w:rsidR="002E0C23" w:rsidRDefault="002E0C23" w:rsidP="002E0C23">
      <w:pPr>
        <w:jc w:val="center"/>
        <w:rPr>
          <w:spacing w:val="-2"/>
        </w:rPr>
      </w:pPr>
    </w:p>
    <w:p w:rsidR="002E0C23" w:rsidRDefault="002E0C23" w:rsidP="002E0C23">
      <w:pPr>
        <w:jc w:val="both"/>
        <w:rPr>
          <w:spacing w:val="-2"/>
          <w:sz w:val="22"/>
          <w:szCs w:val="22"/>
        </w:rPr>
      </w:pPr>
      <w:r w:rsidRPr="00170FB6">
        <w:rPr>
          <w:spacing w:val="-2"/>
        </w:rPr>
        <w:t>Заявитель: ________________________________________________</w:t>
      </w:r>
      <w:r>
        <w:rPr>
          <w:spacing w:val="-2"/>
        </w:rPr>
        <w:t>__</w:t>
      </w:r>
      <w:r w:rsidRPr="00170FB6">
        <w:rPr>
          <w:spacing w:val="-2"/>
        </w:rPr>
        <w:t>_________</w:t>
      </w:r>
      <w:r w:rsidR="005E0036">
        <w:rPr>
          <w:spacing w:val="-2"/>
          <w:sz w:val="22"/>
          <w:szCs w:val="22"/>
        </w:rPr>
        <w:t>______________</w:t>
      </w:r>
    </w:p>
    <w:p w:rsidR="002E0C23" w:rsidRPr="00DE1A3B" w:rsidRDefault="002E0C23" w:rsidP="002E0C23">
      <w:pPr>
        <w:ind w:left="1416"/>
        <w:jc w:val="both"/>
        <w:rPr>
          <w:spacing w:val="-2"/>
        </w:rPr>
      </w:pPr>
      <w:r>
        <w:rPr>
          <w:spacing w:val="-2"/>
          <w:sz w:val="22"/>
          <w:szCs w:val="22"/>
        </w:rPr>
        <w:t xml:space="preserve">      </w:t>
      </w:r>
      <w:r w:rsidRPr="00EF3837">
        <w:rPr>
          <w:spacing w:val="-2"/>
          <w:sz w:val="22"/>
          <w:szCs w:val="22"/>
        </w:rPr>
        <w:t>(</w:t>
      </w:r>
      <w:r>
        <w:rPr>
          <w:spacing w:val="-2"/>
          <w:sz w:val="22"/>
          <w:szCs w:val="22"/>
        </w:rPr>
        <w:t>фамилия, имя, отчество</w:t>
      </w:r>
      <w:r w:rsidRPr="00EF3837">
        <w:rPr>
          <w:spacing w:val="-2"/>
          <w:sz w:val="22"/>
          <w:szCs w:val="22"/>
        </w:rPr>
        <w:t xml:space="preserve"> </w:t>
      </w:r>
      <w:r>
        <w:rPr>
          <w:spacing w:val="-2"/>
          <w:sz w:val="22"/>
          <w:szCs w:val="22"/>
        </w:rPr>
        <w:t xml:space="preserve">заявителя или </w:t>
      </w:r>
      <w:r w:rsidRPr="00EF3837">
        <w:rPr>
          <w:spacing w:val="-2"/>
          <w:sz w:val="22"/>
          <w:szCs w:val="22"/>
        </w:rPr>
        <w:t xml:space="preserve">представителя </w:t>
      </w:r>
      <w:r>
        <w:rPr>
          <w:spacing w:val="-2"/>
          <w:sz w:val="22"/>
          <w:szCs w:val="22"/>
        </w:rPr>
        <w:t xml:space="preserve">заявителя, </w:t>
      </w:r>
      <w:r w:rsidRPr="00EF3837">
        <w:rPr>
          <w:spacing w:val="-2"/>
          <w:sz w:val="22"/>
          <w:szCs w:val="22"/>
        </w:rPr>
        <w:t>подпись)</w:t>
      </w:r>
    </w:p>
    <w:p w:rsidR="002E0C23" w:rsidRDefault="002E0C23" w:rsidP="002E0C23"/>
    <w:p w:rsidR="002E0C23" w:rsidRDefault="002E0C23" w:rsidP="002E0C23">
      <w:r>
        <w:t>_______________________________</w:t>
      </w:r>
    </w:p>
    <w:p w:rsidR="002E0C23" w:rsidRPr="009C07B5" w:rsidRDefault="002E0C23" w:rsidP="002E0C23">
      <w:pPr>
        <w:ind w:firstLine="708"/>
        <w:jc w:val="both"/>
        <w:rPr>
          <w:rFonts w:cs="Calibri"/>
          <w:spacing w:val="-2"/>
        </w:rPr>
      </w:pPr>
      <w:r w:rsidRPr="009C07B5">
        <w:rPr>
          <w:spacing w:val="-2"/>
        </w:rPr>
        <w:t xml:space="preserve">* </w:t>
      </w:r>
      <w:r w:rsidRPr="009C07B5">
        <w:rPr>
          <w:rFonts w:cs="Calibri"/>
          <w:spacing w:val="-2"/>
        </w:rPr>
        <w:t>Без проведения торгов осуществляется продажа:</w:t>
      </w:r>
    </w:p>
    <w:p w:rsidR="002E0C23" w:rsidRPr="009C07B5" w:rsidRDefault="002E0C23" w:rsidP="002E0C23">
      <w:pPr>
        <w:ind w:firstLine="708"/>
        <w:jc w:val="both"/>
        <w:rPr>
          <w:rFonts w:cs="Calibri"/>
          <w:spacing w:val="-2"/>
        </w:rPr>
      </w:pPr>
      <w:r w:rsidRPr="009C07B5">
        <w:rPr>
          <w:rFonts w:cs="Calibri"/>
          <w:spacing w:val="-2"/>
        </w:rPr>
        <w:t>1) земельных участков, образованных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заключён договор о комплексном освоении территории, если иное не предусмотрено подпунктами 2</w:t>
      </w:r>
      <w:r>
        <w:rPr>
          <w:rFonts w:cs="Calibri"/>
          <w:spacing w:val="-2"/>
        </w:rPr>
        <w:t>)</w:t>
      </w:r>
      <w:r w:rsidRPr="009C07B5">
        <w:rPr>
          <w:rFonts w:cs="Calibri"/>
          <w:spacing w:val="-2"/>
        </w:rPr>
        <w:t xml:space="preserve"> и 4</w:t>
      </w:r>
      <w:r>
        <w:rPr>
          <w:rFonts w:cs="Calibri"/>
          <w:spacing w:val="-2"/>
        </w:rPr>
        <w:t>)</w:t>
      </w:r>
      <w:r w:rsidRPr="009C07B5">
        <w:rPr>
          <w:rFonts w:cs="Calibri"/>
          <w:spacing w:val="-2"/>
        </w:rPr>
        <w:t>;</w:t>
      </w:r>
    </w:p>
    <w:p w:rsidR="002E0C23" w:rsidRPr="009C07B5" w:rsidRDefault="002E0C23" w:rsidP="002E0C23">
      <w:pPr>
        <w:ind w:firstLine="708"/>
        <w:jc w:val="both"/>
        <w:rPr>
          <w:rFonts w:cs="Calibri"/>
          <w:spacing w:val="-2"/>
        </w:rPr>
      </w:pPr>
      <w:proofErr w:type="gramStart"/>
      <w:r w:rsidRPr="009C07B5">
        <w:rPr>
          <w:rFonts w:cs="Calibri"/>
          <w:spacing w:val="-2"/>
        </w:rPr>
        <w:t>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отнесённых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roofErr w:type="gramEnd"/>
    </w:p>
    <w:p w:rsidR="002E0C23" w:rsidRPr="009C07B5" w:rsidRDefault="002E0C23" w:rsidP="002E0C23">
      <w:pPr>
        <w:ind w:firstLine="708"/>
        <w:jc w:val="both"/>
        <w:rPr>
          <w:rFonts w:cs="Calibri"/>
          <w:spacing w:val="-2"/>
        </w:rPr>
      </w:pPr>
      <w:r w:rsidRPr="009C07B5">
        <w:rPr>
          <w:rFonts w:cs="Calibri"/>
          <w:spacing w:val="-2"/>
        </w:rPr>
        <w:t>3) 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этой некоммерческой организации;</w:t>
      </w:r>
    </w:p>
    <w:p w:rsidR="002E0C23" w:rsidRPr="009C07B5" w:rsidRDefault="002E0C23" w:rsidP="002E0C23">
      <w:pPr>
        <w:ind w:firstLine="708"/>
        <w:jc w:val="both"/>
        <w:rPr>
          <w:rFonts w:cs="Calibri"/>
          <w:spacing w:val="-2"/>
        </w:rPr>
      </w:pPr>
      <w:proofErr w:type="gramStart"/>
      <w:r w:rsidRPr="009C07B5">
        <w:rPr>
          <w:rFonts w:cs="Calibri"/>
          <w:spacing w:val="-2"/>
        </w:rPr>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roofErr w:type="gramEnd"/>
    </w:p>
    <w:p w:rsidR="002E0C23" w:rsidRPr="009C07B5" w:rsidRDefault="002E0C23" w:rsidP="002E0C23">
      <w:pPr>
        <w:ind w:firstLine="708"/>
        <w:jc w:val="both"/>
        <w:rPr>
          <w:rFonts w:cs="Calibri"/>
          <w:spacing w:val="-2"/>
        </w:rPr>
      </w:pPr>
      <w:r w:rsidRPr="009C07B5">
        <w:rPr>
          <w:rFonts w:cs="Calibri"/>
          <w:spacing w:val="-2"/>
        </w:rPr>
        <w:lastRenderedPageBreak/>
        <w:t>5) 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2E0C23" w:rsidRPr="009C07B5" w:rsidRDefault="002E0C23" w:rsidP="002E0C23">
      <w:pPr>
        <w:ind w:firstLine="708"/>
        <w:jc w:val="both"/>
        <w:rPr>
          <w:rFonts w:cs="Calibri"/>
          <w:spacing w:val="-2"/>
        </w:rPr>
      </w:pPr>
      <w:r w:rsidRPr="009C07B5">
        <w:rPr>
          <w:rFonts w:cs="Calibri"/>
          <w:spacing w:val="-2"/>
        </w:rP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статьёй 39.20 Земельного кодекса </w:t>
      </w:r>
      <w:r>
        <w:rPr>
          <w:rFonts w:cs="Calibri"/>
          <w:spacing w:val="-2"/>
        </w:rPr>
        <w:t>Российской Федерации</w:t>
      </w:r>
      <w:r w:rsidRPr="009C07B5">
        <w:rPr>
          <w:rFonts w:cs="Calibri"/>
          <w:spacing w:val="-2"/>
        </w:rPr>
        <w:t>;</w:t>
      </w:r>
    </w:p>
    <w:p w:rsidR="002E0C23" w:rsidRPr="009C07B5" w:rsidRDefault="002E0C23" w:rsidP="002E0C23">
      <w:pPr>
        <w:ind w:firstLine="708"/>
        <w:jc w:val="both"/>
        <w:rPr>
          <w:rFonts w:cs="Calibri"/>
          <w:spacing w:val="-2"/>
        </w:rPr>
      </w:pPr>
      <w:r w:rsidRPr="009C07B5">
        <w:rPr>
          <w:rFonts w:cs="Calibri"/>
          <w:spacing w:val="-2"/>
        </w:rP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w:t>
      </w:r>
      <w:r>
        <w:rPr>
          <w:rFonts w:cs="Calibri"/>
          <w:spacing w:val="-2"/>
        </w:rPr>
        <w:t>Российской Федерации</w:t>
      </w:r>
      <w:r w:rsidRPr="009C07B5">
        <w:rPr>
          <w:rFonts w:cs="Calibri"/>
          <w:spacing w:val="-2"/>
        </w:rPr>
        <w:t>;</w:t>
      </w:r>
    </w:p>
    <w:p w:rsidR="002E0C23" w:rsidRPr="009C07B5" w:rsidRDefault="002E0C23" w:rsidP="002E0C23">
      <w:pPr>
        <w:ind w:firstLine="708"/>
        <w:jc w:val="both"/>
        <w:rPr>
          <w:rFonts w:cs="Calibri"/>
          <w:spacing w:val="-2"/>
        </w:rPr>
      </w:pPr>
      <w:r w:rsidRPr="009C07B5">
        <w:rPr>
          <w:rFonts w:cs="Calibri"/>
          <w:spacing w:val="-2"/>
        </w:rPr>
        <w:t xml:space="preserve">8) земельных участков крестьянскому (фермерскому) хозяйству или сельскохозяйственной организации в случаях, установленных Федеральным законом </w:t>
      </w:r>
      <w:r w:rsidRPr="00222416">
        <w:rPr>
          <w:spacing w:val="-2"/>
        </w:rPr>
        <w:t>от 24.07.2002 № 101-ФЗ «Об обороте земель сельскохозяйственного назначения»</w:t>
      </w:r>
      <w:r w:rsidRPr="009C07B5">
        <w:rPr>
          <w:rFonts w:cs="Calibri"/>
          <w:spacing w:val="-2"/>
        </w:rPr>
        <w:t>;</w:t>
      </w:r>
    </w:p>
    <w:p w:rsidR="002E0C23" w:rsidRPr="009C07B5" w:rsidRDefault="002E0C23" w:rsidP="002E0C23">
      <w:pPr>
        <w:ind w:firstLine="708"/>
        <w:jc w:val="both"/>
        <w:rPr>
          <w:rFonts w:cs="Calibri"/>
          <w:spacing w:val="-2"/>
        </w:rPr>
      </w:pPr>
      <w:proofErr w:type="gramStart"/>
      <w:r w:rsidRPr="009C07B5">
        <w:rPr>
          <w:rFonts w:cs="Calibri"/>
          <w:spacing w:val="-2"/>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трёх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w:t>
      </w:r>
      <w:proofErr w:type="gramEnd"/>
      <w:r w:rsidRPr="009C07B5">
        <w:rPr>
          <w:rFonts w:cs="Calibri"/>
          <w:spacing w:val="-2"/>
        </w:rPr>
        <w:t xml:space="preserve">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9C07B5">
        <w:rPr>
          <w:rFonts w:cs="Calibri"/>
          <w:spacing w:val="-2"/>
        </w:rPr>
        <w:t>истечения срока указанного договора аренды земельного участка</w:t>
      </w:r>
      <w:proofErr w:type="gramEnd"/>
      <w:r w:rsidRPr="009C07B5">
        <w:rPr>
          <w:rFonts w:cs="Calibri"/>
          <w:spacing w:val="-2"/>
        </w:rPr>
        <w:t>;</w:t>
      </w:r>
    </w:p>
    <w:p w:rsidR="002E0C23" w:rsidRDefault="002E0C23" w:rsidP="002E0C23">
      <w:pPr>
        <w:ind w:firstLine="708"/>
        <w:jc w:val="both"/>
        <w:rPr>
          <w:rFonts w:cs="Calibri"/>
          <w:spacing w:val="-2"/>
        </w:rPr>
      </w:pPr>
      <w:r w:rsidRPr="009C07B5">
        <w:rPr>
          <w:rFonts w:cs="Calibri"/>
          <w:spacing w:val="-2"/>
        </w:rPr>
        <w:t xml:space="preserve">10) земельных участков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статьёй 39.18 Земельного кодекса </w:t>
      </w:r>
      <w:r>
        <w:rPr>
          <w:rFonts w:cs="Calibri"/>
          <w:spacing w:val="-2"/>
        </w:rPr>
        <w:t>Российской Федерации</w:t>
      </w:r>
      <w:r w:rsidRPr="009C07B5">
        <w:rPr>
          <w:rFonts w:cs="Calibri"/>
          <w:spacing w:val="-2"/>
        </w:rPr>
        <w:t>.</w:t>
      </w:r>
    </w:p>
    <w:p w:rsidR="002E0C23" w:rsidRPr="00CA19EF" w:rsidRDefault="002E0C23" w:rsidP="002E0C23">
      <w:pPr>
        <w:tabs>
          <w:tab w:val="left" w:pos="1095"/>
          <w:tab w:val="center" w:pos="4819"/>
        </w:tabs>
      </w:pPr>
    </w:p>
    <w:p w:rsidR="002C6799" w:rsidRDefault="002C6799" w:rsidP="002C6799">
      <w:pPr>
        <w:widowControl w:val="0"/>
        <w:tabs>
          <w:tab w:val="left" w:pos="6061"/>
          <w:tab w:val="right" w:pos="9355"/>
        </w:tabs>
        <w:ind w:left="4956"/>
        <w:jc w:val="center"/>
        <w:rPr>
          <w:sz w:val="28"/>
          <w:szCs w:val="28"/>
        </w:rPr>
      </w:pPr>
    </w:p>
    <w:p w:rsidR="005E0036" w:rsidRDefault="005E0036" w:rsidP="005E0036">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П.В.Дядюра</w:t>
      </w:r>
      <w:proofErr w:type="spellEnd"/>
    </w:p>
    <w:p w:rsidR="002C6799" w:rsidRDefault="002C6799" w:rsidP="005E0036">
      <w:pPr>
        <w:widowControl w:val="0"/>
        <w:tabs>
          <w:tab w:val="left" w:pos="6061"/>
          <w:tab w:val="right" w:pos="9355"/>
        </w:tabs>
        <w:jc w:val="both"/>
        <w:rPr>
          <w:sz w:val="28"/>
          <w:szCs w:val="28"/>
        </w:rPr>
      </w:pPr>
    </w:p>
    <w:p w:rsidR="002C6799" w:rsidRDefault="002C6799" w:rsidP="005E0036">
      <w:pPr>
        <w:widowControl w:val="0"/>
        <w:tabs>
          <w:tab w:val="left" w:pos="6061"/>
          <w:tab w:val="right" w:pos="9355"/>
        </w:tabs>
        <w:jc w:val="both"/>
        <w:rPr>
          <w:sz w:val="28"/>
          <w:szCs w:val="28"/>
        </w:rPr>
      </w:pPr>
    </w:p>
    <w:p w:rsidR="002C6799" w:rsidRDefault="002C6799" w:rsidP="005E0036">
      <w:pPr>
        <w:widowControl w:val="0"/>
        <w:tabs>
          <w:tab w:val="left" w:pos="6061"/>
          <w:tab w:val="right" w:pos="9355"/>
        </w:tabs>
        <w:jc w:val="both"/>
        <w:rPr>
          <w:sz w:val="28"/>
          <w:szCs w:val="28"/>
        </w:rPr>
      </w:pPr>
    </w:p>
    <w:p w:rsidR="002C6799" w:rsidRDefault="002C6799" w:rsidP="005E0036">
      <w:pPr>
        <w:widowControl w:val="0"/>
        <w:tabs>
          <w:tab w:val="left" w:pos="6061"/>
          <w:tab w:val="right" w:pos="9355"/>
        </w:tabs>
        <w:jc w:val="both"/>
        <w:rPr>
          <w:sz w:val="28"/>
          <w:szCs w:val="28"/>
        </w:rPr>
      </w:pPr>
    </w:p>
    <w:p w:rsidR="002C6799" w:rsidRDefault="002C6799" w:rsidP="005E0036">
      <w:pPr>
        <w:widowControl w:val="0"/>
        <w:tabs>
          <w:tab w:val="left" w:pos="6061"/>
          <w:tab w:val="right" w:pos="9355"/>
        </w:tabs>
        <w:jc w:val="both"/>
        <w:rPr>
          <w:sz w:val="28"/>
          <w:szCs w:val="28"/>
        </w:rPr>
      </w:pPr>
    </w:p>
    <w:p w:rsidR="002C6799" w:rsidRDefault="002C6799" w:rsidP="005E0036">
      <w:pPr>
        <w:widowControl w:val="0"/>
        <w:tabs>
          <w:tab w:val="left" w:pos="6061"/>
          <w:tab w:val="right" w:pos="9355"/>
        </w:tabs>
        <w:jc w:val="both"/>
        <w:rPr>
          <w:sz w:val="28"/>
          <w:szCs w:val="28"/>
        </w:rPr>
      </w:pPr>
    </w:p>
    <w:p w:rsidR="002E0C23" w:rsidRDefault="002E0C23" w:rsidP="005E0036">
      <w:pPr>
        <w:widowControl w:val="0"/>
        <w:tabs>
          <w:tab w:val="left" w:pos="6061"/>
          <w:tab w:val="right" w:pos="9355"/>
        </w:tabs>
        <w:jc w:val="both"/>
        <w:rPr>
          <w:sz w:val="28"/>
          <w:szCs w:val="28"/>
        </w:rPr>
      </w:pPr>
    </w:p>
    <w:p w:rsidR="002E0C23" w:rsidRDefault="002E0C23" w:rsidP="005E0036">
      <w:pPr>
        <w:widowControl w:val="0"/>
        <w:tabs>
          <w:tab w:val="left" w:pos="6061"/>
          <w:tab w:val="right" w:pos="9355"/>
        </w:tabs>
        <w:jc w:val="both"/>
        <w:rPr>
          <w:sz w:val="28"/>
          <w:szCs w:val="28"/>
        </w:rPr>
      </w:pPr>
    </w:p>
    <w:p w:rsidR="002E0C23" w:rsidRDefault="002E0C23" w:rsidP="005E0036">
      <w:pPr>
        <w:widowControl w:val="0"/>
        <w:tabs>
          <w:tab w:val="left" w:pos="6061"/>
          <w:tab w:val="right" w:pos="9355"/>
        </w:tabs>
        <w:jc w:val="both"/>
        <w:rPr>
          <w:sz w:val="28"/>
          <w:szCs w:val="28"/>
        </w:rPr>
      </w:pPr>
    </w:p>
    <w:p w:rsidR="002E0C23" w:rsidRDefault="002E0C23" w:rsidP="005E0036">
      <w:pPr>
        <w:widowControl w:val="0"/>
        <w:tabs>
          <w:tab w:val="left" w:pos="6061"/>
          <w:tab w:val="right" w:pos="9355"/>
        </w:tabs>
        <w:jc w:val="both"/>
        <w:rPr>
          <w:sz w:val="28"/>
          <w:szCs w:val="28"/>
        </w:rPr>
      </w:pPr>
    </w:p>
    <w:p w:rsidR="002E0C23" w:rsidRDefault="002E0C23" w:rsidP="005E0036">
      <w:pPr>
        <w:widowControl w:val="0"/>
        <w:tabs>
          <w:tab w:val="left" w:pos="6061"/>
          <w:tab w:val="right" w:pos="9355"/>
        </w:tabs>
        <w:jc w:val="both"/>
        <w:rPr>
          <w:sz w:val="28"/>
          <w:szCs w:val="28"/>
        </w:rPr>
      </w:pPr>
    </w:p>
    <w:p w:rsidR="0031527D" w:rsidRDefault="0031527D" w:rsidP="005E0036">
      <w:pPr>
        <w:widowControl w:val="0"/>
        <w:tabs>
          <w:tab w:val="left" w:pos="6061"/>
          <w:tab w:val="right" w:pos="9355"/>
        </w:tabs>
        <w:jc w:val="both"/>
        <w:rPr>
          <w:sz w:val="28"/>
          <w:szCs w:val="28"/>
        </w:rPr>
      </w:pPr>
    </w:p>
    <w:p w:rsidR="0031527D" w:rsidRDefault="0031527D" w:rsidP="005E0036">
      <w:pPr>
        <w:widowControl w:val="0"/>
        <w:tabs>
          <w:tab w:val="left" w:pos="6061"/>
          <w:tab w:val="right" w:pos="9355"/>
        </w:tabs>
        <w:jc w:val="both"/>
        <w:rPr>
          <w:sz w:val="28"/>
          <w:szCs w:val="28"/>
        </w:rPr>
      </w:pPr>
    </w:p>
    <w:p w:rsidR="0031527D" w:rsidRDefault="0031527D" w:rsidP="005E0036">
      <w:pPr>
        <w:widowControl w:val="0"/>
        <w:tabs>
          <w:tab w:val="left" w:pos="6061"/>
          <w:tab w:val="right" w:pos="9355"/>
        </w:tabs>
        <w:jc w:val="both"/>
        <w:rPr>
          <w:sz w:val="28"/>
          <w:szCs w:val="28"/>
        </w:rPr>
      </w:pPr>
    </w:p>
    <w:p w:rsidR="0031527D" w:rsidRDefault="0031527D" w:rsidP="005E0036">
      <w:pPr>
        <w:widowControl w:val="0"/>
        <w:tabs>
          <w:tab w:val="left" w:pos="6061"/>
          <w:tab w:val="right" w:pos="9355"/>
        </w:tabs>
        <w:jc w:val="both"/>
        <w:rPr>
          <w:sz w:val="28"/>
          <w:szCs w:val="28"/>
        </w:rPr>
      </w:pPr>
    </w:p>
    <w:p w:rsidR="0031527D" w:rsidRDefault="0031527D" w:rsidP="005E0036">
      <w:pPr>
        <w:widowControl w:val="0"/>
        <w:tabs>
          <w:tab w:val="left" w:pos="6061"/>
          <w:tab w:val="right" w:pos="9355"/>
        </w:tabs>
        <w:jc w:val="both"/>
        <w:rPr>
          <w:sz w:val="28"/>
          <w:szCs w:val="28"/>
        </w:rPr>
      </w:pPr>
    </w:p>
    <w:p w:rsidR="0031527D" w:rsidRDefault="0031527D" w:rsidP="005E0036">
      <w:pPr>
        <w:widowControl w:val="0"/>
        <w:tabs>
          <w:tab w:val="left" w:pos="6061"/>
          <w:tab w:val="right" w:pos="9355"/>
        </w:tabs>
        <w:jc w:val="both"/>
        <w:rPr>
          <w:sz w:val="28"/>
          <w:szCs w:val="28"/>
        </w:rPr>
      </w:pPr>
    </w:p>
    <w:p w:rsidR="00323D09" w:rsidRDefault="00323D09" w:rsidP="005E0036">
      <w:pPr>
        <w:widowControl w:val="0"/>
        <w:tabs>
          <w:tab w:val="left" w:pos="6061"/>
          <w:tab w:val="right" w:pos="9355"/>
        </w:tabs>
        <w:jc w:val="both"/>
        <w:rPr>
          <w:sz w:val="28"/>
          <w:szCs w:val="28"/>
        </w:rPr>
      </w:pPr>
    </w:p>
    <w:p w:rsidR="00323D09" w:rsidRDefault="00323D09" w:rsidP="005E0036">
      <w:pPr>
        <w:widowControl w:val="0"/>
        <w:tabs>
          <w:tab w:val="left" w:pos="6061"/>
          <w:tab w:val="right" w:pos="9355"/>
        </w:tabs>
        <w:jc w:val="both"/>
        <w:rPr>
          <w:sz w:val="28"/>
          <w:szCs w:val="28"/>
        </w:rPr>
      </w:pPr>
    </w:p>
    <w:p w:rsidR="002E0C23" w:rsidRDefault="002E0C23" w:rsidP="005E0036">
      <w:pPr>
        <w:widowControl w:val="0"/>
        <w:tabs>
          <w:tab w:val="left" w:pos="6061"/>
          <w:tab w:val="right" w:pos="9355"/>
        </w:tabs>
        <w:jc w:val="both"/>
        <w:rPr>
          <w:sz w:val="28"/>
          <w:szCs w:val="28"/>
        </w:rPr>
      </w:pPr>
    </w:p>
    <w:p w:rsidR="00323D09" w:rsidRDefault="00323D09" w:rsidP="005E0036">
      <w:pPr>
        <w:widowControl w:val="0"/>
        <w:tabs>
          <w:tab w:val="left" w:pos="6061"/>
          <w:tab w:val="right" w:pos="9355"/>
        </w:tabs>
        <w:jc w:val="both"/>
        <w:rPr>
          <w:sz w:val="28"/>
          <w:szCs w:val="28"/>
        </w:rPr>
      </w:pPr>
    </w:p>
    <w:p w:rsidR="005E0036" w:rsidRDefault="005E0036" w:rsidP="005E0036">
      <w:pPr>
        <w:widowControl w:val="0"/>
        <w:tabs>
          <w:tab w:val="left" w:pos="6061"/>
          <w:tab w:val="right" w:pos="9355"/>
        </w:tabs>
        <w:jc w:val="both"/>
        <w:rPr>
          <w:sz w:val="28"/>
          <w:szCs w:val="28"/>
        </w:rPr>
      </w:pPr>
    </w:p>
    <w:p w:rsidR="002E0C23" w:rsidRDefault="002E0C23" w:rsidP="005E0036">
      <w:pPr>
        <w:widowControl w:val="0"/>
        <w:tabs>
          <w:tab w:val="left" w:pos="6061"/>
          <w:tab w:val="right" w:pos="9355"/>
        </w:tabs>
        <w:jc w:val="both"/>
        <w:rPr>
          <w:sz w:val="28"/>
          <w:szCs w:val="28"/>
        </w:rPr>
      </w:pPr>
    </w:p>
    <w:p w:rsidR="002C6799" w:rsidRPr="0028621A" w:rsidRDefault="002C6799" w:rsidP="002C6799">
      <w:pPr>
        <w:widowControl w:val="0"/>
        <w:tabs>
          <w:tab w:val="left" w:pos="6061"/>
          <w:tab w:val="right" w:pos="9355"/>
        </w:tabs>
        <w:ind w:left="4248"/>
        <w:jc w:val="center"/>
        <w:rPr>
          <w:sz w:val="28"/>
          <w:szCs w:val="28"/>
        </w:rPr>
      </w:pPr>
      <w:r w:rsidRPr="0028621A">
        <w:rPr>
          <w:sz w:val="28"/>
          <w:szCs w:val="28"/>
        </w:rPr>
        <w:t>ПРИЛОЖЕНИЕ №</w:t>
      </w:r>
      <w:r>
        <w:rPr>
          <w:sz w:val="28"/>
          <w:szCs w:val="28"/>
        </w:rPr>
        <w:t xml:space="preserve"> 3</w:t>
      </w:r>
    </w:p>
    <w:p w:rsidR="002C6799" w:rsidRPr="0028621A" w:rsidRDefault="002C6799" w:rsidP="002C6799">
      <w:pPr>
        <w:ind w:left="4248"/>
        <w:jc w:val="center"/>
        <w:rPr>
          <w:sz w:val="28"/>
          <w:szCs w:val="28"/>
        </w:rPr>
      </w:pPr>
      <w:r w:rsidRPr="0028621A">
        <w:rPr>
          <w:sz w:val="28"/>
          <w:szCs w:val="28"/>
        </w:rPr>
        <w:t>к Административному регламенту</w:t>
      </w:r>
    </w:p>
    <w:p w:rsidR="002C6799" w:rsidRPr="0028621A" w:rsidRDefault="002C6799" w:rsidP="002C6799">
      <w:pPr>
        <w:ind w:left="4248"/>
        <w:jc w:val="center"/>
        <w:rPr>
          <w:sz w:val="28"/>
          <w:szCs w:val="28"/>
        </w:rPr>
      </w:pPr>
      <w:r w:rsidRPr="0028621A">
        <w:rPr>
          <w:sz w:val="28"/>
          <w:szCs w:val="28"/>
        </w:rPr>
        <w:t xml:space="preserve">предоставления </w:t>
      </w:r>
      <w:proofErr w:type="gramStart"/>
      <w:r w:rsidRPr="0028621A">
        <w:rPr>
          <w:sz w:val="28"/>
          <w:szCs w:val="28"/>
        </w:rPr>
        <w:t>муниципальной</w:t>
      </w:r>
      <w:proofErr w:type="gramEnd"/>
    </w:p>
    <w:p w:rsidR="002C6799" w:rsidRPr="0028621A" w:rsidRDefault="002C6799" w:rsidP="002C6799">
      <w:pPr>
        <w:ind w:left="4248"/>
        <w:jc w:val="center"/>
        <w:rPr>
          <w:sz w:val="28"/>
          <w:szCs w:val="28"/>
        </w:rPr>
      </w:pPr>
      <w:r w:rsidRPr="0028621A">
        <w:rPr>
          <w:sz w:val="28"/>
          <w:szCs w:val="28"/>
        </w:rPr>
        <w:t xml:space="preserve">услуги </w:t>
      </w:r>
      <w:r>
        <w:rPr>
          <w:sz w:val="28"/>
          <w:szCs w:val="28"/>
        </w:rPr>
        <w:t>«</w:t>
      </w:r>
      <w:r w:rsidR="00FC1EB5" w:rsidRPr="002C6799">
        <w:rPr>
          <w:sz w:val="28"/>
          <w:szCs w:val="28"/>
        </w:rPr>
        <w:t>Предоставление в собственность за плату земельных участков на территории Лабинского городского поселения Лабинского района на основании договора купли-продажи</w:t>
      </w:r>
      <w:r>
        <w:rPr>
          <w:sz w:val="28"/>
          <w:szCs w:val="28"/>
        </w:rPr>
        <w:t>»</w:t>
      </w:r>
    </w:p>
    <w:p w:rsidR="002C6799" w:rsidRDefault="002C6799" w:rsidP="002C6799">
      <w:pPr>
        <w:widowControl w:val="0"/>
        <w:autoSpaceDE w:val="0"/>
        <w:autoSpaceDN w:val="0"/>
        <w:adjustRightInd w:val="0"/>
        <w:ind w:left="4956"/>
        <w:jc w:val="both"/>
      </w:pPr>
    </w:p>
    <w:p w:rsidR="002C6799" w:rsidRPr="00170FB6" w:rsidRDefault="002C6799" w:rsidP="002C6799">
      <w:pPr>
        <w:ind w:left="4956"/>
        <w:rPr>
          <w:spacing w:val="-2"/>
        </w:rPr>
      </w:pPr>
      <w:r w:rsidRPr="00170FB6">
        <w:rPr>
          <w:spacing w:val="-2"/>
        </w:rPr>
        <w:t xml:space="preserve">Главе </w:t>
      </w:r>
      <w:r>
        <w:rPr>
          <w:spacing w:val="-2"/>
        </w:rPr>
        <w:t>Лабинского городского поселения Лабинского района</w:t>
      </w:r>
    </w:p>
    <w:p w:rsidR="002C6799" w:rsidRPr="00170FB6" w:rsidRDefault="002C6799" w:rsidP="002C6799">
      <w:pPr>
        <w:rPr>
          <w:spacing w:val="-2"/>
        </w:rPr>
      </w:pPr>
      <w:r>
        <w:rPr>
          <w:spacing w:val="-2"/>
        </w:rPr>
        <w:t xml:space="preserve">                                                                       </w:t>
      </w:r>
      <w:r>
        <w:rPr>
          <w:spacing w:val="-2"/>
        </w:rPr>
        <w:tab/>
      </w:r>
      <w:r>
        <w:rPr>
          <w:spacing w:val="-2"/>
        </w:rPr>
        <w:tab/>
        <w:t xml:space="preserve">                                                                     </w:t>
      </w:r>
    </w:p>
    <w:p w:rsidR="002C6799" w:rsidRPr="005F7CE8" w:rsidRDefault="002C6799" w:rsidP="002C6799">
      <w:pPr>
        <w:ind w:left="4956"/>
        <w:rPr>
          <w:b/>
          <w:i/>
          <w:spacing w:val="-2"/>
          <w:u w:val="single"/>
        </w:rPr>
      </w:pPr>
      <w:proofErr w:type="spellStart"/>
      <w:r>
        <w:rPr>
          <w:b/>
          <w:i/>
          <w:spacing w:val="-2"/>
          <w:u w:val="single"/>
        </w:rPr>
        <w:t>А.Н.Матыченко</w:t>
      </w:r>
      <w:proofErr w:type="spellEnd"/>
      <w:r>
        <w:rPr>
          <w:b/>
          <w:i/>
          <w:spacing w:val="-2"/>
          <w:u w:val="single"/>
        </w:rPr>
        <w:t>______________________</w:t>
      </w:r>
    </w:p>
    <w:p w:rsidR="002C6799" w:rsidRDefault="002C6799" w:rsidP="002C6799">
      <w:pPr>
        <w:ind w:left="6521"/>
        <w:rPr>
          <w:spacing w:val="-2"/>
        </w:rPr>
      </w:pPr>
    </w:p>
    <w:p w:rsidR="002C6799" w:rsidRPr="00BE1B0E" w:rsidRDefault="002C6799" w:rsidP="002C6799">
      <w:pPr>
        <w:ind w:left="6521"/>
        <w:rPr>
          <w:i/>
          <w:spacing w:val="-2"/>
        </w:rPr>
      </w:pPr>
    </w:p>
    <w:p w:rsidR="002C6799" w:rsidRDefault="002C6799" w:rsidP="002C6799">
      <w:pPr>
        <w:ind w:left="6521"/>
        <w:rPr>
          <w:i/>
          <w:spacing w:val="-2"/>
        </w:rPr>
      </w:pPr>
      <w:r w:rsidRPr="00BE1B0E">
        <w:rPr>
          <w:i/>
          <w:spacing w:val="-2"/>
        </w:rPr>
        <w:t>Образец заполнения</w:t>
      </w:r>
    </w:p>
    <w:p w:rsidR="002E0C23" w:rsidRDefault="002E0C23" w:rsidP="002C6799">
      <w:pPr>
        <w:ind w:left="6521"/>
        <w:rPr>
          <w:i/>
          <w:spacing w:val="-2"/>
        </w:rPr>
      </w:pPr>
    </w:p>
    <w:p w:rsidR="002E0C23" w:rsidRPr="00170FB6" w:rsidRDefault="002E0C23" w:rsidP="002E0C23">
      <w:pPr>
        <w:ind w:left="6521"/>
        <w:rPr>
          <w:spacing w:val="-2"/>
        </w:rPr>
      </w:pPr>
    </w:p>
    <w:p w:rsidR="002E0C23" w:rsidRPr="0031527D" w:rsidRDefault="002E0C23" w:rsidP="002E0C23">
      <w:pPr>
        <w:jc w:val="center"/>
        <w:rPr>
          <w:spacing w:val="-2"/>
        </w:rPr>
      </w:pPr>
      <w:r w:rsidRPr="0031527D">
        <w:rPr>
          <w:spacing w:val="-2"/>
        </w:rPr>
        <w:t xml:space="preserve">ЗАЯВЛЕНИЕ </w:t>
      </w:r>
      <w:r w:rsidRPr="0031527D">
        <w:rPr>
          <w:spacing w:val="-2"/>
        </w:rPr>
        <w:br/>
        <w:t xml:space="preserve">о предоставлении в собственность за плату </w:t>
      </w:r>
    </w:p>
    <w:p w:rsidR="002E0C23" w:rsidRPr="0031527D" w:rsidRDefault="002E0C23" w:rsidP="002E0C23">
      <w:pPr>
        <w:pStyle w:val="4"/>
        <w:spacing w:before="0"/>
        <w:jc w:val="center"/>
        <w:rPr>
          <w:rFonts w:ascii="Times New Roman" w:hAnsi="Times New Roman" w:cs="Times New Roman"/>
          <w:bCs/>
          <w:i w:val="0"/>
          <w:color w:val="auto"/>
          <w:spacing w:val="-2"/>
        </w:rPr>
      </w:pPr>
      <w:r w:rsidRPr="0031527D">
        <w:rPr>
          <w:rFonts w:ascii="Times New Roman" w:hAnsi="Times New Roman" w:cs="Times New Roman"/>
          <w:bCs/>
          <w:i w:val="0"/>
          <w:color w:val="auto"/>
          <w:spacing w:val="-2"/>
        </w:rPr>
        <w:t>земельного участка на основании договора купли-продажи</w:t>
      </w:r>
    </w:p>
    <w:p w:rsidR="0031527D" w:rsidRDefault="0031527D" w:rsidP="002E0C23">
      <w:pPr>
        <w:jc w:val="center"/>
        <w:rPr>
          <w:spacing w:val="-2"/>
        </w:rPr>
      </w:pPr>
    </w:p>
    <w:p w:rsidR="002E0C23" w:rsidRPr="0031527D" w:rsidRDefault="002E0C23" w:rsidP="002E0C23">
      <w:pPr>
        <w:jc w:val="center"/>
        <w:rPr>
          <w:spacing w:val="-2"/>
        </w:rPr>
      </w:pPr>
      <w:r w:rsidRPr="0031527D">
        <w:rPr>
          <w:spacing w:val="-2"/>
        </w:rPr>
        <w:t>(для юридических лиц)</w:t>
      </w:r>
    </w:p>
    <w:p w:rsidR="002E0C23" w:rsidRPr="0031527D" w:rsidRDefault="002E0C23" w:rsidP="002E0C23">
      <w:pPr>
        <w:jc w:val="center"/>
        <w:rPr>
          <w:spacing w:val="-2"/>
        </w:rPr>
      </w:pPr>
    </w:p>
    <w:p w:rsidR="002E0C23" w:rsidRPr="00170FB6" w:rsidRDefault="002E0C23" w:rsidP="002E0C23">
      <w:pPr>
        <w:jc w:val="center"/>
        <w:rPr>
          <w:spacing w:val="-2"/>
        </w:rPr>
      </w:pPr>
    </w:p>
    <w:p w:rsidR="002E0C23" w:rsidRPr="005F7CE8" w:rsidRDefault="002E0C23" w:rsidP="002E0C23">
      <w:pPr>
        <w:pStyle w:val="ConsPlusNonformat"/>
        <w:rPr>
          <w:rFonts w:ascii="Times New Roman" w:hAnsi="Times New Roman" w:cs="Times New Roman"/>
          <w:b/>
          <w:i/>
          <w:spacing w:val="-2"/>
          <w:sz w:val="28"/>
          <w:szCs w:val="28"/>
          <w:u w:val="single"/>
        </w:rPr>
      </w:pPr>
      <w:r w:rsidRPr="005F7CE8">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____</w:t>
      </w:r>
      <w:r w:rsidRPr="005F7CE8">
        <w:rPr>
          <w:rFonts w:ascii="Times New Roman" w:hAnsi="Times New Roman" w:cs="Times New Roman"/>
          <w:b/>
          <w:i/>
          <w:spacing w:val="-2"/>
          <w:sz w:val="28"/>
          <w:szCs w:val="28"/>
          <w:u w:val="single"/>
        </w:rPr>
        <w:t>Общество с ограниченной ответственностью «</w:t>
      </w:r>
      <w:r w:rsidR="0031527D">
        <w:rPr>
          <w:rFonts w:ascii="Times New Roman" w:hAnsi="Times New Roman" w:cs="Times New Roman"/>
          <w:b/>
          <w:i/>
          <w:spacing w:val="-2"/>
          <w:sz w:val="28"/>
          <w:szCs w:val="28"/>
          <w:u w:val="single"/>
        </w:rPr>
        <w:t>Доброе</w:t>
      </w:r>
      <w:r w:rsidRPr="005F7CE8">
        <w:rPr>
          <w:rFonts w:ascii="Times New Roman" w:hAnsi="Times New Roman" w:cs="Times New Roman"/>
          <w:b/>
          <w:i/>
          <w:spacing w:val="-2"/>
          <w:sz w:val="28"/>
          <w:szCs w:val="28"/>
          <w:u w:val="single"/>
        </w:rPr>
        <w:t>»</w:t>
      </w:r>
      <w:r>
        <w:rPr>
          <w:rFonts w:ascii="Times New Roman" w:hAnsi="Times New Roman" w:cs="Times New Roman"/>
          <w:b/>
          <w:i/>
          <w:spacing w:val="-2"/>
          <w:sz w:val="28"/>
          <w:szCs w:val="28"/>
          <w:u w:val="single"/>
        </w:rPr>
        <w:t>________</w:t>
      </w:r>
    </w:p>
    <w:p w:rsidR="002E0C23" w:rsidRPr="00F02CAA" w:rsidRDefault="002E0C23" w:rsidP="002E0C23">
      <w:pPr>
        <w:pStyle w:val="ConsPlusNonformat"/>
        <w:jc w:val="center"/>
        <w:rPr>
          <w:rFonts w:ascii="Times New Roman" w:hAnsi="Times New Roman" w:cs="Times New Roman"/>
          <w:spacing w:val="-2"/>
          <w:sz w:val="22"/>
          <w:szCs w:val="22"/>
        </w:rPr>
      </w:pPr>
      <w:proofErr w:type="gramStart"/>
      <w:r w:rsidRPr="00F02CAA">
        <w:rPr>
          <w:rFonts w:ascii="Times New Roman" w:hAnsi="Times New Roman" w:cs="Times New Roman"/>
          <w:spacing w:val="-2"/>
          <w:sz w:val="22"/>
          <w:szCs w:val="22"/>
        </w:rPr>
        <w:t>(полное наименование юридического лица (заявителя)</w:t>
      </w:r>
      <w:proofErr w:type="gramEnd"/>
    </w:p>
    <w:p w:rsidR="002E0C23" w:rsidRPr="00170FB6" w:rsidRDefault="002E0C23" w:rsidP="002E0C23">
      <w:pPr>
        <w:rPr>
          <w:spacing w:val="-2"/>
        </w:rPr>
      </w:pPr>
    </w:p>
    <w:p w:rsidR="002E0C23" w:rsidRPr="005F7CE8" w:rsidRDefault="002E0C23" w:rsidP="002E0C23">
      <w:pPr>
        <w:autoSpaceDE w:val="0"/>
        <w:autoSpaceDN w:val="0"/>
        <w:adjustRightInd w:val="0"/>
        <w:jc w:val="both"/>
        <w:rPr>
          <w:rFonts w:eastAsia="Calibri"/>
          <w:b/>
          <w:i/>
          <w:spacing w:val="-2"/>
          <w:u w:val="single"/>
        </w:rPr>
      </w:pPr>
      <w:r w:rsidRPr="005F7CE8">
        <w:rPr>
          <w:rFonts w:eastAsia="Calibri"/>
          <w:spacing w:val="-2"/>
          <w:u w:val="single"/>
        </w:rPr>
        <w:t xml:space="preserve">          </w:t>
      </w:r>
      <w:r>
        <w:rPr>
          <w:rFonts w:eastAsia="Calibri"/>
          <w:spacing w:val="-2"/>
          <w:u w:val="single"/>
        </w:rPr>
        <w:t>__</w:t>
      </w:r>
      <w:r w:rsidRPr="005F7CE8">
        <w:rPr>
          <w:rFonts w:eastAsia="Calibri"/>
          <w:spacing w:val="-2"/>
          <w:u w:val="single"/>
        </w:rPr>
        <w:t xml:space="preserve">      </w:t>
      </w:r>
      <w:r w:rsidRPr="005F7CE8">
        <w:rPr>
          <w:rFonts w:eastAsia="Calibri"/>
          <w:b/>
          <w:i/>
          <w:spacing w:val="-2"/>
          <w:u w:val="single"/>
        </w:rPr>
        <w:t xml:space="preserve">  г. </w:t>
      </w:r>
      <w:r w:rsidR="0031527D">
        <w:rPr>
          <w:rFonts w:eastAsia="Calibri"/>
          <w:b/>
          <w:i/>
          <w:spacing w:val="-2"/>
          <w:u w:val="single"/>
        </w:rPr>
        <w:t>Лабинск</w:t>
      </w:r>
      <w:r w:rsidRPr="005F7CE8">
        <w:rPr>
          <w:rFonts w:eastAsia="Calibri"/>
          <w:b/>
          <w:i/>
          <w:spacing w:val="-2"/>
          <w:u w:val="single"/>
        </w:rPr>
        <w:t xml:space="preserve">, ул. </w:t>
      </w:r>
      <w:proofErr w:type="gramStart"/>
      <w:r w:rsidRPr="005F7CE8">
        <w:rPr>
          <w:rFonts w:eastAsia="Calibri"/>
          <w:b/>
          <w:i/>
          <w:spacing w:val="-2"/>
          <w:u w:val="single"/>
        </w:rPr>
        <w:t>С</w:t>
      </w:r>
      <w:r w:rsidR="0031527D">
        <w:rPr>
          <w:rFonts w:eastAsia="Calibri"/>
          <w:b/>
          <w:i/>
          <w:spacing w:val="-2"/>
          <w:u w:val="single"/>
        </w:rPr>
        <w:t>ветлая</w:t>
      </w:r>
      <w:proofErr w:type="gramEnd"/>
      <w:r w:rsidRPr="005F7CE8">
        <w:rPr>
          <w:rFonts w:eastAsia="Calibri"/>
          <w:b/>
          <w:i/>
          <w:spacing w:val="-2"/>
          <w:u w:val="single"/>
        </w:rPr>
        <w:t xml:space="preserve">, </w:t>
      </w:r>
      <w:r w:rsidR="0031527D">
        <w:rPr>
          <w:rFonts w:eastAsia="Calibri"/>
          <w:b/>
          <w:i/>
          <w:spacing w:val="-2"/>
          <w:u w:val="single"/>
        </w:rPr>
        <w:t>55________________________</w:t>
      </w:r>
      <w:r>
        <w:rPr>
          <w:rFonts w:eastAsia="Calibri"/>
          <w:b/>
          <w:i/>
          <w:spacing w:val="-2"/>
          <w:u w:val="single"/>
        </w:rPr>
        <w:t>_________________</w:t>
      </w:r>
    </w:p>
    <w:p w:rsidR="002E0C23" w:rsidRPr="004D24A2" w:rsidRDefault="002E0C23" w:rsidP="002E0C23">
      <w:pPr>
        <w:autoSpaceDE w:val="0"/>
        <w:autoSpaceDN w:val="0"/>
        <w:adjustRightInd w:val="0"/>
        <w:jc w:val="center"/>
        <w:rPr>
          <w:rFonts w:eastAsia="Calibri"/>
          <w:spacing w:val="-2"/>
          <w:sz w:val="22"/>
          <w:szCs w:val="22"/>
        </w:rPr>
      </w:pPr>
      <w:r>
        <w:rPr>
          <w:rFonts w:eastAsia="Calibri"/>
          <w:spacing w:val="-2"/>
          <w:sz w:val="22"/>
          <w:szCs w:val="22"/>
        </w:rPr>
        <w:t>(</w:t>
      </w:r>
      <w:r w:rsidRPr="004D24A2">
        <w:rPr>
          <w:rFonts w:eastAsia="Calibri"/>
          <w:spacing w:val="-2"/>
          <w:sz w:val="22"/>
          <w:szCs w:val="22"/>
        </w:rPr>
        <w:t>место нахождения юридического лица</w:t>
      </w:r>
      <w:r>
        <w:rPr>
          <w:rFonts w:eastAsia="Calibri"/>
          <w:spacing w:val="-2"/>
          <w:sz w:val="22"/>
          <w:szCs w:val="22"/>
        </w:rPr>
        <w:t>)</w:t>
      </w:r>
    </w:p>
    <w:p w:rsidR="002E0C23" w:rsidRDefault="002E0C23" w:rsidP="002E0C23">
      <w:pPr>
        <w:autoSpaceDE w:val="0"/>
        <w:autoSpaceDN w:val="0"/>
        <w:adjustRightInd w:val="0"/>
        <w:jc w:val="both"/>
        <w:rPr>
          <w:rFonts w:eastAsia="Calibri"/>
          <w:spacing w:val="-2"/>
        </w:rPr>
      </w:pPr>
    </w:p>
    <w:p w:rsidR="002E0C23" w:rsidRPr="00251B6A" w:rsidRDefault="002E0C23" w:rsidP="002E0C23">
      <w:pPr>
        <w:autoSpaceDE w:val="0"/>
        <w:autoSpaceDN w:val="0"/>
        <w:adjustRightInd w:val="0"/>
        <w:jc w:val="both"/>
        <w:rPr>
          <w:rFonts w:eastAsia="Calibri"/>
          <w:b/>
          <w:i/>
          <w:spacing w:val="-2"/>
          <w:u w:val="single"/>
        </w:rPr>
      </w:pPr>
      <w:r w:rsidRPr="00251B6A">
        <w:rPr>
          <w:rFonts w:eastAsia="Calibri"/>
          <w:b/>
          <w:i/>
          <w:spacing w:val="-2"/>
          <w:u w:val="single"/>
        </w:rPr>
        <w:t xml:space="preserve">                                       </w:t>
      </w:r>
      <w:r>
        <w:rPr>
          <w:rFonts w:eastAsia="Calibri"/>
          <w:b/>
          <w:i/>
          <w:spacing w:val="-2"/>
          <w:u w:val="single"/>
        </w:rPr>
        <w:t>__</w:t>
      </w:r>
      <w:r w:rsidRPr="00251B6A">
        <w:rPr>
          <w:rFonts w:eastAsia="Calibri"/>
          <w:b/>
          <w:i/>
          <w:spacing w:val="-2"/>
          <w:u w:val="single"/>
        </w:rPr>
        <w:t xml:space="preserve">       10</w:t>
      </w:r>
      <w:r w:rsidR="0031527D">
        <w:rPr>
          <w:rFonts w:eastAsia="Calibri"/>
          <w:b/>
          <w:i/>
          <w:spacing w:val="-2"/>
          <w:u w:val="single"/>
        </w:rPr>
        <w:t>3</w:t>
      </w:r>
      <w:r w:rsidRPr="00251B6A">
        <w:rPr>
          <w:rFonts w:eastAsia="Calibri"/>
          <w:b/>
          <w:i/>
          <w:spacing w:val="-2"/>
          <w:u w:val="single"/>
        </w:rPr>
        <w:t>2</w:t>
      </w:r>
      <w:r w:rsidR="0031527D">
        <w:rPr>
          <w:rFonts w:eastAsia="Calibri"/>
          <w:b/>
          <w:i/>
          <w:spacing w:val="-2"/>
          <w:u w:val="single"/>
        </w:rPr>
        <w:t>5</w:t>
      </w:r>
      <w:r w:rsidRPr="00251B6A">
        <w:rPr>
          <w:rFonts w:eastAsia="Calibri"/>
          <w:b/>
          <w:i/>
          <w:spacing w:val="-2"/>
          <w:u w:val="single"/>
        </w:rPr>
        <w:t>014330</w:t>
      </w:r>
      <w:r w:rsidR="0031527D">
        <w:rPr>
          <w:rFonts w:eastAsia="Calibri"/>
          <w:b/>
          <w:i/>
          <w:spacing w:val="-2"/>
          <w:u w:val="single"/>
        </w:rPr>
        <w:t>77</w:t>
      </w:r>
      <w:r>
        <w:rPr>
          <w:rFonts w:eastAsia="Calibri"/>
          <w:b/>
          <w:i/>
          <w:spacing w:val="-2"/>
          <w:u w:val="single"/>
        </w:rPr>
        <w:t>________________________________</w:t>
      </w:r>
    </w:p>
    <w:p w:rsidR="002E0C23" w:rsidRPr="00F02CAA" w:rsidRDefault="002E0C23" w:rsidP="002E0C23">
      <w:pPr>
        <w:autoSpaceDE w:val="0"/>
        <w:autoSpaceDN w:val="0"/>
        <w:adjustRightInd w:val="0"/>
        <w:jc w:val="center"/>
        <w:rPr>
          <w:rFonts w:eastAsia="Calibri"/>
          <w:spacing w:val="-2"/>
          <w:sz w:val="22"/>
          <w:szCs w:val="22"/>
        </w:rPr>
      </w:pPr>
      <w:proofErr w:type="gramStart"/>
      <w:r w:rsidRPr="00F02CAA">
        <w:rPr>
          <w:rFonts w:eastAsia="Calibri"/>
          <w:spacing w:val="-2"/>
          <w:sz w:val="22"/>
          <w:szCs w:val="22"/>
        </w:rPr>
        <w:t xml:space="preserve">(государственный регистрационный номер записи о государственной </w:t>
      </w:r>
      <w:proofErr w:type="gramEnd"/>
    </w:p>
    <w:p w:rsidR="002E0C23" w:rsidRPr="00F02CAA" w:rsidRDefault="002E0C23" w:rsidP="002E0C23">
      <w:pPr>
        <w:autoSpaceDE w:val="0"/>
        <w:autoSpaceDN w:val="0"/>
        <w:adjustRightInd w:val="0"/>
        <w:jc w:val="center"/>
        <w:rPr>
          <w:rFonts w:eastAsia="Calibri"/>
          <w:spacing w:val="-2"/>
          <w:sz w:val="22"/>
          <w:szCs w:val="22"/>
        </w:rPr>
      </w:pPr>
      <w:r w:rsidRPr="00F02CAA">
        <w:rPr>
          <w:rFonts w:eastAsia="Calibri"/>
          <w:spacing w:val="-2"/>
          <w:sz w:val="22"/>
          <w:szCs w:val="22"/>
        </w:rPr>
        <w:t>р</w:t>
      </w:r>
      <w:r>
        <w:rPr>
          <w:rFonts w:eastAsia="Calibri"/>
          <w:spacing w:val="-2"/>
          <w:sz w:val="22"/>
          <w:szCs w:val="22"/>
        </w:rPr>
        <w:t>егистрации юридического лица в Е</w:t>
      </w:r>
      <w:r w:rsidRPr="00F02CAA">
        <w:rPr>
          <w:rFonts w:eastAsia="Calibri"/>
          <w:spacing w:val="-2"/>
          <w:sz w:val="22"/>
          <w:szCs w:val="22"/>
        </w:rPr>
        <w:t xml:space="preserve">дином государственном реестре </w:t>
      </w:r>
    </w:p>
    <w:p w:rsidR="002E0C23" w:rsidRPr="00F02CAA" w:rsidRDefault="002E0C23" w:rsidP="002E0C23">
      <w:pPr>
        <w:autoSpaceDE w:val="0"/>
        <w:autoSpaceDN w:val="0"/>
        <w:adjustRightInd w:val="0"/>
        <w:jc w:val="center"/>
        <w:rPr>
          <w:rFonts w:eastAsia="Calibri"/>
          <w:spacing w:val="-2"/>
          <w:sz w:val="22"/>
          <w:szCs w:val="22"/>
        </w:rPr>
      </w:pPr>
      <w:r w:rsidRPr="00F02CAA">
        <w:rPr>
          <w:rFonts w:eastAsia="Calibri"/>
          <w:spacing w:val="-2"/>
          <w:sz w:val="22"/>
          <w:szCs w:val="22"/>
        </w:rPr>
        <w:t xml:space="preserve">юридических лиц, за исключением случаев, если заявителем является </w:t>
      </w:r>
    </w:p>
    <w:p w:rsidR="002E0C23" w:rsidRPr="00F02CAA" w:rsidRDefault="002E0C23" w:rsidP="002E0C23">
      <w:pPr>
        <w:autoSpaceDE w:val="0"/>
        <w:autoSpaceDN w:val="0"/>
        <w:adjustRightInd w:val="0"/>
        <w:jc w:val="center"/>
        <w:rPr>
          <w:rFonts w:eastAsia="Calibri"/>
          <w:spacing w:val="-2"/>
          <w:sz w:val="22"/>
          <w:szCs w:val="22"/>
        </w:rPr>
      </w:pPr>
      <w:r w:rsidRPr="00F02CAA">
        <w:rPr>
          <w:rFonts w:eastAsia="Calibri"/>
          <w:spacing w:val="-2"/>
          <w:sz w:val="22"/>
          <w:szCs w:val="22"/>
        </w:rPr>
        <w:t>иностранное юридическое лицо)</w:t>
      </w:r>
    </w:p>
    <w:p w:rsidR="002E0C23" w:rsidRDefault="002E0C23" w:rsidP="002E0C23">
      <w:pPr>
        <w:jc w:val="both"/>
        <w:rPr>
          <w:spacing w:val="-2"/>
        </w:rPr>
      </w:pPr>
    </w:p>
    <w:p w:rsidR="002E0C23" w:rsidRPr="00170FB6" w:rsidRDefault="002E0C23" w:rsidP="002E0C23">
      <w:pPr>
        <w:jc w:val="both"/>
        <w:rPr>
          <w:spacing w:val="-2"/>
        </w:rPr>
      </w:pPr>
      <w:r w:rsidRPr="00170FB6">
        <w:rPr>
          <w:spacing w:val="-2"/>
        </w:rPr>
        <w:t xml:space="preserve">в лице </w:t>
      </w:r>
      <w:r w:rsidRPr="00613962">
        <w:rPr>
          <w:b/>
          <w:i/>
          <w:spacing w:val="-2"/>
          <w:u w:val="single"/>
        </w:rPr>
        <w:t xml:space="preserve">         К</w:t>
      </w:r>
      <w:r w:rsidR="0031527D">
        <w:rPr>
          <w:b/>
          <w:i/>
          <w:spacing w:val="-2"/>
          <w:u w:val="single"/>
        </w:rPr>
        <w:t xml:space="preserve">отова </w:t>
      </w:r>
      <w:r w:rsidRPr="00613962">
        <w:rPr>
          <w:b/>
          <w:i/>
          <w:spacing w:val="-2"/>
          <w:u w:val="single"/>
        </w:rPr>
        <w:t xml:space="preserve"> </w:t>
      </w:r>
      <w:r w:rsidR="0031527D">
        <w:rPr>
          <w:b/>
          <w:i/>
          <w:spacing w:val="-2"/>
          <w:u w:val="single"/>
        </w:rPr>
        <w:t xml:space="preserve">Ивана </w:t>
      </w:r>
      <w:r w:rsidRPr="00613962">
        <w:rPr>
          <w:b/>
          <w:i/>
          <w:spacing w:val="-2"/>
          <w:u w:val="single"/>
        </w:rPr>
        <w:t xml:space="preserve"> Анатольевича</w:t>
      </w:r>
      <w:r>
        <w:rPr>
          <w:b/>
          <w:i/>
          <w:spacing w:val="-2"/>
          <w:u w:val="single"/>
        </w:rPr>
        <w:t>______________________________,</w:t>
      </w:r>
    </w:p>
    <w:p w:rsidR="002E0C23" w:rsidRPr="00170FB6" w:rsidRDefault="002E0C23" w:rsidP="002E0C23">
      <w:pPr>
        <w:jc w:val="both"/>
        <w:rPr>
          <w:spacing w:val="-2"/>
        </w:rPr>
      </w:pPr>
      <w:proofErr w:type="gramStart"/>
      <w:r w:rsidRPr="00170FB6">
        <w:rPr>
          <w:spacing w:val="-2"/>
        </w:rPr>
        <w:t>действующего</w:t>
      </w:r>
      <w:proofErr w:type="gramEnd"/>
      <w:r w:rsidRPr="00170FB6">
        <w:rPr>
          <w:spacing w:val="-2"/>
        </w:rPr>
        <w:t xml:space="preserve"> на основании</w:t>
      </w:r>
      <w:r w:rsidRPr="00613962">
        <w:rPr>
          <w:b/>
          <w:i/>
          <w:spacing w:val="-2"/>
          <w:u w:val="single"/>
        </w:rPr>
        <w:t xml:space="preserve">     доверенности № 0</w:t>
      </w:r>
      <w:r w:rsidR="0031527D">
        <w:rPr>
          <w:b/>
          <w:i/>
          <w:spacing w:val="-2"/>
          <w:u w:val="single"/>
        </w:rPr>
        <w:t>3</w:t>
      </w:r>
      <w:r w:rsidRPr="00613962">
        <w:rPr>
          <w:b/>
          <w:i/>
          <w:spacing w:val="-2"/>
          <w:u w:val="single"/>
        </w:rPr>
        <w:t>-</w:t>
      </w:r>
      <w:r w:rsidR="0031527D">
        <w:rPr>
          <w:b/>
          <w:i/>
          <w:spacing w:val="-2"/>
          <w:u w:val="single"/>
        </w:rPr>
        <w:t>99</w:t>
      </w:r>
      <w:r w:rsidRPr="00613962">
        <w:rPr>
          <w:b/>
          <w:i/>
          <w:spacing w:val="-2"/>
          <w:u w:val="single"/>
        </w:rPr>
        <w:t xml:space="preserve"> от </w:t>
      </w:r>
      <w:r w:rsidR="0031527D">
        <w:rPr>
          <w:b/>
          <w:i/>
          <w:spacing w:val="-2"/>
          <w:u w:val="single"/>
        </w:rPr>
        <w:t>30</w:t>
      </w:r>
      <w:r w:rsidRPr="00613962">
        <w:rPr>
          <w:b/>
          <w:i/>
          <w:spacing w:val="-2"/>
          <w:u w:val="single"/>
        </w:rPr>
        <w:t>.0</w:t>
      </w:r>
      <w:r w:rsidR="0031527D">
        <w:rPr>
          <w:b/>
          <w:i/>
          <w:spacing w:val="-2"/>
          <w:u w:val="single"/>
        </w:rPr>
        <w:t>3</w:t>
      </w:r>
      <w:r w:rsidRPr="00613962">
        <w:rPr>
          <w:b/>
          <w:i/>
          <w:spacing w:val="-2"/>
          <w:u w:val="single"/>
        </w:rPr>
        <w:t>.2015</w:t>
      </w:r>
      <w:r>
        <w:rPr>
          <w:b/>
          <w:i/>
          <w:spacing w:val="-2"/>
          <w:u w:val="single"/>
        </w:rPr>
        <w:t>________</w:t>
      </w:r>
    </w:p>
    <w:p w:rsidR="002E0C23" w:rsidRPr="00613962" w:rsidRDefault="002E0C23" w:rsidP="002E0C23">
      <w:pPr>
        <w:ind w:firstLine="3402"/>
        <w:jc w:val="center"/>
        <w:rPr>
          <w:spacing w:val="-2"/>
          <w:sz w:val="22"/>
          <w:szCs w:val="22"/>
        </w:rPr>
      </w:pPr>
      <w:r w:rsidRPr="00613962">
        <w:rPr>
          <w:spacing w:val="-2"/>
          <w:sz w:val="22"/>
          <w:szCs w:val="22"/>
        </w:rPr>
        <w:t>(доверенности, устава или др.)</w:t>
      </w:r>
    </w:p>
    <w:p w:rsidR="002E0C23" w:rsidRPr="00170FB6" w:rsidRDefault="002E0C23" w:rsidP="002E0C23">
      <w:pPr>
        <w:pStyle w:val="ConsPlusNonformat"/>
        <w:rPr>
          <w:rFonts w:ascii="Times New Roman" w:hAnsi="Times New Roman" w:cs="Times New Roman"/>
          <w:spacing w:val="-2"/>
          <w:sz w:val="28"/>
          <w:szCs w:val="28"/>
        </w:rPr>
      </w:pPr>
      <w:r>
        <w:rPr>
          <w:rFonts w:ascii="Times New Roman" w:hAnsi="Times New Roman" w:cs="Times New Roman"/>
          <w:spacing w:val="-2"/>
          <w:sz w:val="28"/>
          <w:szCs w:val="28"/>
        </w:rPr>
        <w:t>Б</w:t>
      </w:r>
      <w:r w:rsidRPr="00170FB6">
        <w:rPr>
          <w:rFonts w:ascii="Times New Roman" w:hAnsi="Times New Roman" w:cs="Times New Roman"/>
          <w:spacing w:val="-2"/>
          <w:sz w:val="28"/>
          <w:szCs w:val="28"/>
        </w:rPr>
        <w:t>анковские реквизиты:</w:t>
      </w:r>
    </w:p>
    <w:p w:rsidR="002E0C23" w:rsidRPr="00170FB6" w:rsidRDefault="002E0C23" w:rsidP="002E0C23">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ИНН</w:t>
      </w:r>
      <w:r w:rsidRPr="00991B0B">
        <w:rPr>
          <w:rFonts w:ascii="Times New Roman" w:hAnsi="Times New Roman" w:cs="Times New Roman"/>
          <w:b/>
          <w:i/>
          <w:spacing w:val="-2"/>
          <w:sz w:val="28"/>
          <w:szCs w:val="28"/>
          <w:u w:val="single"/>
        </w:rPr>
        <w:t xml:space="preserve">          </w:t>
      </w:r>
      <w:r w:rsidR="0031527D">
        <w:rPr>
          <w:rFonts w:ascii="Times New Roman" w:hAnsi="Times New Roman" w:cs="Times New Roman"/>
          <w:b/>
          <w:i/>
          <w:spacing w:val="-2"/>
          <w:sz w:val="28"/>
          <w:szCs w:val="28"/>
          <w:u w:val="single"/>
        </w:rPr>
        <w:t>770000055</w:t>
      </w:r>
      <w:r w:rsidRPr="00991B0B">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_____________</w:t>
      </w:r>
      <w:r w:rsidRPr="00991B0B">
        <w:rPr>
          <w:rFonts w:ascii="Times New Roman" w:hAnsi="Times New Roman" w:cs="Times New Roman"/>
          <w:b/>
          <w:i/>
          <w:spacing w:val="-2"/>
          <w:sz w:val="28"/>
          <w:szCs w:val="28"/>
          <w:u w:val="single"/>
        </w:rPr>
        <w:t xml:space="preserve">       </w:t>
      </w:r>
      <w:r w:rsidRPr="00991B0B">
        <w:rPr>
          <w:rFonts w:ascii="Times New Roman" w:hAnsi="Times New Roman" w:cs="Times New Roman"/>
          <w:spacing w:val="-2"/>
          <w:sz w:val="28"/>
          <w:szCs w:val="28"/>
        </w:rPr>
        <w:t>(</w:t>
      </w:r>
      <w:r w:rsidRPr="00170FB6">
        <w:rPr>
          <w:rFonts w:ascii="Times New Roman" w:hAnsi="Times New Roman" w:cs="Times New Roman"/>
          <w:spacing w:val="-2"/>
          <w:sz w:val="28"/>
          <w:szCs w:val="28"/>
        </w:rPr>
        <w:t>кроме иностранных юридических лиц)</w:t>
      </w:r>
    </w:p>
    <w:p w:rsidR="002E0C23" w:rsidRPr="00170FB6" w:rsidRDefault="002E0C23" w:rsidP="002E0C23">
      <w:pPr>
        <w:pStyle w:val="ConsPlusNonformat"/>
        <w:rPr>
          <w:rFonts w:ascii="Times New Roman" w:hAnsi="Times New Roman" w:cs="Times New Roman"/>
          <w:spacing w:val="-2"/>
          <w:sz w:val="28"/>
          <w:szCs w:val="28"/>
        </w:rPr>
      </w:pPr>
      <w:proofErr w:type="gramStart"/>
      <w:r w:rsidRPr="00170FB6">
        <w:rPr>
          <w:rFonts w:ascii="Times New Roman" w:hAnsi="Times New Roman" w:cs="Times New Roman"/>
          <w:spacing w:val="-2"/>
          <w:sz w:val="28"/>
          <w:szCs w:val="28"/>
        </w:rPr>
        <w:t>р</w:t>
      </w:r>
      <w:proofErr w:type="gramEnd"/>
      <w:r w:rsidRPr="00170FB6">
        <w:rPr>
          <w:rFonts w:ascii="Times New Roman" w:hAnsi="Times New Roman" w:cs="Times New Roman"/>
          <w:spacing w:val="-2"/>
          <w:sz w:val="28"/>
          <w:szCs w:val="28"/>
        </w:rPr>
        <w:t xml:space="preserve">/с </w:t>
      </w:r>
      <w:r w:rsidRPr="005B2FC2">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_______</w:t>
      </w:r>
      <w:r w:rsidRPr="005B2FC2">
        <w:rPr>
          <w:rFonts w:ascii="Times New Roman" w:hAnsi="Times New Roman" w:cs="Times New Roman"/>
          <w:b/>
          <w:i/>
          <w:spacing w:val="-2"/>
          <w:sz w:val="28"/>
          <w:szCs w:val="28"/>
          <w:u w:val="single"/>
        </w:rPr>
        <w:t xml:space="preserve">   40</w:t>
      </w:r>
      <w:r w:rsidR="0031527D">
        <w:rPr>
          <w:rFonts w:ascii="Times New Roman" w:hAnsi="Times New Roman" w:cs="Times New Roman"/>
          <w:b/>
          <w:i/>
          <w:spacing w:val="-2"/>
          <w:sz w:val="28"/>
          <w:szCs w:val="28"/>
          <w:u w:val="single"/>
        </w:rPr>
        <w:t>8</w:t>
      </w:r>
      <w:r w:rsidRPr="005B2FC2">
        <w:rPr>
          <w:rFonts w:ascii="Times New Roman" w:hAnsi="Times New Roman" w:cs="Times New Roman"/>
          <w:b/>
          <w:i/>
          <w:spacing w:val="-2"/>
          <w:sz w:val="28"/>
          <w:szCs w:val="28"/>
          <w:u w:val="single"/>
        </w:rPr>
        <w:t>0129000000000</w:t>
      </w:r>
      <w:r w:rsidR="0031527D">
        <w:rPr>
          <w:rFonts w:ascii="Times New Roman" w:hAnsi="Times New Roman" w:cs="Times New Roman"/>
          <w:b/>
          <w:i/>
          <w:spacing w:val="-2"/>
          <w:sz w:val="28"/>
          <w:szCs w:val="28"/>
          <w:u w:val="single"/>
        </w:rPr>
        <w:t>3515</w:t>
      </w:r>
      <w:r>
        <w:rPr>
          <w:rFonts w:ascii="Times New Roman" w:hAnsi="Times New Roman" w:cs="Times New Roman"/>
          <w:b/>
          <w:i/>
          <w:spacing w:val="-2"/>
          <w:sz w:val="28"/>
          <w:szCs w:val="28"/>
          <w:u w:val="single"/>
        </w:rPr>
        <w:t>___________________________________</w:t>
      </w:r>
      <w:r w:rsidRPr="005B2FC2">
        <w:rPr>
          <w:rFonts w:ascii="Times New Roman" w:hAnsi="Times New Roman" w:cs="Times New Roman"/>
          <w:spacing w:val="-2"/>
          <w:sz w:val="28"/>
          <w:szCs w:val="28"/>
        </w:rPr>
        <w:t xml:space="preserve">                 </w:t>
      </w:r>
    </w:p>
    <w:p w:rsidR="002E0C23" w:rsidRPr="003F00EA" w:rsidRDefault="002E0C23" w:rsidP="002E0C23">
      <w:pPr>
        <w:pStyle w:val="ConsPlusNonformat"/>
        <w:rPr>
          <w:rFonts w:ascii="Times New Roman" w:hAnsi="Times New Roman" w:cs="Times New Roman"/>
          <w:b/>
          <w:i/>
          <w:spacing w:val="-2"/>
          <w:sz w:val="28"/>
          <w:szCs w:val="28"/>
          <w:u w:val="single"/>
        </w:rPr>
      </w:pPr>
      <w:r w:rsidRPr="00170FB6">
        <w:rPr>
          <w:rFonts w:ascii="Times New Roman" w:hAnsi="Times New Roman" w:cs="Times New Roman"/>
          <w:spacing w:val="-2"/>
          <w:sz w:val="28"/>
          <w:szCs w:val="28"/>
        </w:rPr>
        <w:t xml:space="preserve">в банке </w:t>
      </w:r>
      <w:r w:rsidRPr="003F00EA">
        <w:rPr>
          <w:rFonts w:ascii="Times New Roman" w:hAnsi="Times New Roman" w:cs="Times New Roman"/>
          <w:b/>
          <w:i/>
          <w:spacing w:val="-2"/>
          <w:sz w:val="28"/>
          <w:szCs w:val="28"/>
          <w:u w:val="single"/>
        </w:rPr>
        <w:t xml:space="preserve">     ОАО </w:t>
      </w:r>
      <w:r w:rsidR="004007F2">
        <w:rPr>
          <w:rFonts w:ascii="Times New Roman" w:hAnsi="Times New Roman" w:cs="Times New Roman"/>
          <w:b/>
          <w:i/>
          <w:spacing w:val="-2"/>
          <w:sz w:val="28"/>
          <w:szCs w:val="28"/>
          <w:u w:val="single"/>
        </w:rPr>
        <w:t>К</w:t>
      </w:r>
      <w:r w:rsidRPr="003F00EA">
        <w:rPr>
          <w:rFonts w:ascii="Times New Roman" w:hAnsi="Times New Roman" w:cs="Times New Roman"/>
          <w:b/>
          <w:i/>
          <w:spacing w:val="-2"/>
          <w:sz w:val="28"/>
          <w:szCs w:val="28"/>
          <w:u w:val="single"/>
        </w:rPr>
        <w:t>Б «Центр-</w:t>
      </w:r>
      <w:r w:rsidR="004007F2">
        <w:rPr>
          <w:rFonts w:ascii="Times New Roman" w:hAnsi="Times New Roman" w:cs="Times New Roman"/>
          <w:b/>
          <w:i/>
          <w:spacing w:val="-2"/>
          <w:sz w:val="28"/>
          <w:szCs w:val="28"/>
          <w:u w:val="single"/>
        </w:rPr>
        <w:t>Край</w:t>
      </w:r>
      <w:r w:rsidRPr="003F00EA">
        <w:rPr>
          <w:rFonts w:ascii="Times New Roman" w:hAnsi="Times New Roman" w:cs="Times New Roman"/>
          <w:b/>
          <w:i/>
          <w:spacing w:val="-2"/>
          <w:sz w:val="28"/>
          <w:szCs w:val="28"/>
          <w:u w:val="single"/>
        </w:rPr>
        <w:t>»</w:t>
      </w:r>
      <w:r>
        <w:rPr>
          <w:rFonts w:ascii="Times New Roman" w:hAnsi="Times New Roman" w:cs="Times New Roman"/>
          <w:b/>
          <w:i/>
          <w:spacing w:val="-2"/>
          <w:sz w:val="28"/>
          <w:szCs w:val="28"/>
          <w:u w:val="single"/>
        </w:rPr>
        <w:t>_____________________________________</w:t>
      </w:r>
    </w:p>
    <w:p w:rsidR="002E0C23" w:rsidRPr="00170FB6" w:rsidRDefault="002E0C23" w:rsidP="002E0C23">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 xml:space="preserve">БИК </w:t>
      </w:r>
      <w:r w:rsidRPr="003F00EA">
        <w:rPr>
          <w:rFonts w:ascii="Times New Roman" w:hAnsi="Times New Roman" w:cs="Times New Roman"/>
          <w:b/>
          <w:i/>
          <w:spacing w:val="-2"/>
          <w:sz w:val="28"/>
          <w:szCs w:val="28"/>
          <w:u w:val="single"/>
        </w:rPr>
        <w:t xml:space="preserve">             04</w:t>
      </w:r>
      <w:r w:rsidR="004007F2">
        <w:rPr>
          <w:rFonts w:ascii="Times New Roman" w:hAnsi="Times New Roman" w:cs="Times New Roman"/>
          <w:b/>
          <w:i/>
          <w:spacing w:val="-2"/>
          <w:sz w:val="28"/>
          <w:szCs w:val="28"/>
          <w:u w:val="single"/>
        </w:rPr>
        <w:t>8</w:t>
      </w:r>
      <w:r w:rsidRPr="003F00EA">
        <w:rPr>
          <w:rFonts w:ascii="Times New Roman" w:hAnsi="Times New Roman" w:cs="Times New Roman"/>
          <w:b/>
          <w:i/>
          <w:spacing w:val="-2"/>
          <w:sz w:val="28"/>
          <w:szCs w:val="28"/>
          <w:u w:val="single"/>
        </w:rPr>
        <w:t>01</w:t>
      </w:r>
      <w:r w:rsidR="004007F2">
        <w:rPr>
          <w:rFonts w:ascii="Times New Roman" w:hAnsi="Times New Roman" w:cs="Times New Roman"/>
          <w:b/>
          <w:i/>
          <w:spacing w:val="-2"/>
          <w:sz w:val="28"/>
          <w:szCs w:val="28"/>
          <w:u w:val="single"/>
        </w:rPr>
        <w:t>000</w:t>
      </w:r>
      <w:r w:rsidRPr="003F00EA">
        <w:rPr>
          <w:rFonts w:ascii="Times New Roman" w:hAnsi="Times New Roman" w:cs="Times New Roman"/>
          <w:b/>
          <w:i/>
          <w:spacing w:val="-2"/>
          <w:sz w:val="28"/>
          <w:szCs w:val="28"/>
          <w:u w:val="single"/>
        </w:rPr>
        <w:t xml:space="preserve">5            </w:t>
      </w:r>
      <w:r w:rsidRPr="00170FB6">
        <w:rPr>
          <w:rFonts w:ascii="Times New Roman" w:hAnsi="Times New Roman" w:cs="Times New Roman"/>
          <w:spacing w:val="-2"/>
          <w:sz w:val="28"/>
          <w:szCs w:val="28"/>
        </w:rPr>
        <w:t xml:space="preserve">ОКПО </w:t>
      </w:r>
      <w:r w:rsidRPr="003F00EA">
        <w:rPr>
          <w:rFonts w:ascii="Times New Roman" w:hAnsi="Times New Roman" w:cs="Times New Roman"/>
          <w:b/>
          <w:spacing w:val="-2"/>
          <w:sz w:val="28"/>
          <w:szCs w:val="28"/>
          <w:u w:val="single"/>
        </w:rPr>
        <w:t xml:space="preserve">       2</w:t>
      </w:r>
      <w:r w:rsidR="004007F2">
        <w:rPr>
          <w:rFonts w:ascii="Times New Roman" w:hAnsi="Times New Roman" w:cs="Times New Roman"/>
          <w:b/>
          <w:spacing w:val="-2"/>
          <w:sz w:val="28"/>
          <w:szCs w:val="28"/>
          <w:u w:val="single"/>
        </w:rPr>
        <w:t>34</w:t>
      </w:r>
      <w:r w:rsidRPr="003F00EA">
        <w:rPr>
          <w:rFonts w:ascii="Times New Roman" w:hAnsi="Times New Roman" w:cs="Times New Roman"/>
          <w:b/>
          <w:spacing w:val="-2"/>
          <w:sz w:val="28"/>
          <w:szCs w:val="28"/>
          <w:u w:val="single"/>
        </w:rPr>
        <w:t>3</w:t>
      </w:r>
      <w:r w:rsidR="004007F2">
        <w:rPr>
          <w:rFonts w:ascii="Times New Roman" w:hAnsi="Times New Roman" w:cs="Times New Roman"/>
          <w:b/>
          <w:spacing w:val="-2"/>
          <w:sz w:val="28"/>
          <w:szCs w:val="28"/>
          <w:u w:val="single"/>
        </w:rPr>
        <w:t>00</w:t>
      </w:r>
      <w:r w:rsidRPr="003F00EA">
        <w:rPr>
          <w:rFonts w:ascii="Times New Roman" w:hAnsi="Times New Roman" w:cs="Times New Roman"/>
          <w:b/>
          <w:spacing w:val="-2"/>
          <w:sz w:val="28"/>
          <w:szCs w:val="28"/>
          <w:u w:val="single"/>
        </w:rPr>
        <w:t xml:space="preserve">53       </w:t>
      </w:r>
      <w:r w:rsidRPr="00170FB6">
        <w:rPr>
          <w:rFonts w:ascii="Times New Roman" w:hAnsi="Times New Roman" w:cs="Times New Roman"/>
          <w:spacing w:val="-2"/>
          <w:sz w:val="28"/>
          <w:szCs w:val="28"/>
        </w:rPr>
        <w:t>ОКВЭД</w:t>
      </w:r>
      <w:r>
        <w:rPr>
          <w:rFonts w:ascii="Times New Roman" w:hAnsi="Times New Roman" w:cs="Times New Roman"/>
          <w:spacing w:val="-2"/>
          <w:sz w:val="28"/>
          <w:szCs w:val="28"/>
        </w:rPr>
        <w:t xml:space="preserve"> </w:t>
      </w:r>
      <w:r w:rsidRPr="003F00EA">
        <w:rPr>
          <w:rFonts w:ascii="Times New Roman" w:hAnsi="Times New Roman" w:cs="Times New Roman"/>
          <w:b/>
          <w:spacing w:val="-2"/>
          <w:sz w:val="28"/>
          <w:szCs w:val="28"/>
          <w:u w:val="single"/>
        </w:rPr>
        <w:t xml:space="preserve">     1</w:t>
      </w:r>
      <w:r w:rsidR="004007F2">
        <w:rPr>
          <w:rFonts w:ascii="Times New Roman" w:hAnsi="Times New Roman" w:cs="Times New Roman"/>
          <w:b/>
          <w:spacing w:val="-2"/>
          <w:sz w:val="28"/>
          <w:szCs w:val="28"/>
          <w:u w:val="single"/>
        </w:rPr>
        <w:t>5</w:t>
      </w:r>
      <w:r w:rsidRPr="003F00EA">
        <w:rPr>
          <w:rFonts w:ascii="Times New Roman" w:hAnsi="Times New Roman" w:cs="Times New Roman"/>
          <w:b/>
          <w:spacing w:val="-2"/>
          <w:sz w:val="28"/>
          <w:szCs w:val="28"/>
          <w:u w:val="single"/>
        </w:rPr>
        <w:t>.1</w:t>
      </w:r>
      <w:r w:rsidR="004007F2">
        <w:rPr>
          <w:rFonts w:ascii="Times New Roman" w:hAnsi="Times New Roman" w:cs="Times New Roman"/>
          <w:b/>
          <w:spacing w:val="-2"/>
          <w:sz w:val="28"/>
          <w:szCs w:val="28"/>
          <w:u w:val="single"/>
        </w:rPr>
        <w:t>2</w:t>
      </w:r>
      <w:r w:rsidRPr="003F00EA">
        <w:rPr>
          <w:rFonts w:ascii="Times New Roman" w:hAnsi="Times New Roman" w:cs="Times New Roman"/>
          <w:b/>
          <w:spacing w:val="-2"/>
          <w:sz w:val="28"/>
          <w:szCs w:val="28"/>
          <w:u w:val="single"/>
        </w:rPr>
        <w:t>.</w:t>
      </w:r>
      <w:r w:rsidR="004007F2">
        <w:rPr>
          <w:rFonts w:ascii="Times New Roman" w:hAnsi="Times New Roman" w:cs="Times New Roman"/>
          <w:b/>
          <w:spacing w:val="-2"/>
          <w:sz w:val="28"/>
          <w:szCs w:val="28"/>
          <w:u w:val="single"/>
        </w:rPr>
        <w:t>20</w:t>
      </w:r>
      <w:r>
        <w:rPr>
          <w:rFonts w:ascii="Times New Roman" w:hAnsi="Times New Roman" w:cs="Times New Roman"/>
          <w:b/>
          <w:spacing w:val="-2"/>
          <w:sz w:val="28"/>
          <w:szCs w:val="28"/>
          <w:u w:val="single"/>
        </w:rPr>
        <w:t>______</w:t>
      </w:r>
    </w:p>
    <w:p w:rsidR="002E0C23" w:rsidRPr="00170FB6" w:rsidRDefault="002E0C23" w:rsidP="002E0C23">
      <w:pPr>
        <w:pStyle w:val="ConsPlusNonformat"/>
        <w:rPr>
          <w:rFonts w:ascii="Times New Roman" w:hAnsi="Times New Roman" w:cs="Times New Roman"/>
          <w:spacing w:val="-2"/>
          <w:sz w:val="28"/>
          <w:szCs w:val="28"/>
        </w:rPr>
      </w:pPr>
      <w:proofErr w:type="spellStart"/>
      <w:r>
        <w:rPr>
          <w:rFonts w:ascii="Times New Roman" w:hAnsi="Times New Roman" w:cs="Times New Roman"/>
          <w:spacing w:val="-2"/>
          <w:sz w:val="28"/>
          <w:szCs w:val="28"/>
        </w:rPr>
        <w:t>кор</w:t>
      </w:r>
      <w:proofErr w:type="spellEnd"/>
      <w:r w:rsidRPr="00170FB6">
        <w:rPr>
          <w:rFonts w:ascii="Times New Roman" w:hAnsi="Times New Roman" w:cs="Times New Roman"/>
          <w:spacing w:val="-2"/>
          <w:sz w:val="28"/>
          <w:szCs w:val="28"/>
        </w:rPr>
        <w:t>./</w:t>
      </w:r>
      <w:proofErr w:type="spellStart"/>
      <w:r w:rsidRPr="00170FB6">
        <w:rPr>
          <w:rFonts w:ascii="Times New Roman" w:hAnsi="Times New Roman" w:cs="Times New Roman"/>
          <w:spacing w:val="-2"/>
          <w:sz w:val="28"/>
          <w:szCs w:val="28"/>
        </w:rPr>
        <w:t>сч</w:t>
      </w:r>
      <w:proofErr w:type="spellEnd"/>
      <w:r w:rsidRPr="00170FB6">
        <w:rPr>
          <w:rFonts w:ascii="Times New Roman" w:hAnsi="Times New Roman" w:cs="Times New Roman"/>
          <w:spacing w:val="-2"/>
          <w:sz w:val="28"/>
          <w:szCs w:val="28"/>
        </w:rPr>
        <w:t>.</w:t>
      </w:r>
      <w:r w:rsidRPr="003F00EA">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_______</w:t>
      </w:r>
      <w:r w:rsidRPr="003F00EA">
        <w:rPr>
          <w:rFonts w:ascii="Times New Roman" w:hAnsi="Times New Roman" w:cs="Times New Roman"/>
          <w:b/>
          <w:i/>
          <w:spacing w:val="-2"/>
          <w:sz w:val="28"/>
          <w:szCs w:val="28"/>
          <w:u w:val="single"/>
        </w:rPr>
        <w:t xml:space="preserve"> 3010181400000000113</w:t>
      </w:r>
      <w:r>
        <w:rPr>
          <w:rFonts w:ascii="Times New Roman" w:hAnsi="Times New Roman" w:cs="Times New Roman"/>
          <w:b/>
          <w:i/>
          <w:spacing w:val="-2"/>
          <w:sz w:val="28"/>
          <w:szCs w:val="28"/>
          <w:u w:val="single"/>
        </w:rPr>
        <w:t>________________________________</w:t>
      </w:r>
    </w:p>
    <w:p w:rsidR="002E0C23" w:rsidRDefault="002E0C23" w:rsidP="002E0C23">
      <w:pPr>
        <w:pStyle w:val="ConsPlusNonformat"/>
        <w:jc w:val="center"/>
        <w:rPr>
          <w:rFonts w:ascii="Times New Roman" w:hAnsi="Times New Roman" w:cs="Times New Roman"/>
          <w:b/>
          <w:spacing w:val="-2"/>
          <w:sz w:val="28"/>
          <w:szCs w:val="28"/>
        </w:rPr>
      </w:pPr>
    </w:p>
    <w:p w:rsidR="002E0C23" w:rsidRPr="004007F2" w:rsidRDefault="002E0C23" w:rsidP="002E0C23">
      <w:pPr>
        <w:pStyle w:val="ConsPlusNonformat"/>
        <w:jc w:val="center"/>
        <w:rPr>
          <w:rFonts w:ascii="Times New Roman" w:hAnsi="Times New Roman" w:cs="Times New Roman"/>
          <w:spacing w:val="-2"/>
          <w:sz w:val="28"/>
          <w:szCs w:val="28"/>
        </w:rPr>
      </w:pPr>
      <w:r w:rsidRPr="004007F2">
        <w:rPr>
          <w:rFonts w:ascii="Times New Roman" w:hAnsi="Times New Roman" w:cs="Times New Roman"/>
          <w:spacing w:val="-2"/>
          <w:sz w:val="28"/>
          <w:szCs w:val="28"/>
        </w:rPr>
        <w:lastRenderedPageBreak/>
        <w:t xml:space="preserve">Прошу  предоставить земельный участок в собственность за плату </w:t>
      </w:r>
    </w:p>
    <w:p w:rsidR="002E0C23" w:rsidRPr="004007F2" w:rsidRDefault="002E0C23" w:rsidP="002E0C23">
      <w:pPr>
        <w:pStyle w:val="ConsPlusNonformat"/>
        <w:jc w:val="center"/>
        <w:rPr>
          <w:rFonts w:ascii="Times New Roman" w:hAnsi="Times New Roman" w:cs="Times New Roman"/>
          <w:spacing w:val="-2"/>
          <w:sz w:val="28"/>
          <w:szCs w:val="28"/>
        </w:rPr>
      </w:pPr>
      <w:r w:rsidRPr="004007F2">
        <w:rPr>
          <w:rFonts w:ascii="Times New Roman" w:hAnsi="Times New Roman" w:cs="Times New Roman"/>
          <w:spacing w:val="-2"/>
          <w:sz w:val="28"/>
          <w:szCs w:val="28"/>
        </w:rPr>
        <w:t xml:space="preserve">на основании договора купли-продажи без проведения процедуры торгов </w:t>
      </w:r>
    </w:p>
    <w:p w:rsidR="002E0C23" w:rsidRPr="004007F2" w:rsidRDefault="002E0C23" w:rsidP="002E0C23">
      <w:pPr>
        <w:pStyle w:val="ConsPlusNonformat"/>
        <w:jc w:val="center"/>
        <w:rPr>
          <w:rFonts w:ascii="Times New Roman" w:hAnsi="Times New Roman" w:cs="Times New Roman"/>
          <w:spacing w:val="-2"/>
          <w:sz w:val="28"/>
          <w:szCs w:val="28"/>
        </w:rPr>
      </w:pPr>
      <w:r w:rsidRPr="004007F2">
        <w:rPr>
          <w:rFonts w:ascii="Times New Roman" w:hAnsi="Times New Roman" w:cs="Times New Roman"/>
          <w:spacing w:val="-2"/>
          <w:sz w:val="28"/>
          <w:szCs w:val="28"/>
        </w:rPr>
        <w:t>на основании:</w:t>
      </w:r>
    </w:p>
    <w:p w:rsidR="002E0C23" w:rsidRDefault="002E0C23" w:rsidP="002E0C23">
      <w:pPr>
        <w:autoSpaceDE w:val="0"/>
        <w:autoSpaceDN w:val="0"/>
        <w:adjustRightInd w:val="0"/>
        <w:jc w:val="both"/>
        <w:rPr>
          <w:rFonts w:eastAsia="Calibri"/>
          <w:b/>
          <w:i/>
          <w:spacing w:val="-2"/>
          <w:u w:val="single"/>
        </w:rPr>
      </w:pPr>
    </w:p>
    <w:p w:rsidR="002E0C23" w:rsidRPr="001729E5" w:rsidRDefault="002E0C23" w:rsidP="002E0C23">
      <w:pPr>
        <w:autoSpaceDE w:val="0"/>
        <w:autoSpaceDN w:val="0"/>
        <w:adjustRightInd w:val="0"/>
        <w:jc w:val="both"/>
        <w:rPr>
          <w:rFonts w:eastAsia="Calibri"/>
          <w:b/>
          <w:i/>
          <w:spacing w:val="-2"/>
          <w:u w:val="single"/>
        </w:rPr>
      </w:pPr>
      <w:r w:rsidRPr="001729E5">
        <w:rPr>
          <w:rFonts w:eastAsia="Calibri"/>
          <w:b/>
          <w:i/>
          <w:spacing w:val="-2"/>
          <w:u w:val="single"/>
        </w:rPr>
        <w:t xml:space="preserve">на земельном участке расположено здание, принадлежащее </w:t>
      </w:r>
      <w:r>
        <w:rPr>
          <w:rFonts w:eastAsia="Calibri"/>
          <w:b/>
          <w:i/>
          <w:spacing w:val="-2"/>
          <w:u w:val="single"/>
        </w:rPr>
        <w:t xml:space="preserve">     </w:t>
      </w:r>
      <w:r w:rsidRPr="001729E5">
        <w:rPr>
          <w:rFonts w:eastAsia="Calibri"/>
          <w:b/>
          <w:i/>
          <w:spacing w:val="-2"/>
          <w:u w:val="single"/>
        </w:rPr>
        <w:t>ООО «</w:t>
      </w:r>
      <w:r w:rsidR="004007F2">
        <w:rPr>
          <w:rFonts w:eastAsia="Calibri"/>
          <w:b/>
          <w:i/>
          <w:spacing w:val="-2"/>
          <w:u w:val="single"/>
        </w:rPr>
        <w:t>Доброе</w:t>
      </w:r>
      <w:r w:rsidRPr="001729E5">
        <w:rPr>
          <w:rFonts w:eastAsia="Calibri"/>
          <w:b/>
          <w:i/>
          <w:spacing w:val="-2"/>
          <w:u w:val="single"/>
        </w:rPr>
        <w:t xml:space="preserve">» </w:t>
      </w:r>
      <w:r w:rsidR="004007F2">
        <w:rPr>
          <w:rFonts w:eastAsia="Calibri"/>
          <w:b/>
          <w:i/>
          <w:spacing w:val="-2"/>
          <w:u w:val="single"/>
        </w:rPr>
        <w:t xml:space="preserve">   </w:t>
      </w:r>
      <w:r w:rsidRPr="001729E5">
        <w:rPr>
          <w:rFonts w:eastAsia="Calibri"/>
          <w:b/>
          <w:i/>
          <w:spacing w:val="-2"/>
          <w:u w:val="single"/>
        </w:rPr>
        <w:t>на праве собственности</w:t>
      </w:r>
      <w:r>
        <w:rPr>
          <w:rFonts w:eastAsia="Calibri"/>
          <w:b/>
          <w:i/>
          <w:spacing w:val="-2"/>
          <w:u w:val="single"/>
        </w:rPr>
        <w:t>_____________________________</w:t>
      </w:r>
    </w:p>
    <w:p w:rsidR="002E0C23" w:rsidRPr="00C83570" w:rsidRDefault="002E0C23" w:rsidP="002E0C23">
      <w:pPr>
        <w:jc w:val="center"/>
        <w:rPr>
          <w:spacing w:val="-2"/>
          <w:sz w:val="22"/>
          <w:szCs w:val="22"/>
        </w:rPr>
      </w:pPr>
      <w:r w:rsidRPr="00C83570">
        <w:rPr>
          <w:spacing w:val="-2"/>
          <w:sz w:val="22"/>
          <w:szCs w:val="22"/>
        </w:rPr>
        <w:t xml:space="preserve"> </w:t>
      </w:r>
      <w:proofErr w:type="gramStart"/>
      <w:r w:rsidRPr="00C83570">
        <w:rPr>
          <w:spacing w:val="-2"/>
          <w:sz w:val="22"/>
          <w:szCs w:val="22"/>
        </w:rPr>
        <w:t xml:space="preserve">(основание предоставления земельного участка без проведения торгов из </w:t>
      </w:r>
      <w:proofErr w:type="gramEnd"/>
    </w:p>
    <w:p w:rsidR="002E0C23" w:rsidRPr="00C83570" w:rsidRDefault="002E0C23" w:rsidP="002E0C23">
      <w:pPr>
        <w:jc w:val="center"/>
        <w:rPr>
          <w:spacing w:val="-2"/>
          <w:sz w:val="22"/>
          <w:szCs w:val="22"/>
        </w:rPr>
      </w:pPr>
      <w:r w:rsidRPr="00C83570">
        <w:rPr>
          <w:spacing w:val="-2"/>
          <w:sz w:val="22"/>
          <w:szCs w:val="22"/>
        </w:rPr>
        <w:t xml:space="preserve">числа </w:t>
      </w:r>
      <w:proofErr w:type="gramStart"/>
      <w:r w:rsidRPr="00C83570">
        <w:rPr>
          <w:spacing w:val="-2"/>
          <w:sz w:val="22"/>
          <w:szCs w:val="22"/>
        </w:rPr>
        <w:t>предусмотренных</w:t>
      </w:r>
      <w:proofErr w:type="gramEnd"/>
      <w:r w:rsidRPr="00C83570">
        <w:rPr>
          <w:spacing w:val="-2"/>
          <w:sz w:val="22"/>
          <w:szCs w:val="22"/>
        </w:rPr>
        <w:t xml:space="preserve"> пунктом 2 статьи 39.</w:t>
      </w:r>
      <w:r>
        <w:rPr>
          <w:spacing w:val="-2"/>
          <w:sz w:val="22"/>
          <w:szCs w:val="22"/>
        </w:rPr>
        <w:t>3</w:t>
      </w:r>
      <w:r w:rsidRPr="00C83570">
        <w:rPr>
          <w:spacing w:val="-2"/>
          <w:sz w:val="22"/>
          <w:szCs w:val="22"/>
        </w:rPr>
        <w:t xml:space="preserve"> Земельного кодекса </w:t>
      </w:r>
    </w:p>
    <w:p w:rsidR="002E0C23" w:rsidRPr="00C83570" w:rsidRDefault="002E0C23" w:rsidP="002E0C23">
      <w:pPr>
        <w:jc w:val="center"/>
        <w:rPr>
          <w:spacing w:val="-2"/>
          <w:sz w:val="22"/>
          <w:szCs w:val="22"/>
        </w:rPr>
      </w:pPr>
      <w:proofErr w:type="gramStart"/>
      <w:r w:rsidRPr="00C83570">
        <w:rPr>
          <w:spacing w:val="-2"/>
          <w:sz w:val="22"/>
          <w:szCs w:val="22"/>
        </w:rPr>
        <w:t>Российской Федерации оснований</w:t>
      </w:r>
      <w:r>
        <w:rPr>
          <w:spacing w:val="-2"/>
          <w:sz w:val="22"/>
          <w:szCs w:val="22"/>
        </w:rPr>
        <w:t>*</w:t>
      </w:r>
      <w:r w:rsidRPr="00C83570">
        <w:rPr>
          <w:spacing w:val="-2"/>
          <w:sz w:val="22"/>
          <w:szCs w:val="22"/>
        </w:rPr>
        <w:t>)</w:t>
      </w:r>
      <w:proofErr w:type="gramEnd"/>
    </w:p>
    <w:p w:rsidR="002E0C23" w:rsidRPr="00170FB6" w:rsidRDefault="002E0C23" w:rsidP="002E0C23">
      <w:pPr>
        <w:rPr>
          <w:spacing w:val="-2"/>
        </w:rPr>
      </w:pPr>
    </w:p>
    <w:p w:rsidR="002E0C23" w:rsidRPr="00170FB6" w:rsidRDefault="002E0C23" w:rsidP="002E0C23">
      <w:pPr>
        <w:rPr>
          <w:spacing w:val="-2"/>
        </w:rPr>
      </w:pPr>
      <w:r w:rsidRPr="00170FB6">
        <w:rPr>
          <w:spacing w:val="-2"/>
        </w:rPr>
        <w:t>Сведения о земельном участке:</w:t>
      </w:r>
    </w:p>
    <w:p w:rsidR="002E0C23" w:rsidRPr="001729E5" w:rsidRDefault="002E0C23" w:rsidP="002E0C23">
      <w:pPr>
        <w:ind w:firstLine="708"/>
        <w:rPr>
          <w:b/>
          <w:i/>
          <w:spacing w:val="-2"/>
          <w:u w:val="single"/>
        </w:rPr>
      </w:pPr>
      <w:r w:rsidRPr="00170FB6">
        <w:rPr>
          <w:spacing w:val="-2"/>
        </w:rPr>
        <w:t>кадастровый номер:</w:t>
      </w:r>
      <w:r w:rsidRPr="001729E5">
        <w:rPr>
          <w:b/>
          <w:i/>
          <w:spacing w:val="-2"/>
          <w:u w:val="single"/>
        </w:rPr>
        <w:t xml:space="preserve">    </w:t>
      </w:r>
      <w:r>
        <w:rPr>
          <w:b/>
          <w:i/>
          <w:spacing w:val="-2"/>
          <w:u w:val="single"/>
        </w:rPr>
        <w:t>_____</w:t>
      </w:r>
      <w:r w:rsidRPr="001729E5">
        <w:rPr>
          <w:b/>
          <w:i/>
          <w:spacing w:val="-2"/>
          <w:u w:val="single"/>
        </w:rPr>
        <w:t>23:4</w:t>
      </w:r>
      <w:r w:rsidR="004007F2">
        <w:rPr>
          <w:b/>
          <w:i/>
          <w:spacing w:val="-2"/>
          <w:u w:val="single"/>
        </w:rPr>
        <w:t>6</w:t>
      </w:r>
      <w:r w:rsidRPr="001729E5">
        <w:rPr>
          <w:b/>
          <w:i/>
          <w:spacing w:val="-2"/>
          <w:u w:val="single"/>
        </w:rPr>
        <w:t>:0</w:t>
      </w:r>
      <w:r w:rsidR="004007F2">
        <w:rPr>
          <w:b/>
          <w:i/>
          <w:spacing w:val="-2"/>
          <w:u w:val="single"/>
        </w:rPr>
        <w:t>4</w:t>
      </w:r>
      <w:r w:rsidRPr="001729E5">
        <w:rPr>
          <w:b/>
          <w:i/>
          <w:spacing w:val="-2"/>
          <w:u w:val="single"/>
        </w:rPr>
        <w:t>000</w:t>
      </w:r>
      <w:r w:rsidR="004007F2">
        <w:rPr>
          <w:b/>
          <w:i/>
          <w:spacing w:val="-2"/>
          <w:u w:val="single"/>
        </w:rPr>
        <w:t>18</w:t>
      </w:r>
      <w:r w:rsidRPr="001729E5">
        <w:rPr>
          <w:b/>
          <w:i/>
          <w:spacing w:val="-2"/>
          <w:u w:val="single"/>
        </w:rPr>
        <w:t>:</w:t>
      </w:r>
      <w:r w:rsidR="004007F2">
        <w:rPr>
          <w:b/>
          <w:i/>
          <w:spacing w:val="-2"/>
          <w:u w:val="single"/>
        </w:rPr>
        <w:t>89</w:t>
      </w:r>
      <w:r>
        <w:rPr>
          <w:b/>
          <w:i/>
          <w:spacing w:val="-2"/>
          <w:u w:val="single"/>
        </w:rPr>
        <w:t>_________________________</w:t>
      </w:r>
    </w:p>
    <w:p w:rsidR="002E0C23" w:rsidRPr="00170FB6" w:rsidRDefault="002E0C23" w:rsidP="002E0C23">
      <w:pPr>
        <w:ind w:firstLine="708"/>
        <w:rPr>
          <w:spacing w:val="-2"/>
        </w:rPr>
      </w:pPr>
      <w:r w:rsidRPr="00170FB6">
        <w:rPr>
          <w:spacing w:val="-2"/>
        </w:rPr>
        <w:t xml:space="preserve">площадь: </w:t>
      </w:r>
      <w:r w:rsidRPr="001729E5">
        <w:rPr>
          <w:b/>
          <w:i/>
          <w:spacing w:val="-2"/>
          <w:u w:val="single"/>
        </w:rPr>
        <w:t xml:space="preserve">      </w:t>
      </w:r>
      <w:r>
        <w:rPr>
          <w:b/>
          <w:i/>
          <w:spacing w:val="-2"/>
          <w:u w:val="single"/>
        </w:rPr>
        <w:t>___</w:t>
      </w:r>
      <w:r w:rsidRPr="001729E5">
        <w:rPr>
          <w:b/>
          <w:i/>
          <w:spacing w:val="-2"/>
          <w:u w:val="single"/>
        </w:rPr>
        <w:t xml:space="preserve"> </w:t>
      </w:r>
      <w:r w:rsidR="004007F2">
        <w:rPr>
          <w:b/>
          <w:i/>
          <w:spacing w:val="-2"/>
          <w:u w:val="single"/>
        </w:rPr>
        <w:t>890</w:t>
      </w:r>
      <w:r w:rsidRPr="001729E5">
        <w:rPr>
          <w:b/>
          <w:i/>
          <w:spacing w:val="-2"/>
          <w:u w:val="single"/>
        </w:rPr>
        <w:t xml:space="preserve"> </w:t>
      </w:r>
      <w:proofErr w:type="spellStart"/>
      <w:r w:rsidRPr="001729E5">
        <w:rPr>
          <w:b/>
          <w:i/>
          <w:spacing w:val="-2"/>
          <w:u w:val="single"/>
        </w:rPr>
        <w:t>кв</w:t>
      </w:r>
      <w:proofErr w:type="gramStart"/>
      <w:r w:rsidRPr="001729E5">
        <w:rPr>
          <w:b/>
          <w:i/>
          <w:spacing w:val="-2"/>
          <w:u w:val="single"/>
        </w:rPr>
        <w:t>.м</w:t>
      </w:r>
      <w:proofErr w:type="spellEnd"/>
      <w:proofErr w:type="gramEnd"/>
      <w:r>
        <w:rPr>
          <w:b/>
          <w:i/>
          <w:spacing w:val="-2"/>
          <w:u w:val="single"/>
        </w:rPr>
        <w:t>_________________________________________</w:t>
      </w:r>
    </w:p>
    <w:p w:rsidR="002E0C23" w:rsidRDefault="002E0C23" w:rsidP="002E0C23">
      <w:pPr>
        <w:ind w:firstLine="708"/>
        <w:rPr>
          <w:spacing w:val="-2"/>
        </w:rPr>
      </w:pPr>
      <w:r w:rsidRPr="00170FB6">
        <w:rPr>
          <w:spacing w:val="-2"/>
        </w:rPr>
        <w:t>адрес:</w:t>
      </w:r>
      <w:r w:rsidRPr="0026128B">
        <w:rPr>
          <w:b/>
          <w:i/>
          <w:spacing w:val="-2"/>
          <w:u w:val="single"/>
        </w:rPr>
        <w:t xml:space="preserve">             г. </w:t>
      </w:r>
      <w:r w:rsidR="004007F2">
        <w:rPr>
          <w:b/>
          <w:i/>
          <w:spacing w:val="-2"/>
          <w:u w:val="single"/>
        </w:rPr>
        <w:t>Лабинск</w:t>
      </w:r>
      <w:r w:rsidRPr="0026128B">
        <w:rPr>
          <w:b/>
          <w:i/>
          <w:spacing w:val="-2"/>
          <w:u w:val="single"/>
        </w:rPr>
        <w:t xml:space="preserve">, ул. </w:t>
      </w:r>
      <w:proofErr w:type="gramStart"/>
      <w:r w:rsidR="004007F2">
        <w:rPr>
          <w:b/>
          <w:i/>
          <w:spacing w:val="-2"/>
          <w:u w:val="single"/>
        </w:rPr>
        <w:t>Вятская</w:t>
      </w:r>
      <w:proofErr w:type="gramEnd"/>
      <w:r w:rsidRPr="0026128B">
        <w:rPr>
          <w:b/>
          <w:i/>
          <w:spacing w:val="-2"/>
          <w:u w:val="single"/>
        </w:rPr>
        <w:t xml:space="preserve">, </w:t>
      </w:r>
      <w:r w:rsidR="004007F2">
        <w:rPr>
          <w:b/>
          <w:i/>
          <w:spacing w:val="-2"/>
          <w:u w:val="single"/>
        </w:rPr>
        <w:t>37</w:t>
      </w:r>
      <w:r>
        <w:rPr>
          <w:b/>
          <w:i/>
          <w:spacing w:val="-2"/>
          <w:u w:val="single"/>
        </w:rPr>
        <w:t>________________________</w:t>
      </w:r>
    </w:p>
    <w:p w:rsidR="002E0C23" w:rsidRDefault="002E0C23" w:rsidP="002E0C23">
      <w:pPr>
        <w:ind w:firstLine="708"/>
        <w:rPr>
          <w:spacing w:val="-2"/>
        </w:rPr>
      </w:pPr>
    </w:p>
    <w:p w:rsidR="002E0C23" w:rsidRPr="0026128B" w:rsidRDefault="002E0C23" w:rsidP="002E0C23">
      <w:pPr>
        <w:autoSpaceDE w:val="0"/>
        <w:autoSpaceDN w:val="0"/>
        <w:adjustRightInd w:val="0"/>
        <w:jc w:val="both"/>
        <w:rPr>
          <w:rFonts w:eastAsia="Calibri"/>
          <w:b/>
          <w:i/>
          <w:spacing w:val="-2"/>
          <w:u w:val="single"/>
        </w:rPr>
      </w:pPr>
      <w:r w:rsidRPr="0026128B">
        <w:rPr>
          <w:rFonts w:eastAsia="Calibri"/>
          <w:b/>
          <w:i/>
          <w:spacing w:val="-2"/>
          <w:u w:val="single"/>
        </w:rPr>
        <w:t xml:space="preserve">                                                            нет</w:t>
      </w:r>
      <w:r>
        <w:rPr>
          <w:rFonts w:eastAsia="Calibri"/>
          <w:b/>
          <w:i/>
          <w:spacing w:val="-2"/>
          <w:u w:val="single"/>
        </w:rPr>
        <w:t>____________________________________</w:t>
      </w:r>
    </w:p>
    <w:p w:rsidR="002E0C23" w:rsidRDefault="002E0C23" w:rsidP="002E0C23">
      <w:pPr>
        <w:pStyle w:val="ConsPlusNormal"/>
        <w:jc w:val="center"/>
        <w:rPr>
          <w:rFonts w:ascii="Times New Roman" w:hAnsi="Times New Roman" w:cs="Times New Roman"/>
          <w:spacing w:val="-2"/>
          <w:sz w:val="22"/>
          <w:szCs w:val="22"/>
        </w:rPr>
      </w:pPr>
      <w:proofErr w:type="gramStart"/>
      <w:r w:rsidRPr="00EF3837">
        <w:rPr>
          <w:rFonts w:ascii="Times New Roman" w:hAnsi="Times New Roman" w:cs="Times New Roman"/>
          <w:spacing w:val="-2"/>
          <w:sz w:val="22"/>
          <w:szCs w:val="22"/>
        </w:rPr>
        <w:t xml:space="preserve">(реквизиты решения об изъятии земельного участка для государственных или муниципальных нужд </w:t>
      </w:r>
      <w:proofErr w:type="gramEnd"/>
    </w:p>
    <w:p w:rsidR="002E0C23" w:rsidRDefault="002E0C23" w:rsidP="002E0C23">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в случае</w:t>
      </w:r>
      <w:proofErr w:type="gramStart"/>
      <w:r w:rsidRPr="00EF3837">
        <w:rPr>
          <w:rFonts w:ascii="Times New Roman" w:hAnsi="Times New Roman" w:cs="Times New Roman"/>
          <w:spacing w:val="-2"/>
          <w:sz w:val="22"/>
          <w:szCs w:val="22"/>
        </w:rPr>
        <w:t>,</w:t>
      </w:r>
      <w:proofErr w:type="gramEnd"/>
      <w:r w:rsidRPr="00EF3837">
        <w:rPr>
          <w:rFonts w:ascii="Times New Roman" w:hAnsi="Times New Roman" w:cs="Times New Roman"/>
          <w:spacing w:val="-2"/>
          <w:sz w:val="22"/>
          <w:szCs w:val="22"/>
        </w:rPr>
        <w:t xml:space="preserve"> если земельный участок предоставляется взамен земельного участка, изымаемого </w:t>
      </w:r>
    </w:p>
    <w:p w:rsidR="002E0C23" w:rsidRPr="000E7544" w:rsidRDefault="002E0C23" w:rsidP="002E0C23">
      <w:pPr>
        <w:pStyle w:val="ConsPlusNormal"/>
        <w:jc w:val="center"/>
        <w:rPr>
          <w:rFonts w:ascii="Times New Roman" w:hAnsi="Times New Roman" w:cs="Times New Roman"/>
          <w:spacing w:val="-2"/>
          <w:sz w:val="22"/>
          <w:szCs w:val="22"/>
        </w:rPr>
      </w:pPr>
      <w:r w:rsidRPr="00EF3837">
        <w:t>для государственных или муниципальных нужд)</w:t>
      </w:r>
    </w:p>
    <w:p w:rsidR="002E0C23" w:rsidRPr="0026128B" w:rsidRDefault="002E0C23" w:rsidP="002E0C23">
      <w:pPr>
        <w:autoSpaceDE w:val="0"/>
        <w:autoSpaceDN w:val="0"/>
        <w:adjustRightInd w:val="0"/>
        <w:jc w:val="both"/>
        <w:rPr>
          <w:rFonts w:eastAsia="Calibri"/>
          <w:b/>
          <w:i/>
          <w:spacing w:val="-2"/>
          <w:u w:val="single"/>
        </w:rPr>
      </w:pPr>
      <w:r w:rsidRPr="0026128B">
        <w:rPr>
          <w:rFonts w:eastAsia="Calibri"/>
          <w:b/>
          <w:i/>
          <w:spacing w:val="-2"/>
          <w:u w:val="single"/>
        </w:rPr>
        <w:t xml:space="preserve">                             Эксплуатация административного здания</w:t>
      </w:r>
      <w:r>
        <w:rPr>
          <w:rFonts w:eastAsia="Calibri"/>
          <w:b/>
          <w:i/>
          <w:spacing w:val="-2"/>
          <w:u w:val="single"/>
        </w:rPr>
        <w:t>________________</w:t>
      </w:r>
    </w:p>
    <w:p w:rsidR="002E0C23" w:rsidRPr="000E7544" w:rsidRDefault="002E0C23" w:rsidP="002E0C23">
      <w:pPr>
        <w:jc w:val="center"/>
        <w:rPr>
          <w:spacing w:val="-2"/>
          <w:sz w:val="22"/>
          <w:szCs w:val="22"/>
        </w:rPr>
      </w:pPr>
      <w:r w:rsidRPr="00EF3837">
        <w:rPr>
          <w:spacing w:val="-2"/>
          <w:sz w:val="22"/>
          <w:szCs w:val="22"/>
        </w:rPr>
        <w:t xml:space="preserve"> (цель использования земельного участка)</w:t>
      </w:r>
    </w:p>
    <w:p w:rsidR="002E0C23" w:rsidRPr="0026128B" w:rsidRDefault="002E0C23" w:rsidP="002E0C23">
      <w:pPr>
        <w:autoSpaceDE w:val="0"/>
        <w:autoSpaceDN w:val="0"/>
        <w:adjustRightInd w:val="0"/>
        <w:jc w:val="both"/>
        <w:rPr>
          <w:rFonts w:eastAsia="Calibri"/>
          <w:b/>
          <w:i/>
          <w:spacing w:val="-2"/>
          <w:u w:val="single"/>
        </w:rPr>
      </w:pPr>
      <w:r w:rsidRPr="0026128B">
        <w:rPr>
          <w:rFonts w:eastAsia="Calibri"/>
          <w:b/>
          <w:i/>
          <w:spacing w:val="-2"/>
          <w:u w:val="single"/>
        </w:rPr>
        <w:t xml:space="preserve">                                                            нет</w:t>
      </w:r>
      <w:r>
        <w:rPr>
          <w:rFonts w:eastAsia="Calibri"/>
          <w:b/>
          <w:i/>
          <w:spacing w:val="-2"/>
          <w:u w:val="single"/>
        </w:rPr>
        <w:t>____________________________________</w:t>
      </w:r>
    </w:p>
    <w:p w:rsidR="002E0C23" w:rsidRPr="00EF3837" w:rsidRDefault="002E0C23" w:rsidP="002E0C23">
      <w:pPr>
        <w:jc w:val="center"/>
        <w:rPr>
          <w:spacing w:val="-2"/>
          <w:sz w:val="22"/>
          <w:szCs w:val="22"/>
        </w:rPr>
      </w:pPr>
      <w:r w:rsidRPr="00EF3837">
        <w:rPr>
          <w:spacing w:val="-2"/>
          <w:sz w:val="22"/>
          <w:szCs w:val="22"/>
        </w:rPr>
        <w:t xml:space="preserve"> </w:t>
      </w:r>
      <w:proofErr w:type="gramStart"/>
      <w:r w:rsidRPr="00EF3837">
        <w:rPr>
          <w:spacing w:val="-2"/>
          <w:sz w:val="22"/>
          <w:szCs w:val="22"/>
        </w:rPr>
        <w:t xml:space="preserve">(реквизиты решения об утверждении документа территориального </w:t>
      </w:r>
      <w:proofErr w:type="gramEnd"/>
    </w:p>
    <w:p w:rsidR="002E0C23" w:rsidRPr="00EF3837" w:rsidRDefault="002E0C23" w:rsidP="002E0C23">
      <w:pPr>
        <w:jc w:val="center"/>
        <w:rPr>
          <w:spacing w:val="-2"/>
          <w:sz w:val="22"/>
          <w:szCs w:val="22"/>
        </w:rPr>
      </w:pPr>
      <w:r w:rsidRPr="00EF3837">
        <w:rPr>
          <w:spacing w:val="-2"/>
          <w:sz w:val="22"/>
          <w:szCs w:val="22"/>
        </w:rPr>
        <w:t xml:space="preserve">планирования и (или) проекта планировки территории в случае, если </w:t>
      </w:r>
    </w:p>
    <w:p w:rsidR="002E0C23" w:rsidRPr="00EF3837" w:rsidRDefault="002E0C23" w:rsidP="002E0C23">
      <w:pPr>
        <w:jc w:val="center"/>
        <w:rPr>
          <w:spacing w:val="-2"/>
          <w:sz w:val="22"/>
          <w:szCs w:val="22"/>
        </w:rPr>
      </w:pPr>
      <w:r w:rsidRPr="00EF3837">
        <w:rPr>
          <w:spacing w:val="-2"/>
          <w:sz w:val="22"/>
          <w:szCs w:val="22"/>
        </w:rPr>
        <w:t xml:space="preserve">земельный участок предоставляется для размещения объектов, </w:t>
      </w:r>
    </w:p>
    <w:p w:rsidR="002E0C23" w:rsidRPr="00EF3837" w:rsidRDefault="002E0C23" w:rsidP="002E0C23">
      <w:pPr>
        <w:jc w:val="center"/>
        <w:rPr>
          <w:spacing w:val="-2"/>
          <w:sz w:val="22"/>
          <w:szCs w:val="22"/>
        </w:rPr>
      </w:pPr>
      <w:proofErr w:type="gramStart"/>
      <w:r w:rsidRPr="00EF3837">
        <w:rPr>
          <w:spacing w:val="-2"/>
          <w:sz w:val="22"/>
          <w:szCs w:val="22"/>
        </w:rPr>
        <w:t>предусмотренных</w:t>
      </w:r>
      <w:proofErr w:type="gramEnd"/>
      <w:r w:rsidRPr="00EF3837">
        <w:rPr>
          <w:spacing w:val="-2"/>
          <w:sz w:val="22"/>
          <w:szCs w:val="22"/>
        </w:rPr>
        <w:t xml:space="preserve"> этим документом и (или) этим проектом)</w:t>
      </w:r>
    </w:p>
    <w:p w:rsidR="002E0C23" w:rsidRDefault="002E0C23" w:rsidP="002E0C23">
      <w:pPr>
        <w:autoSpaceDE w:val="0"/>
        <w:autoSpaceDN w:val="0"/>
        <w:adjustRightInd w:val="0"/>
        <w:jc w:val="both"/>
        <w:rPr>
          <w:rFonts w:eastAsia="Calibri"/>
          <w:spacing w:val="-2"/>
        </w:rPr>
      </w:pPr>
    </w:p>
    <w:p w:rsidR="002E0C23" w:rsidRPr="00595CBC" w:rsidRDefault="002E0C23" w:rsidP="002E0C23">
      <w:pPr>
        <w:autoSpaceDE w:val="0"/>
        <w:autoSpaceDN w:val="0"/>
        <w:adjustRightInd w:val="0"/>
        <w:jc w:val="both"/>
        <w:rPr>
          <w:rFonts w:eastAsia="Calibri"/>
          <w:b/>
          <w:i/>
          <w:spacing w:val="-2"/>
          <w:u w:val="single"/>
        </w:rPr>
      </w:pPr>
      <w:r w:rsidRPr="00595CBC">
        <w:rPr>
          <w:rFonts w:eastAsia="Calibri"/>
          <w:b/>
          <w:i/>
          <w:spacing w:val="-2"/>
          <w:u w:val="single"/>
        </w:rPr>
        <w:t xml:space="preserve">постановление администрации муниципального образования </w:t>
      </w:r>
      <w:proofErr w:type="spellStart"/>
      <w:r w:rsidR="004007F2">
        <w:rPr>
          <w:rFonts w:eastAsia="Calibri"/>
          <w:b/>
          <w:i/>
          <w:spacing w:val="-2"/>
          <w:u w:val="single"/>
        </w:rPr>
        <w:t>Лабинский</w:t>
      </w:r>
      <w:proofErr w:type="spellEnd"/>
      <w:r w:rsidR="004007F2">
        <w:rPr>
          <w:rFonts w:eastAsia="Calibri"/>
          <w:b/>
          <w:i/>
          <w:spacing w:val="-2"/>
          <w:u w:val="single"/>
        </w:rPr>
        <w:t xml:space="preserve"> район</w:t>
      </w:r>
      <w:r w:rsidRPr="00595CBC">
        <w:rPr>
          <w:rFonts w:eastAsia="Calibri"/>
          <w:b/>
          <w:i/>
          <w:spacing w:val="-2"/>
          <w:u w:val="single"/>
        </w:rPr>
        <w:t xml:space="preserve"> от </w:t>
      </w:r>
      <w:r w:rsidR="004007F2">
        <w:rPr>
          <w:rFonts w:eastAsia="Calibri"/>
          <w:b/>
          <w:i/>
          <w:spacing w:val="-2"/>
          <w:u w:val="single"/>
        </w:rPr>
        <w:t>25</w:t>
      </w:r>
      <w:r w:rsidRPr="00595CBC">
        <w:rPr>
          <w:rFonts w:eastAsia="Calibri"/>
          <w:b/>
          <w:i/>
          <w:spacing w:val="-2"/>
          <w:u w:val="single"/>
        </w:rPr>
        <w:t>.</w:t>
      </w:r>
      <w:r w:rsidR="004007F2">
        <w:rPr>
          <w:rFonts w:eastAsia="Calibri"/>
          <w:b/>
          <w:i/>
          <w:spacing w:val="-2"/>
          <w:u w:val="single"/>
        </w:rPr>
        <w:t>12</w:t>
      </w:r>
      <w:r w:rsidRPr="00595CBC">
        <w:rPr>
          <w:rFonts w:eastAsia="Calibri"/>
          <w:b/>
          <w:i/>
          <w:spacing w:val="-2"/>
          <w:u w:val="single"/>
        </w:rPr>
        <w:t>.201</w:t>
      </w:r>
      <w:r w:rsidR="004007F2">
        <w:rPr>
          <w:rFonts w:eastAsia="Calibri"/>
          <w:b/>
          <w:i/>
          <w:spacing w:val="-2"/>
          <w:u w:val="single"/>
        </w:rPr>
        <w:t>4</w:t>
      </w:r>
      <w:r w:rsidRPr="00595CBC">
        <w:rPr>
          <w:rFonts w:eastAsia="Calibri"/>
          <w:b/>
          <w:i/>
          <w:spacing w:val="-2"/>
          <w:u w:val="single"/>
        </w:rPr>
        <w:t xml:space="preserve"> №</w:t>
      </w:r>
      <w:r w:rsidR="004007F2">
        <w:rPr>
          <w:rFonts w:eastAsia="Calibri"/>
          <w:b/>
          <w:i/>
          <w:spacing w:val="-2"/>
          <w:u w:val="single"/>
        </w:rPr>
        <w:t>17</w:t>
      </w:r>
      <w:r>
        <w:rPr>
          <w:rFonts w:eastAsia="Calibri"/>
          <w:b/>
          <w:i/>
          <w:spacing w:val="-2"/>
          <w:u w:val="single"/>
        </w:rPr>
        <w:t>55_________________________________________</w:t>
      </w:r>
    </w:p>
    <w:p w:rsidR="002E0C23" w:rsidRPr="00EF3837" w:rsidRDefault="002E0C23" w:rsidP="002E0C23">
      <w:pPr>
        <w:jc w:val="center"/>
        <w:rPr>
          <w:spacing w:val="-2"/>
          <w:sz w:val="22"/>
          <w:szCs w:val="22"/>
        </w:rPr>
      </w:pPr>
      <w:r w:rsidRPr="00EF3837">
        <w:rPr>
          <w:spacing w:val="-2"/>
          <w:sz w:val="22"/>
          <w:szCs w:val="22"/>
        </w:rPr>
        <w:t xml:space="preserve"> </w:t>
      </w:r>
      <w:proofErr w:type="gramStart"/>
      <w:r w:rsidRPr="00EF3837">
        <w:rPr>
          <w:spacing w:val="-2"/>
          <w:sz w:val="22"/>
          <w:szCs w:val="22"/>
        </w:rPr>
        <w:t xml:space="preserve">(реквизиты решения о предварительном согласовании предоставления </w:t>
      </w:r>
      <w:proofErr w:type="gramEnd"/>
    </w:p>
    <w:p w:rsidR="002E0C23" w:rsidRPr="00EF3837" w:rsidRDefault="002E0C23" w:rsidP="002E0C23">
      <w:pPr>
        <w:jc w:val="center"/>
        <w:rPr>
          <w:spacing w:val="-2"/>
          <w:sz w:val="22"/>
          <w:szCs w:val="22"/>
        </w:rPr>
      </w:pPr>
      <w:r w:rsidRPr="00EF3837">
        <w:rPr>
          <w:spacing w:val="-2"/>
          <w:sz w:val="22"/>
          <w:szCs w:val="22"/>
        </w:rPr>
        <w:t xml:space="preserve">земельного участка в случае, если испрашиваемый земельный участок </w:t>
      </w:r>
    </w:p>
    <w:p w:rsidR="002E0C23" w:rsidRPr="00EF3837" w:rsidRDefault="002E0C23" w:rsidP="002E0C23">
      <w:pPr>
        <w:jc w:val="center"/>
        <w:rPr>
          <w:spacing w:val="-2"/>
          <w:sz w:val="22"/>
          <w:szCs w:val="22"/>
        </w:rPr>
      </w:pPr>
      <w:r w:rsidRPr="00EF3837">
        <w:rPr>
          <w:spacing w:val="-2"/>
          <w:sz w:val="22"/>
          <w:szCs w:val="22"/>
        </w:rPr>
        <w:t>образовывался или его границы уточнялись на основании данного решения)</w:t>
      </w:r>
    </w:p>
    <w:p w:rsidR="002E0C23" w:rsidRPr="00170FB6" w:rsidRDefault="002E0C23" w:rsidP="002E0C23">
      <w:pPr>
        <w:jc w:val="center"/>
        <w:rPr>
          <w:spacing w:val="-2"/>
        </w:rPr>
      </w:pPr>
    </w:p>
    <w:p w:rsidR="002E0C23" w:rsidRDefault="002E0C23" w:rsidP="004007F2">
      <w:pPr>
        <w:autoSpaceDE w:val="0"/>
        <w:autoSpaceDN w:val="0"/>
        <w:adjustRightInd w:val="0"/>
        <w:rPr>
          <w:spacing w:val="-2"/>
        </w:rPr>
      </w:pPr>
      <w:r w:rsidRPr="00817463">
        <w:rPr>
          <w:spacing w:val="-2"/>
        </w:rPr>
        <w:t>Почтовый адрес для связи с заявителем</w:t>
      </w:r>
      <w:r>
        <w:rPr>
          <w:spacing w:val="-2"/>
        </w:rPr>
        <w:t>:</w:t>
      </w:r>
      <w:r w:rsidR="004007F2">
        <w:rPr>
          <w:spacing w:val="-2"/>
        </w:rPr>
        <w:t xml:space="preserve"> </w:t>
      </w:r>
      <w:proofErr w:type="spellStart"/>
      <w:r w:rsidRPr="00425673">
        <w:rPr>
          <w:rFonts w:eastAsia="Calibri"/>
          <w:b/>
          <w:i/>
          <w:u w:val="single"/>
        </w:rPr>
        <w:t>г</w:t>
      </w:r>
      <w:proofErr w:type="gramStart"/>
      <w:r w:rsidRPr="00425673">
        <w:rPr>
          <w:rFonts w:eastAsia="Calibri"/>
          <w:b/>
          <w:i/>
          <w:u w:val="single"/>
        </w:rPr>
        <w:t>.</w:t>
      </w:r>
      <w:r w:rsidR="004007F2">
        <w:rPr>
          <w:rFonts w:eastAsia="Calibri"/>
          <w:b/>
          <w:i/>
          <w:u w:val="single"/>
        </w:rPr>
        <w:t>Л</w:t>
      </w:r>
      <w:proofErr w:type="gramEnd"/>
      <w:r w:rsidR="004007F2">
        <w:rPr>
          <w:rFonts w:eastAsia="Calibri"/>
          <w:b/>
          <w:i/>
          <w:u w:val="single"/>
        </w:rPr>
        <w:t>абинск</w:t>
      </w:r>
      <w:proofErr w:type="spellEnd"/>
      <w:r w:rsidRPr="00425673">
        <w:rPr>
          <w:rFonts w:eastAsia="Calibri"/>
          <w:b/>
          <w:i/>
          <w:u w:val="single"/>
        </w:rPr>
        <w:t>,</w:t>
      </w:r>
      <w:r w:rsidR="004007F2">
        <w:rPr>
          <w:rFonts w:eastAsia="Calibri"/>
          <w:b/>
          <w:i/>
          <w:u w:val="single"/>
        </w:rPr>
        <w:t xml:space="preserve"> </w:t>
      </w:r>
      <w:proofErr w:type="spellStart"/>
      <w:r w:rsidRPr="00425673">
        <w:rPr>
          <w:rFonts w:eastAsia="Calibri"/>
          <w:b/>
          <w:i/>
          <w:u w:val="single"/>
        </w:rPr>
        <w:t>ул.С</w:t>
      </w:r>
      <w:r w:rsidR="004007F2">
        <w:rPr>
          <w:rFonts w:eastAsia="Calibri"/>
          <w:b/>
          <w:i/>
          <w:u w:val="single"/>
        </w:rPr>
        <w:t>ветлая</w:t>
      </w:r>
      <w:proofErr w:type="spellEnd"/>
      <w:r w:rsidRPr="00425673">
        <w:rPr>
          <w:rFonts w:eastAsia="Calibri"/>
          <w:b/>
          <w:i/>
          <w:u w:val="single"/>
        </w:rPr>
        <w:t xml:space="preserve">, </w:t>
      </w:r>
      <w:r w:rsidR="004007F2">
        <w:rPr>
          <w:rFonts w:eastAsia="Calibri"/>
          <w:b/>
          <w:i/>
          <w:u w:val="single"/>
        </w:rPr>
        <w:t>55</w:t>
      </w:r>
      <w:r>
        <w:rPr>
          <w:rFonts w:eastAsia="Calibri"/>
          <w:b/>
          <w:i/>
          <w:spacing w:val="-2"/>
          <w:u w:val="single"/>
        </w:rPr>
        <w:t>______</w:t>
      </w:r>
      <w:r w:rsidR="004007F2">
        <w:rPr>
          <w:rFonts w:eastAsia="Calibri"/>
          <w:b/>
          <w:i/>
          <w:spacing w:val="-2"/>
          <w:u w:val="single"/>
        </w:rPr>
        <w:t>_________________</w:t>
      </w:r>
    </w:p>
    <w:p w:rsidR="002E0C23" w:rsidRDefault="002E0C23" w:rsidP="002E0C23">
      <w:pPr>
        <w:autoSpaceDE w:val="0"/>
        <w:autoSpaceDN w:val="0"/>
        <w:adjustRightInd w:val="0"/>
        <w:jc w:val="both"/>
        <w:rPr>
          <w:spacing w:val="-2"/>
        </w:rPr>
      </w:pPr>
    </w:p>
    <w:p w:rsidR="002E0C23" w:rsidRPr="00DC686F" w:rsidRDefault="002E0C23" w:rsidP="002E0C23">
      <w:pPr>
        <w:autoSpaceDE w:val="0"/>
        <w:autoSpaceDN w:val="0"/>
        <w:adjustRightInd w:val="0"/>
        <w:jc w:val="both"/>
        <w:rPr>
          <w:rFonts w:eastAsia="Calibri"/>
          <w:spacing w:val="-2"/>
        </w:rPr>
      </w:pPr>
      <w:r>
        <w:rPr>
          <w:spacing w:val="-2"/>
        </w:rPr>
        <w:t>А</w:t>
      </w:r>
      <w:r w:rsidRPr="00817463">
        <w:rPr>
          <w:spacing w:val="-2"/>
        </w:rPr>
        <w:t>дрес электронной почты для связи с заявителем:</w:t>
      </w:r>
      <w:r w:rsidRPr="00DC686F">
        <w:rPr>
          <w:spacing w:val="-2"/>
          <w:u w:val="single"/>
        </w:rPr>
        <w:t xml:space="preserve">  </w:t>
      </w:r>
      <w:r w:rsidR="004007F2">
        <w:rPr>
          <w:spacing w:val="-2"/>
          <w:u w:val="single"/>
          <w:lang w:val="en-US"/>
        </w:rPr>
        <w:t>Dobro</w:t>
      </w:r>
      <w:r w:rsidR="004007F2" w:rsidRPr="004007F2">
        <w:rPr>
          <w:spacing w:val="-2"/>
          <w:u w:val="single"/>
        </w:rPr>
        <w:t xml:space="preserve"> </w:t>
      </w:r>
      <w:r w:rsidRPr="00DC686F">
        <w:rPr>
          <w:b/>
          <w:i/>
          <w:spacing w:val="-2"/>
          <w:u w:val="single"/>
        </w:rPr>
        <w:t>@</w:t>
      </w:r>
      <w:r w:rsidR="004007F2">
        <w:rPr>
          <w:b/>
          <w:i/>
          <w:spacing w:val="-2"/>
          <w:u w:val="single"/>
          <w:lang w:val="en-US"/>
        </w:rPr>
        <w:t>mail</w:t>
      </w:r>
      <w:r w:rsidRPr="00DC686F">
        <w:rPr>
          <w:b/>
          <w:i/>
          <w:spacing w:val="-2"/>
          <w:u w:val="single"/>
        </w:rPr>
        <w:t>.</w:t>
      </w:r>
      <w:proofErr w:type="spellStart"/>
      <w:r w:rsidRPr="00DC686F">
        <w:rPr>
          <w:b/>
          <w:i/>
          <w:spacing w:val="-2"/>
          <w:u w:val="single"/>
          <w:lang w:val="en-US"/>
        </w:rPr>
        <w:t>ru</w:t>
      </w:r>
      <w:proofErr w:type="spellEnd"/>
      <w:r w:rsidRPr="00DC686F">
        <w:rPr>
          <w:b/>
          <w:i/>
          <w:spacing w:val="-2"/>
          <w:u w:val="single"/>
        </w:rPr>
        <w:t>_</w:t>
      </w:r>
      <w:r>
        <w:rPr>
          <w:b/>
          <w:i/>
          <w:spacing w:val="-2"/>
          <w:u w:val="single"/>
        </w:rPr>
        <w:t>_____</w:t>
      </w:r>
      <w:r w:rsidRPr="00DC686F">
        <w:rPr>
          <w:b/>
          <w:i/>
          <w:spacing w:val="-2"/>
          <w:u w:val="single"/>
        </w:rPr>
        <w:t>_</w:t>
      </w:r>
    </w:p>
    <w:p w:rsidR="002E0C23" w:rsidRPr="00EF3837" w:rsidRDefault="002E0C23" w:rsidP="002E0C23">
      <w:pPr>
        <w:jc w:val="center"/>
        <w:rPr>
          <w:spacing w:val="-2"/>
          <w:sz w:val="22"/>
          <w:szCs w:val="22"/>
        </w:rPr>
      </w:pPr>
    </w:p>
    <w:p w:rsidR="002E0C23" w:rsidRPr="00DC686F" w:rsidRDefault="002E0C23" w:rsidP="002E0C23">
      <w:pPr>
        <w:jc w:val="both"/>
        <w:rPr>
          <w:spacing w:val="-2"/>
        </w:rPr>
      </w:pPr>
      <w:r>
        <w:rPr>
          <w:spacing w:val="-2"/>
        </w:rPr>
        <w:t>Т</w:t>
      </w:r>
      <w:r w:rsidRPr="00170FB6">
        <w:rPr>
          <w:spacing w:val="-2"/>
        </w:rPr>
        <w:t xml:space="preserve">елефон (факс) </w:t>
      </w:r>
      <w:r w:rsidRPr="00817463">
        <w:rPr>
          <w:spacing w:val="-2"/>
        </w:rPr>
        <w:t>для связи с заявителем:</w:t>
      </w:r>
      <w:r>
        <w:rPr>
          <w:spacing w:val="-2"/>
        </w:rPr>
        <w:t xml:space="preserve"> </w:t>
      </w:r>
      <w:r w:rsidRPr="00DC686F">
        <w:rPr>
          <w:b/>
          <w:i/>
          <w:spacing w:val="-2"/>
          <w:u w:val="single"/>
        </w:rPr>
        <w:t xml:space="preserve">  ______  (861</w:t>
      </w:r>
      <w:r w:rsidR="004007F2" w:rsidRPr="004007F2">
        <w:rPr>
          <w:b/>
          <w:i/>
          <w:spacing w:val="-2"/>
          <w:u w:val="single"/>
        </w:rPr>
        <w:t>69</w:t>
      </w:r>
      <w:r w:rsidRPr="00DC686F">
        <w:rPr>
          <w:b/>
          <w:i/>
          <w:spacing w:val="-2"/>
          <w:u w:val="single"/>
        </w:rPr>
        <w:t>)</w:t>
      </w:r>
      <w:r w:rsidR="004007F2" w:rsidRPr="004007F2">
        <w:rPr>
          <w:b/>
          <w:i/>
          <w:spacing w:val="-2"/>
          <w:u w:val="single"/>
        </w:rPr>
        <w:t>7</w:t>
      </w:r>
      <w:r w:rsidRPr="00DC686F">
        <w:rPr>
          <w:b/>
          <w:i/>
          <w:spacing w:val="-2"/>
          <w:u w:val="single"/>
        </w:rPr>
        <w:t>-</w:t>
      </w:r>
      <w:r w:rsidR="004007F2" w:rsidRPr="004007F2">
        <w:rPr>
          <w:b/>
          <w:i/>
          <w:spacing w:val="-2"/>
          <w:u w:val="single"/>
        </w:rPr>
        <w:t>00-5</w:t>
      </w:r>
      <w:r w:rsidRPr="00DC686F">
        <w:rPr>
          <w:b/>
          <w:i/>
          <w:spacing w:val="-2"/>
          <w:u w:val="single"/>
        </w:rPr>
        <w:t>5______</w:t>
      </w:r>
      <w:r>
        <w:rPr>
          <w:b/>
          <w:i/>
          <w:spacing w:val="-2"/>
          <w:u w:val="single"/>
        </w:rPr>
        <w:t>____</w:t>
      </w:r>
      <w:r w:rsidRPr="00DC686F">
        <w:rPr>
          <w:b/>
          <w:i/>
          <w:spacing w:val="-2"/>
          <w:u w:val="single"/>
        </w:rPr>
        <w:t>____</w:t>
      </w:r>
    </w:p>
    <w:p w:rsidR="002E0C23" w:rsidRPr="00082267" w:rsidRDefault="004007F2" w:rsidP="002E0C23">
      <w:pPr>
        <w:jc w:val="center"/>
        <w:rPr>
          <w:spacing w:val="-2"/>
        </w:rPr>
      </w:pPr>
      <w:r>
        <w:rPr>
          <w:noProof/>
          <w:spacing w:val="-2"/>
        </w:rPr>
        <mc:AlternateContent>
          <mc:Choice Requires="wps">
            <w:drawing>
              <wp:anchor distT="0" distB="0" distL="114300" distR="114300" simplePos="0" relativeHeight="251665408" behindDoc="0" locked="0" layoutInCell="1" allowOverlap="1" wp14:anchorId="470A227F" wp14:editId="6ADA4B69">
                <wp:simplePos x="0" y="0"/>
                <wp:positionH relativeFrom="column">
                  <wp:posOffset>3501390</wp:posOffset>
                </wp:positionH>
                <wp:positionV relativeFrom="paragraph">
                  <wp:posOffset>44450</wp:posOffset>
                </wp:positionV>
                <wp:extent cx="981075" cy="774065"/>
                <wp:effectExtent l="0" t="0" r="28575" b="45085"/>
                <wp:wrapNone/>
                <wp:docPr id="3" name="Полилиния 3"/>
                <wp:cNvGraphicFramePr/>
                <a:graphic xmlns:a="http://schemas.openxmlformats.org/drawingml/2006/main">
                  <a:graphicData uri="http://schemas.microsoft.com/office/word/2010/wordprocessingShape">
                    <wps:wsp>
                      <wps:cNvSpPr/>
                      <wps:spPr>
                        <a:xfrm>
                          <a:off x="0" y="0"/>
                          <a:ext cx="981075" cy="774065"/>
                        </a:xfrm>
                        <a:custGeom>
                          <a:avLst/>
                          <a:gdLst>
                            <a:gd name="connsiteX0" fmla="*/ 0 w 1733550"/>
                            <a:gd name="connsiteY0" fmla="*/ 155136 h 631386"/>
                            <a:gd name="connsiteX1" fmla="*/ 190500 w 1733550"/>
                            <a:gd name="connsiteY1" fmla="*/ 145611 h 631386"/>
                            <a:gd name="connsiteX2" fmla="*/ 219075 w 1733550"/>
                            <a:gd name="connsiteY2" fmla="*/ 136086 h 631386"/>
                            <a:gd name="connsiteX3" fmla="*/ 276225 w 1733550"/>
                            <a:gd name="connsiteY3" fmla="*/ 97986 h 631386"/>
                            <a:gd name="connsiteX4" fmla="*/ 295275 w 1733550"/>
                            <a:gd name="connsiteY4" fmla="*/ 2736 h 631386"/>
                            <a:gd name="connsiteX5" fmla="*/ 266700 w 1733550"/>
                            <a:gd name="connsiteY5" fmla="*/ 21786 h 631386"/>
                            <a:gd name="connsiteX6" fmla="*/ 247650 w 1733550"/>
                            <a:gd name="connsiteY6" fmla="*/ 78936 h 631386"/>
                            <a:gd name="connsiteX7" fmla="*/ 228600 w 1733550"/>
                            <a:gd name="connsiteY7" fmla="*/ 107511 h 631386"/>
                            <a:gd name="connsiteX8" fmla="*/ 209550 w 1733550"/>
                            <a:gd name="connsiteY8" fmla="*/ 164661 h 631386"/>
                            <a:gd name="connsiteX9" fmla="*/ 200025 w 1733550"/>
                            <a:gd name="connsiteY9" fmla="*/ 193236 h 631386"/>
                            <a:gd name="connsiteX10" fmla="*/ 190500 w 1733550"/>
                            <a:gd name="connsiteY10" fmla="*/ 221811 h 631386"/>
                            <a:gd name="connsiteX11" fmla="*/ 161925 w 1733550"/>
                            <a:gd name="connsiteY11" fmla="*/ 326586 h 631386"/>
                            <a:gd name="connsiteX12" fmla="*/ 152400 w 1733550"/>
                            <a:gd name="connsiteY12" fmla="*/ 431361 h 631386"/>
                            <a:gd name="connsiteX13" fmla="*/ 142875 w 1733550"/>
                            <a:gd name="connsiteY13" fmla="*/ 555186 h 631386"/>
                            <a:gd name="connsiteX14" fmla="*/ 133350 w 1733550"/>
                            <a:gd name="connsiteY14" fmla="*/ 602811 h 631386"/>
                            <a:gd name="connsiteX15" fmla="*/ 142875 w 1733550"/>
                            <a:gd name="connsiteY15" fmla="*/ 564711 h 631386"/>
                            <a:gd name="connsiteX16" fmla="*/ 161925 w 1733550"/>
                            <a:gd name="connsiteY16" fmla="*/ 526611 h 631386"/>
                            <a:gd name="connsiteX17" fmla="*/ 180975 w 1733550"/>
                            <a:gd name="connsiteY17" fmla="*/ 498036 h 631386"/>
                            <a:gd name="connsiteX18" fmla="*/ 209550 w 1733550"/>
                            <a:gd name="connsiteY18" fmla="*/ 440886 h 631386"/>
                            <a:gd name="connsiteX19" fmla="*/ 238125 w 1733550"/>
                            <a:gd name="connsiteY19" fmla="*/ 412311 h 631386"/>
                            <a:gd name="connsiteX20" fmla="*/ 257175 w 1733550"/>
                            <a:gd name="connsiteY20" fmla="*/ 383736 h 631386"/>
                            <a:gd name="connsiteX21" fmla="*/ 314325 w 1733550"/>
                            <a:gd name="connsiteY21" fmla="*/ 307536 h 631386"/>
                            <a:gd name="connsiteX22" fmla="*/ 333375 w 1733550"/>
                            <a:gd name="connsiteY22" fmla="*/ 269436 h 631386"/>
                            <a:gd name="connsiteX23" fmla="*/ 361950 w 1733550"/>
                            <a:gd name="connsiteY23" fmla="*/ 240861 h 631386"/>
                            <a:gd name="connsiteX24" fmla="*/ 390525 w 1733550"/>
                            <a:gd name="connsiteY24" fmla="*/ 202761 h 631386"/>
                            <a:gd name="connsiteX25" fmla="*/ 419100 w 1733550"/>
                            <a:gd name="connsiteY25" fmla="*/ 174186 h 631386"/>
                            <a:gd name="connsiteX26" fmla="*/ 438150 w 1733550"/>
                            <a:gd name="connsiteY26" fmla="*/ 145611 h 631386"/>
                            <a:gd name="connsiteX27" fmla="*/ 523875 w 1733550"/>
                            <a:gd name="connsiteY27" fmla="*/ 78936 h 631386"/>
                            <a:gd name="connsiteX28" fmla="*/ 552450 w 1733550"/>
                            <a:gd name="connsiteY28" fmla="*/ 69411 h 631386"/>
                            <a:gd name="connsiteX29" fmla="*/ 476250 w 1733550"/>
                            <a:gd name="connsiteY29" fmla="*/ 88461 h 631386"/>
                            <a:gd name="connsiteX30" fmla="*/ 447675 w 1733550"/>
                            <a:gd name="connsiteY30" fmla="*/ 107511 h 631386"/>
                            <a:gd name="connsiteX31" fmla="*/ 390525 w 1733550"/>
                            <a:gd name="connsiteY31" fmla="*/ 164661 h 631386"/>
                            <a:gd name="connsiteX32" fmla="*/ 333375 w 1733550"/>
                            <a:gd name="connsiteY32" fmla="*/ 250386 h 631386"/>
                            <a:gd name="connsiteX33" fmla="*/ 314325 w 1733550"/>
                            <a:gd name="connsiteY33" fmla="*/ 278961 h 631386"/>
                            <a:gd name="connsiteX34" fmla="*/ 304800 w 1733550"/>
                            <a:gd name="connsiteY34" fmla="*/ 307536 h 631386"/>
                            <a:gd name="connsiteX35" fmla="*/ 257175 w 1733550"/>
                            <a:gd name="connsiteY35" fmla="*/ 374211 h 631386"/>
                            <a:gd name="connsiteX36" fmla="*/ 238125 w 1733550"/>
                            <a:gd name="connsiteY36" fmla="*/ 421836 h 631386"/>
                            <a:gd name="connsiteX37" fmla="*/ 209550 w 1733550"/>
                            <a:gd name="connsiteY37" fmla="*/ 469461 h 631386"/>
                            <a:gd name="connsiteX38" fmla="*/ 142875 w 1733550"/>
                            <a:gd name="connsiteY38" fmla="*/ 555186 h 631386"/>
                            <a:gd name="connsiteX39" fmla="*/ 114300 w 1733550"/>
                            <a:gd name="connsiteY39" fmla="*/ 564711 h 631386"/>
                            <a:gd name="connsiteX40" fmla="*/ 104775 w 1733550"/>
                            <a:gd name="connsiteY40" fmla="*/ 536136 h 631386"/>
                            <a:gd name="connsiteX41" fmla="*/ 200025 w 1733550"/>
                            <a:gd name="connsiteY41" fmla="*/ 488511 h 631386"/>
                            <a:gd name="connsiteX42" fmla="*/ 295275 w 1733550"/>
                            <a:gd name="connsiteY42" fmla="*/ 498036 h 631386"/>
                            <a:gd name="connsiteX43" fmla="*/ 323850 w 1733550"/>
                            <a:gd name="connsiteY43" fmla="*/ 507561 h 631386"/>
                            <a:gd name="connsiteX44" fmla="*/ 352425 w 1733550"/>
                            <a:gd name="connsiteY44" fmla="*/ 536136 h 631386"/>
                            <a:gd name="connsiteX45" fmla="*/ 419100 w 1733550"/>
                            <a:gd name="connsiteY45" fmla="*/ 574236 h 631386"/>
                            <a:gd name="connsiteX46" fmla="*/ 523875 w 1733550"/>
                            <a:gd name="connsiteY46" fmla="*/ 631386 h 631386"/>
                            <a:gd name="connsiteX47" fmla="*/ 657225 w 1733550"/>
                            <a:gd name="connsiteY47" fmla="*/ 621861 h 631386"/>
                            <a:gd name="connsiteX48" fmla="*/ 733425 w 1733550"/>
                            <a:gd name="connsiteY48" fmla="*/ 583761 h 631386"/>
                            <a:gd name="connsiteX49" fmla="*/ 781050 w 1733550"/>
                            <a:gd name="connsiteY49" fmla="*/ 545661 h 631386"/>
                            <a:gd name="connsiteX50" fmla="*/ 809625 w 1733550"/>
                            <a:gd name="connsiteY50" fmla="*/ 526611 h 631386"/>
                            <a:gd name="connsiteX51" fmla="*/ 838200 w 1733550"/>
                            <a:gd name="connsiteY51" fmla="*/ 488511 h 631386"/>
                            <a:gd name="connsiteX52" fmla="*/ 876300 w 1733550"/>
                            <a:gd name="connsiteY52" fmla="*/ 421836 h 631386"/>
                            <a:gd name="connsiteX53" fmla="*/ 866775 w 1733550"/>
                            <a:gd name="connsiteY53" fmla="*/ 326586 h 631386"/>
                            <a:gd name="connsiteX54" fmla="*/ 847725 w 1733550"/>
                            <a:gd name="connsiteY54" fmla="*/ 298011 h 631386"/>
                            <a:gd name="connsiteX55" fmla="*/ 742950 w 1733550"/>
                            <a:gd name="connsiteY55" fmla="*/ 250386 h 631386"/>
                            <a:gd name="connsiteX56" fmla="*/ 581025 w 1733550"/>
                            <a:gd name="connsiteY56" fmla="*/ 259911 h 631386"/>
                            <a:gd name="connsiteX57" fmla="*/ 542925 w 1733550"/>
                            <a:gd name="connsiteY57" fmla="*/ 269436 h 631386"/>
                            <a:gd name="connsiteX58" fmla="*/ 523875 w 1733550"/>
                            <a:gd name="connsiteY58" fmla="*/ 298011 h 631386"/>
                            <a:gd name="connsiteX59" fmla="*/ 533400 w 1733550"/>
                            <a:gd name="connsiteY59" fmla="*/ 412311 h 631386"/>
                            <a:gd name="connsiteX60" fmla="*/ 561975 w 1733550"/>
                            <a:gd name="connsiteY60" fmla="*/ 440886 h 631386"/>
                            <a:gd name="connsiteX61" fmla="*/ 590550 w 1733550"/>
                            <a:gd name="connsiteY61" fmla="*/ 450411 h 631386"/>
                            <a:gd name="connsiteX62" fmla="*/ 676275 w 1733550"/>
                            <a:gd name="connsiteY62" fmla="*/ 459936 h 631386"/>
                            <a:gd name="connsiteX63" fmla="*/ 914400 w 1733550"/>
                            <a:gd name="connsiteY63" fmla="*/ 431361 h 631386"/>
                            <a:gd name="connsiteX64" fmla="*/ 962025 w 1733550"/>
                            <a:gd name="connsiteY64" fmla="*/ 402786 h 631386"/>
                            <a:gd name="connsiteX65" fmla="*/ 990600 w 1733550"/>
                            <a:gd name="connsiteY65" fmla="*/ 374211 h 631386"/>
                            <a:gd name="connsiteX66" fmla="*/ 1009650 w 1733550"/>
                            <a:gd name="connsiteY66" fmla="*/ 336111 h 631386"/>
                            <a:gd name="connsiteX67" fmla="*/ 1000125 w 1733550"/>
                            <a:gd name="connsiteY67" fmla="*/ 298011 h 631386"/>
                            <a:gd name="connsiteX68" fmla="*/ 962025 w 1733550"/>
                            <a:gd name="connsiteY68" fmla="*/ 336111 h 631386"/>
                            <a:gd name="connsiteX69" fmla="*/ 981075 w 1733550"/>
                            <a:gd name="connsiteY69" fmla="*/ 364686 h 631386"/>
                            <a:gd name="connsiteX70" fmla="*/ 1019175 w 1733550"/>
                            <a:gd name="connsiteY70" fmla="*/ 383736 h 631386"/>
                            <a:gd name="connsiteX71" fmla="*/ 1104900 w 1733550"/>
                            <a:gd name="connsiteY71" fmla="*/ 402786 h 631386"/>
                            <a:gd name="connsiteX72" fmla="*/ 1219200 w 1733550"/>
                            <a:gd name="connsiteY72" fmla="*/ 421836 h 631386"/>
                            <a:gd name="connsiteX73" fmla="*/ 1419225 w 1733550"/>
                            <a:gd name="connsiteY73" fmla="*/ 402786 h 631386"/>
                            <a:gd name="connsiteX74" fmla="*/ 1533525 w 1733550"/>
                            <a:gd name="connsiteY74" fmla="*/ 364686 h 631386"/>
                            <a:gd name="connsiteX75" fmla="*/ 1590675 w 1733550"/>
                            <a:gd name="connsiteY75" fmla="*/ 345636 h 631386"/>
                            <a:gd name="connsiteX76" fmla="*/ 1666875 w 1733550"/>
                            <a:gd name="connsiteY76" fmla="*/ 288486 h 631386"/>
                            <a:gd name="connsiteX77" fmla="*/ 1695450 w 1733550"/>
                            <a:gd name="connsiteY77" fmla="*/ 278961 h 631386"/>
                            <a:gd name="connsiteX78" fmla="*/ 1704975 w 1733550"/>
                            <a:gd name="connsiteY78" fmla="*/ 250386 h 631386"/>
                            <a:gd name="connsiteX79" fmla="*/ 1724025 w 1733550"/>
                            <a:gd name="connsiteY79" fmla="*/ 212286 h 631386"/>
                            <a:gd name="connsiteX80" fmla="*/ 1676400 w 1733550"/>
                            <a:gd name="connsiteY80" fmla="*/ 231336 h 631386"/>
                            <a:gd name="connsiteX81" fmla="*/ 1628775 w 1733550"/>
                            <a:gd name="connsiteY81" fmla="*/ 298011 h 631386"/>
                            <a:gd name="connsiteX82" fmla="*/ 1657350 w 1733550"/>
                            <a:gd name="connsiteY82" fmla="*/ 364686 h 631386"/>
                            <a:gd name="connsiteX83" fmla="*/ 1676400 w 1733550"/>
                            <a:gd name="connsiteY83" fmla="*/ 402786 h 631386"/>
                            <a:gd name="connsiteX84" fmla="*/ 1685925 w 1733550"/>
                            <a:gd name="connsiteY84" fmla="*/ 440886 h 631386"/>
                            <a:gd name="connsiteX85" fmla="*/ 1714500 w 1733550"/>
                            <a:gd name="connsiteY85" fmla="*/ 478986 h 631386"/>
                            <a:gd name="connsiteX86" fmla="*/ 1733550 w 1733550"/>
                            <a:gd name="connsiteY86" fmla="*/ 507561 h 631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Lst>
                          <a:rect l="l" t="t" r="r" b="b"/>
                          <a:pathLst>
                            <a:path w="1733550" h="631386">
                              <a:moveTo>
                                <a:pt x="0" y="155136"/>
                              </a:moveTo>
                              <a:cubicBezTo>
                                <a:pt x="63500" y="151961"/>
                                <a:pt x="127160" y="151119"/>
                                <a:pt x="190500" y="145611"/>
                              </a:cubicBezTo>
                              <a:cubicBezTo>
                                <a:pt x="200502" y="144741"/>
                                <a:pt x="210298" y="140962"/>
                                <a:pt x="219075" y="136086"/>
                              </a:cubicBezTo>
                              <a:cubicBezTo>
                                <a:pt x="239089" y="124967"/>
                                <a:pt x="276225" y="97986"/>
                                <a:pt x="276225" y="97986"/>
                              </a:cubicBezTo>
                              <a:cubicBezTo>
                                <a:pt x="284395" y="73476"/>
                                <a:pt x="303235" y="22636"/>
                                <a:pt x="295275" y="2736"/>
                              </a:cubicBezTo>
                              <a:cubicBezTo>
                                <a:pt x="291023" y="-7893"/>
                                <a:pt x="276225" y="15436"/>
                                <a:pt x="266700" y="21786"/>
                              </a:cubicBezTo>
                              <a:cubicBezTo>
                                <a:pt x="260350" y="40836"/>
                                <a:pt x="258789" y="62228"/>
                                <a:pt x="247650" y="78936"/>
                              </a:cubicBezTo>
                              <a:cubicBezTo>
                                <a:pt x="241300" y="88461"/>
                                <a:pt x="233249" y="97050"/>
                                <a:pt x="228600" y="107511"/>
                              </a:cubicBezTo>
                              <a:cubicBezTo>
                                <a:pt x="220445" y="125861"/>
                                <a:pt x="215900" y="145611"/>
                                <a:pt x="209550" y="164661"/>
                              </a:cubicBezTo>
                              <a:lnTo>
                                <a:pt x="200025" y="193236"/>
                              </a:lnTo>
                              <a:cubicBezTo>
                                <a:pt x="196850" y="202761"/>
                                <a:pt x="192935" y="212071"/>
                                <a:pt x="190500" y="221811"/>
                              </a:cubicBezTo>
                              <a:cubicBezTo>
                                <a:pt x="169015" y="307751"/>
                                <a:pt x="179729" y="273173"/>
                                <a:pt x="161925" y="326586"/>
                              </a:cubicBezTo>
                              <a:cubicBezTo>
                                <a:pt x="158750" y="361511"/>
                                <a:pt x="155312" y="396413"/>
                                <a:pt x="152400" y="431361"/>
                              </a:cubicBezTo>
                              <a:cubicBezTo>
                                <a:pt x="148962" y="472615"/>
                                <a:pt x="147447" y="514042"/>
                                <a:pt x="142875" y="555186"/>
                              </a:cubicBezTo>
                              <a:cubicBezTo>
                                <a:pt x="141087" y="571276"/>
                                <a:pt x="133350" y="586622"/>
                                <a:pt x="133350" y="602811"/>
                              </a:cubicBezTo>
                              <a:cubicBezTo>
                                <a:pt x="133350" y="615902"/>
                                <a:pt x="138278" y="576968"/>
                                <a:pt x="142875" y="564711"/>
                              </a:cubicBezTo>
                              <a:cubicBezTo>
                                <a:pt x="147861" y="551416"/>
                                <a:pt x="154880" y="538939"/>
                                <a:pt x="161925" y="526611"/>
                              </a:cubicBezTo>
                              <a:cubicBezTo>
                                <a:pt x="167605" y="516672"/>
                                <a:pt x="175855" y="508275"/>
                                <a:pt x="180975" y="498036"/>
                              </a:cubicBezTo>
                              <a:cubicBezTo>
                                <a:pt x="202454" y="455078"/>
                                <a:pt x="175428" y="481832"/>
                                <a:pt x="209550" y="440886"/>
                              </a:cubicBezTo>
                              <a:cubicBezTo>
                                <a:pt x="218174" y="430538"/>
                                <a:pt x="229501" y="422659"/>
                                <a:pt x="238125" y="412311"/>
                              </a:cubicBezTo>
                              <a:cubicBezTo>
                                <a:pt x="245454" y="403517"/>
                                <a:pt x="250442" y="392994"/>
                                <a:pt x="257175" y="383736"/>
                              </a:cubicBezTo>
                              <a:cubicBezTo>
                                <a:pt x="275849" y="358059"/>
                                <a:pt x="300126" y="335934"/>
                                <a:pt x="314325" y="307536"/>
                              </a:cubicBezTo>
                              <a:cubicBezTo>
                                <a:pt x="320675" y="294836"/>
                                <a:pt x="325122" y="280990"/>
                                <a:pt x="333375" y="269436"/>
                              </a:cubicBezTo>
                              <a:cubicBezTo>
                                <a:pt x="341205" y="258475"/>
                                <a:pt x="353184" y="251088"/>
                                <a:pt x="361950" y="240861"/>
                              </a:cubicBezTo>
                              <a:cubicBezTo>
                                <a:pt x="372281" y="228808"/>
                                <a:pt x="380194" y="214814"/>
                                <a:pt x="390525" y="202761"/>
                              </a:cubicBezTo>
                              <a:cubicBezTo>
                                <a:pt x="399291" y="192534"/>
                                <a:pt x="410476" y="184534"/>
                                <a:pt x="419100" y="174186"/>
                              </a:cubicBezTo>
                              <a:cubicBezTo>
                                <a:pt x="426429" y="165392"/>
                                <a:pt x="430821" y="154405"/>
                                <a:pt x="438150" y="145611"/>
                              </a:cubicBezTo>
                              <a:cubicBezTo>
                                <a:pt x="457116" y="122852"/>
                                <a:pt x="499367" y="87105"/>
                                <a:pt x="523875" y="78936"/>
                              </a:cubicBezTo>
                              <a:lnTo>
                                <a:pt x="552450" y="69411"/>
                              </a:lnTo>
                              <a:cubicBezTo>
                                <a:pt x="673804" y="89637"/>
                                <a:pt x="582145" y="69774"/>
                                <a:pt x="476250" y="88461"/>
                              </a:cubicBezTo>
                              <a:cubicBezTo>
                                <a:pt x="464977" y="90450"/>
                                <a:pt x="456231" y="99906"/>
                                <a:pt x="447675" y="107511"/>
                              </a:cubicBezTo>
                              <a:cubicBezTo>
                                <a:pt x="427539" y="125409"/>
                                <a:pt x="405469" y="142245"/>
                                <a:pt x="390525" y="164661"/>
                              </a:cubicBezTo>
                              <a:lnTo>
                                <a:pt x="333375" y="250386"/>
                              </a:lnTo>
                              <a:cubicBezTo>
                                <a:pt x="327025" y="259911"/>
                                <a:pt x="317945" y="268101"/>
                                <a:pt x="314325" y="278961"/>
                              </a:cubicBezTo>
                              <a:cubicBezTo>
                                <a:pt x="311150" y="288486"/>
                                <a:pt x="309781" y="298819"/>
                                <a:pt x="304800" y="307536"/>
                              </a:cubicBezTo>
                              <a:cubicBezTo>
                                <a:pt x="287542" y="337737"/>
                                <a:pt x="271917" y="344727"/>
                                <a:pt x="257175" y="374211"/>
                              </a:cubicBezTo>
                              <a:cubicBezTo>
                                <a:pt x="249529" y="389504"/>
                                <a:pt x="245771" y="406543"/>
                                <a:pt x="238125" y="421836"/>
                              </a:cubicBezTo>
                              <a:cubicBezTo>
                                <a:pt x="229846" y="438395"/>
                                <a:pt x="219489" y="453842"/>
                                <a:pt x="209550" y="469461"/>
                              </a:cubicBezTo>
                              <a:cubicBezTo>
                                <a:pt x="195607" y="491371"/>
                                <a:pt x="169030" y="537749"/>
                                <a:pt x="142875" y="555186"/>
                              </a:cubicBezTo>
                              <a:cubicBezTo>
                                <a:pt x="134521" y="560755"/>
                                <a:pt x="123825" y="561536"/>
                                <a:pt x="114300" y="564711"/>
                              </a:cubicBezTo>
                              <a:cubicBezTo>
                                <a:pt x="111125" y="555186"/>
                                <a:pt x="98939" y="544306"/>
                                <a:pt x="104775" y="536136"/>
                              </a:cubicBezTo>
                              <a:cubicBezTo>
                                <a:pt x="129428" y="501622"/>
                                <a:pt x="164522" y="497387"/>
                                <a:pt x="200025" y="488511"/>
                              </a:cubicBezTo>
                              <a:cubicBezTo>
                                <a:pt x="231775" y="491686"/>
                                <a:pt x="263738" y="493184"/>
                                <a:pt x="295275" y="498036"/>
                              </a:cubicBezTo>
                              <a:cubicBezTo>
                                <a:pt x="305198" y="499563"/>
                                <a:pt x="315496" y="501992"/>
                                <a:pt x="323850" y="507561"/>
                              </a:cubicBezTo>
                              <a:cubicBezTo>
                                <a:pt x="335058" y="515033"/>
                                <a:pt x="342077" y="527512"/>
                                <a:pt x="352425" y="536136"/>
                              </a:cubicBezTo>
                              <a:cubicBezTo>
                                <a:pt x="378879" y="558181"/>
                                <a:pt x="388046" y="556121"/>
                                <a:pt x="419100" y="574236"/>
                              </a:cubicBezTo>
                              <a:cubicBezTo>
                                <a:pt x="517933" y="631889"/>
                                <a:pt x="462151" y="610811"/>
                                <a:pt x="523875" y="631386"/>
                              </a:cubicBezTo>
                              <a:cubicBezTo>
                                <a:pt x="568325" y="628211"/>
                                <a:pt x="612967" y="627068"/>
                                <a:pt x="657225" y="621861"/>
                              </a:cubicBezTo>
                              <a:cubicBezTo>
                                <a:pt x="681038" y="619059"/>
                                <a:pt x="718356" y="594309"/>
                                <a:pt x="733425" y="583761"/>
                              </a:cubicBezTo>
                              <a:cubicBezTo>
                                <a:pt x="750080" y="572103"/>
                                <a:pt x="764786" y="557859"/>
                                <a:pt x="781050" y="545661"/>
                              </a:cubicBezTo>
                              <a:cubicBezTo>
                                <a:pt x="790208" y="538792"/>
                                <a:pt x="801530" y="534706"/>
                                <a:pt x="809625" y="526611"/>
                              </a:cubicBezTo>
                              <a:cubicBezTo>
                                <a:pt x="820850" y="515386"/>
                                <a:pt x="828973" y="501429"/>
                                <a:pt x="838200" y="488511"/>
                              </a:cubicBezTo>
                              <a:cubicBezTo>
                                <a:pt x="860639" y="457097"/>
                                <a:pt x="857697" y="459042"/>
                                <a:pt x="876300" y="421836"/>
                              </a:cubicBezTo>
                              <a:cubicBezTo>
                                <a:pt x="873125" y="390086"/>
                                <a:pt x="873950" y="357677"/>
                                <a:pt x="866775" y="326586"/>
                              </a:cubicBezTo>
                              <a:cubicBezTo>
                                <a:pt x="864201" y="315432"/>
                                <a:pt x="857103" y="304576"/>
                                <a:pt x="847725" y="298011"/>
                              </a:cubicBezTo>
                              <a:cubicBezTo>
                                <a:pt x="809007" y="270908"/>
                                <a:pt x="782039" y="263416"/>
                                <a:pt x="742950" y="250386"/>
                              </a:cubicBezTo>
                              <a:cubicBezTo>
                                <a:pt x="688975" y="253561"/>
                                <a:pt x="634850" y="254785"/>
                                <a:pt x="581025" y="259911"/>
                              </a:cubicBezTo>
                              <a:cubicBezTo>
                                <a:pt x="567993" y="261152"/>
                                <a:pt x="553817" y="262174"/>
                                <a:pt x="542925" y="269436"/>
                              </a:cubicBezTo>
                              <a:cubicBezTo>
                                <a:pt x="533400" y="275786"/>
                                <a:pt x="530225" y="288486"/>
                                <a:pt x="523875" y="298011"/>
                              </a:cubicBezTo>
                              <a:cubicBezTo>
                                <a:pt x="527050" y="336111"/>
                                <a:pt x="523549" y="375370"/>
                                <a:pt x="533400" y="412311"/>
                              </a:cubicBezTo>
                              <a:cubicBezTo>
                                <a:pt x="536871" y="425327"/>
                                <a:pt x="550767" y="433414"/>
                                <a:pt x="561975" y="440886"/>
                              </a:cubicBezTo>
                              <a:cubicBezTo>
                                <a:pt x="570329" y="446455"/>
                                <a:pt x="580646" y="448760"/>
                                <a:pt x="590550" y="450411"/>
                              </a:cubicBezTo>
                              <a:cubicBezTo>
                                <a:pt x="618910" y="455138"/>
                                <a:pt x="647700" y="456761"/>
                                <a:pt x="676275" y="459936"/>
                              </a:cubicBezTo>
                              <a:cubicBezTo>
                                <a:pt x="761507" y="455201"/>
                                <a:pt x="836826" y="463683"/>
                                <a:pt x="914400" y="431361"/>
                              </a:cubicBezTo>
                              <a:cubicBezTo>
                                <a:pt x="931489" y="424241"/>
                                <a:pt x="947214" y="413894"/>
                                <a:pt x="962025" y="402786"/>
                              </a:cubicBezTo>
                              <a:cubicBezTo>
                                <a:pt x="972801" y="394704"/>
                                <a:pt x="982770" y="385172"/>
                                <a:pt x="990600" y="374211"/>
                              </a:cubicBezTo>
                              <a:cubicBezTo>
                                <a:pt x="998853" y="362657"/>
                                <a:pt x="1003300" y="348811"/>
                                <a:pt x="1009650" y="336111"/>
                              </a:cubicBezTo>
                              <a:cubicBezTo>
                                <a:pt x="1006475" y="323411"/>
                                <a:pt x="1010598" y="305866"/>
                                <a:pt x="1000125" y="298011"/>
                              </a:cubicBezTo>
                              <a:cubicBezTo>
                                <a:pt x="973032" y="277691"/>
                                <a:pt x="963718" y="331031"/>
                                <a:pt x="962025" y="336111"/>
                              </a:cubicBezTo>
                              <a:cubicBezTo>
                                <a:pt x="968375" y="345636"/>
                                <a:pt x="972281" y="357357"/>
                                <a:pt x="981075" y="364686"/>
                              </a:cubicBezTo>
                              <a:cubicBezTo>
                                <a:pt x="991983" y="373776"/>
                                <a:pt x="1006124" y="378143"/>
                                <a:pt x="1019175" y="383736"/>
                              </a:cubicBezTo>
                              <a:cubicBezTo>
                                <a:pt x="1048187" y="396170"/>
                                <a:pt x="1072248" y="397763"/>
                                <a:pt x="1104900" y="402786"/>
                              </a:cubicBezTo>
                              <a:cubicBezTo>
                                <a:pt x="1207293" y="418539"/>
                                <a:pt x="1135361" y="405068"/>
                                <a:pt x="1219200" y="421836"/>
                              </a:cubicBezTo>
                              <a:cubicBezTo>
                                <a:pt x="1285875" y="415486"/>
                                <a:pt x="1352725" y="410766"/>
                                <a:pt x="1419225" y="402786"/>
                              </a:cubicBezTo>
                              <a:cubicBezTo>
                                <a:pt x="1451544" y="398908"/>
                                <a:pt x="1511583" y="372522"/>
                                <a:pt x="1533525" y="364686"/>
                              </a:cubicBezTo>
                              <a:cubicBezTo>
                                <a:pt x="1552436" y="357932"/>
                                <a:pt x="1572325" y="353791"/>
                                <a:pt x="1590675" y="345636"/>
                              </a:cubicBezTo>
                              <a:cubicBezTo>
                                <a:pt x="1611048" y="336581"/>
                                <a:pt x="1654917" y="295960"/>
                                <a:pt x="1666875" y="288486"/>
                              </a:cubicBezTo>
                              <a:cubicBezTo>
                                <a:pt x="1675389" y="283165"/>
                                <a:pt x="1685925" y="282136"/>
                                <a:pt x="1695450" y="278961"/>
                              </a:cubicBezTo>
                              <a:cubicBezTo>
                                <a:pt x="1698625" y="269436"/>
                                <a:pt x="1701020" y="259614"/>
                                <a:pt x="1704975" y="250386"/>
                              </a:cubicBezTo>
                              <a:cubicBezTo>
                                <a:pt x="1710568" y="237335"/>
                                <a:pt x="1735839" y="220162"/>
                                <a:pt x="1724025" y="212286"/>
                              </a:cubicBezTo>
                              <a:cubicBezTo>
                                <a:pt x="1709799" y="202802"/>
                                <a:pt x="1692275" y="224986"/>
                                <a:pt x="1676400" y="231336"/>
                              </a:cubicBezTo>
                              <a:cubicBezTo>
                                <a:pt x="1658399" y="249337"/>
                                <a:pt x="1628775" y="267602"/>
                                <a:pt x="1628775" y="298011"/>
                              </a:cubicBezTo>
                              <a:cubicBezTo>
                                <a:pt x="1628775" y="333211"/>
                                <a:pt x="1641796" y="337466"/>
                                <a:pt x="1657350" y="364686"/>
                              </a:cubicBezTo>
                              <a:cubicBezTo>
                                <a:pt x="1664395" y="377014"/>
                                <a:pt x="1671414" y="389491"/>
                                <a:pt x="1676400" y="402786"/>
                              </a:cubicBezTo>
                              <a:cubicBezTo>
                                <a:pt x="1680997" y="415043"/>
                                <a:pt x="1680071" y="429177"/>
                                <a:pt x="1685925" y="440886"/>
                              </a:cubicBezTo>
                              <a:cubicBezTo>
                                <a:pt x="1693025" y="455085"/>
                                <a:pt x="1704975" y="466286"/>
                                <a:pt x="1714500" y="478986"/>
                              </a:cubicBezTo>
                              <a:cubicBezTo>
                                <a:pt x="1725029" y="510573"/>
                                <a:pt x="1713985" y="507561"/>
                                <a:pt x="1733550" y="507561"/>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4952A46" id="Полилиния 3" o:spid="_x0000_s1026" style="position:absolute;margin-left:275.7pt;margin-top:3.5pt;width:77.25pt;height:6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33550,631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" path="m,155136v63500,-3175,127160,-4017,190500,-9525c200502,144741,210298,140962,219075,136086v20014,-11119,57150,-38100,57150,-38100c284395,73476,303235,22636,295275,2736,291023,-7893,276225,15436,266700,21786v-6350,19050,-7911,40442,-19050,57150c241300,88461,233249,97050,228600,107511v-8155,18350,-12700,38100,-19050,57150l200025,193236v-3175,9525,-7090,18835,-9525,28575c169015,307751,179729,273173,161925,326586v-3175,34925,-6613,69827,-9525,104775c148962,472615,147447,514042,142875,555186v-1788,16090,-9525,31436,-9525,47625c133350,615902,138278,576968,142875,564711v4986,-13295,12005,-25772,19050,-38100c167605,516672,175855,508275,180975,498036v21479,-42958,-5547,-16204,28575,-57150c218174,430538,229501,422659,238125,412311v7329,-8794,12317,-19317,19050,-28575c275849,358059,300126,335934,314325,307536v6350,-12700,10797,-26546,19050,-38100c341205,258475,353184,251088,361950,240861v10331,-12053,18244,-26047,28575,-38100c399291,192534,410476,184534,419100,174186v7329,-8794,11721,-19781,19050,-28575c457116,122852,499367,87105,523875,78936r28575,-9525c673804,89637,582145,69774,476250,88461v-11273,1989,-20019,11445,-28575,19050c427539,125409,405469,142245,390525,164661r-57150,85725c327025,259911,317945,268101,314325,278961v-3175,9525,-4544,19858,-9525,28575c287542,337737,271917,344727,257175,374211v-7646,15293,-11404,32332,-19050,47625c229846,438395,219489,453842,209550,469461v-13943,21910,-40520,68288,-66675,85725c134521,560755,123825,561536,114300,564711v-3175,-9525,-15361,-20405,-9525,-28575c129428,501622,164522,497387,200025,488511v31750,3175,63713,4673,95250,9525c305198,499563,315496,501992,323850,507561v11208,7472,18227,19951,28575,28575c378879,558181,388046,556121,419100,574236v98833,57653,43051,36575,104775,57150c568325,628211,612967,627068,657225,621861v23813,-2802,61131,-27552,76200,-38100c750080,572103,764786,557859,781050,545661v9158,-6869,20480,-10955,28575,-19050c820850,515386,828973,501429,838200,488511v22439,-31414,19497,-29469,38100,-66675c873125,390086,873950,357677,866775,326586v-2574,-11154,-9672,-22010,-19050,-28575c809007,270908,782039,263416,742950,250386v-53975,3175,-108100,4399,-161925,9525c567993,261152,553817,262174,542925,269436v-9525,6350,-12700,19050,-19050,28575c527050,336111,523549,375370,533400,412311v3471,13016,17367,21103,28575,28575c570329,446455,580646,448760,590550,450411v28360,4727,57150,6350,85725,9525c761507,455201,836826,463683,914400,431361v17089,-7120,32814,-17467,47625,-28575c972801,394704,982770,385172,990600,374211v8253,-11554,12700,-25400,19050,-38100c1006475,323411,1010598,305866,1000125,298011v-27093,-20320,-36407,33020,-38100,38100c968375,345636,972281,357357,981075,364686v10908,9090,25049,13457,38100,19050c1048187,396170,1072248,397763,1104900,402786v102393,15753,30461,2282,114300,19050c1285875,415486,1352725,410766,1419225,402786v32319,-3878,92358,-30264,114300,-38100c1552436,357932,1572325,353791,1590675,345636v20373,-9055,64242,-49676,76200,-57150c1675389,283165,1685925,282136,1695450,278961v3175,-9525,5570,-19347,9525,-28575c1710568,237335,1735839,220162,1724025,212286v-14226,-9484,-31750,12700,-47625,19050c1658399,249337,1628775,267602,1628775,298011v,35200,13021,39455,28575,66675c1664395,377014,1671414,389491,1676400,402786v4597,12257,3671,26391,9525,38100c1693025,455085,1704975,466286,1714500,478986v10529,31587,-515,28575,19050,28575e" filled="f" strokecolor="black [3200]" strokeweight=".5pt">
                <v:stroke joinstyle="miter"/>
                <v:path arrowok="t" o:connecttype="custom" o:connectlocs="0,190193;107810,178516;123982,166838;156325,120129;167106,3354;150935,26709;140154,96774;129373,131806;118591,201871;113201,236903;107810,271935;91639,400387;86248,528839;80858,680646;75467,739033;80858,692323;91639,645613;102420,610581;118591,540516;134763,505484;145544,470452;177887,377032;188668,330322;204840,295290;221011,248580;237183,213548;247964,178516;296479,96774;312650,85096;269526,108451;253355,131806;221011,201871;188668,306968;177887,342000;172497,377032;145544,458774;134763,517161;118591,575549;80858,680646;64686,692323;59296,657291;113201,598903;167106,610581;183278,622258;199449,657291;237183,704000;296479,774065;371946,762388;415070,715678;442023,668968;458194,645613;474366,598903;495928,517161;490538,400387;479756,365355;420461,306968;328822,318645;307260,330322;296479,365355;301869,505484;318041,540516;334212,552194;382727,563871;517490,528839;544443,493807;560614,458774;571395,412065;566005,365355;544443,412065;555224,447097;576786,470452;625301,493807;689987,517161;803188,493807;867874,447097;900217,423742;943341,353677;959513,342000;964903,306968;975684,260258;948732,283613;921779,365355;937951,447097;948732,493807;954122,540516;970294,587226;981075,622258" o:connectangles="0,0,0,0,0,0,0,0,0,0,0,0,0,0,0,0,0,0,0,0,0,0,0,0,0,0,0,0,0,0,0,0,0,0,0,0,0,0,0,0,0,0,0,0,0,0,0,0,0,0,0,0,0,0,0,0,0,0,0,0,0,0,0,0,0,0,0,0,0,0,0,0,0,0,0,0,0,0,0,0,0,0,0,0,0,0,0"/>
              </v:shape>
            </w:pict>
          </mc:Fallback>
        </mc:AlternateContent>
      </w:r>
    </w:p>
    <w:p w:rsidR="002E0C23" w:rsidRPr="00082267" w:rsidRDefault="002E0C23" w:rsidP="002E0C23">
      <w:pPr>
        <w:jc w:val="center"/>
        <w:rPr>
          <w:spacing w:val="-2"/>
        </w:rPr>
      </w:pPr>
      <w:r>
        <w:rPr>
          <w:noProof/>
          <w:spacing w:val="-2"/>
        </w:rPr>
        <mc:AlternateContent>
          <mc:Choice Requires="wps">
            <w:drawing>
              <wp:anchor distT="0" distB="0" distL="114300" distR="114300" simplePos="0" relativeHeight="251660288" behindDoc="1" locked="0" layoutInCell="1" allowOverlap="1">
                <wp:simplePos x="0" y="0"/>
                <wp:positionH relativeFrom="column">
                  <wp:posOffset>4653915</wp:posOffset>
                </wp:positionH>
                <wp:positionV relativeFrom="paragraph">
                  <wp:posOffset>147955</wp:posOffset>
                </wp:positionV>
                <wp:extent cx="1007745" cy="1007745"/>
                <wp:effectExtent l="9525" t="10160" r="11430" b="10795"/>
                <wp:wrapNone/>
                <wp:docPr id="11" name="Овал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10077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4A2D1A1" id="Овал 11" o:spid="_x0000_s1026" style="position:absolute;margin-left:366.45pt;margin-top:11.65pt;width:79.35pt;height:79.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"/>
            </w:pict>
          </mc:Fallback>
        </mc:AlternateContent>
      </w:r>
      <w:r>
        <w:rPr>
          <w:noProof/>
          <w:spacing w:val="-2"/>
        </w:rPr>
        <mc:AlternateContent>
          <mc:Choice Requires="wps">
            <w:drawing>
              <wp:anchor distT="0" distB="0" distL="114300" distR="114300" simplePos="0" relativeHeight="251659264" behindDoc="1" locked="0" layoutInCell="1" allowOverlap="1">
                <wp:simplePos x="0" y="0"/>
                <wp:positionH relativeFrom="column">
                  <wp:posOffset>4558665</wp:posOffset>
                </wp:positionH>
                <wp:positionV relativeFrom="paragraph">
                  <wp:posOffset>52705</wp:posOffset>
                </wp:positionV>
                <wp:extent cx="1188085" cy="1188085"/>
                <wp:effectExtent l="9525" t="10160" r="12065" b="11430"/>
                <wp:wrapNone/>
                <wp:docPr id="10" name="Ова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118808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C2BDF12" id="Овал 10" o:spid="_x0000_s1026" style="position:absolute;margin-left:358.95pt;margin-top:4.15pt;width:93.55pt;height:93.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"/>
            </w:pict>
          </mc:Fallback>
        </mc:AlternateContent>
      </w:r>
    </w:p>
    <w:p w:rsidR="002E0C23" w:rsidRPr="00082267" w:rsidRDefault="002E0C23" w:rsidP="002E0C23">
      <w:pPr>
        <w:jc w:val="both"/>
        <w:rPr>
          <w:spacing w:val="-2"/>
        </w:rPr>
      </w:pPr>
      <w:r w:rsidRPr="00170FB6">
        <w:rPr>
          <w:spacing w:val="-2"/>
        </w:rPr>
        <w:t xml:space="preserve">Заявитель: </w:t>
      </w:r>
      <w:r w:rsidRPr="00082267">
        <w:rPr>
          <w:spacing w:val="-2"/>
          <w:u w:val="single"/>
        </w:rPr>
        <w:t xml:space="preserve">   _</w:t>
      </w:r>
      <w:r w:rsidRPr="00613962">
        <w:rPr>
          <w:b/>
          <w:i/>
          <w:spacing w:val="-2"/>
          <w:u w:val="single"/>
        </w:rPr>
        <w:t>К</w:t>
      </w:r>
      <w:r w:rsidR="004007F2" w:rsidRPr="00463751">
        <w:rPr>
          <w:b/>
          <w:i/>
          <w:spacing w:val="-2"/>
          <w:u w:val="single"/>
        </w:rPr>
        <w:t>отов</w:t>
      </w:r>
      <w:r w:rsidR="004007F2">
        <w:rPr>
          <w:b/>
          <w:i/>
          <w:spacing w:val="-2"/>
          <w:u w:val="single"/>
        </w:rPr>
        <w:t xml:space="preserve"> Иван</w:t>
      </w:r>
      <w:r w:rsidRPr="00613962">
        <w:rPr>
          <w:b/>
          <w:i/>
          <w:spacing w:val="-2"/>
          <w:u w:val="single"/>
        </w:rPr>
        <w:t xml:space="preserve"> Анатольевич</w:t>
      </w:r>
      <w:r w:rsidRPr="00082267">
        <w:rPr>
          <w:b/>
          <w:i/>
          <w:spacing w:val="-2"/>
          <w:u w:val="single"/>
        </w:rPr>
        <w:t>__________________</w:t>
      </w:r>
      <w:r>
        <w:rPr>
          <w:b/>
          <w:i/>
          <w:spacing w:val="-2"/>
          <w:u w:val="single"/>
        </w:rPr>
        <w:t>_______</w:t>
      </w:r>
      <w:r w:rsidRPr="00082267">
        <w:rPr>
          <w:b/>
          <w:i/>
          <w:spacing w:val="-2"/>
          <w:u w:val="single"/>
        </w:rPr>
        <w:t>_____</w:t>
      </w:r>
    </w:p>
    <w:p w:rsidR="002E0C23" w:rsidRPr="00EF3837" w:rsidRDefault="002E0C23" w:rsidP="002E0C23">
      <w:pPr>
        <w:jc w:val="both"/>
        <w:rPr>
          <w:spacing w:val="-2"/>
          <w:sz w:val="22"/>
          <w:szCs w:val="22"/>
        </w:rPr>
      </w:pPr>
      <w:r>
        <w:rPr>
          <w:spacing w:val="-2"/>
          <w:sz w:val="22"/>
          <w:szCs w:val="22"/>
        </w:rPr>
        <w:t xml:space="preserve">     </w:t>
      </w:r>
      <w:proofErr w:type="gramStart"/>
      <w:r w:rsidRPr="00EF3837">
        <w:rPr>
          <w:spacing w:val="-2"/>
          <w:sz w:val="22"/>
          <w:szCs w:val="22"/>
        </w:rPr>
        <w:t xml:space="preserve">(должность, </w:t>
      </w:r>
      <w:r>
        <w:rPr>
          <w:spacing w:val="-2"/>
          <w:sz w:val="22"/>
          <w:szCs w:val="22"/>
        </w:rPr>
        <w:t>фамилия, имя, отчество</w:t>
      </w:r>
      <w:r w:rsidRPr="00EF3837">
        <w:rPr>
          <w:spacing w:val="-2"/>
          <w:sz w:val="22"/>
          <w:szCs w:val="22"/>
        </w:rPr>
        <w:t xml:space="preserve"> представителя юридического</w:t>
      </w:r>
      <w:r>
        <w:rPr>
          <w:spacing w:val="-2"/>
          <w:sz w:val="22"/>
          <w:szCs w:val="22"/>
        </w:rPr>
        <w:t xml:space="preserve"> лица, </w:t>
      </w:r>
      <w:r w:rsidRPr="00EF3837">
        <w:rPr>
          <w:spacing w:val="-2"/>
          <w:sz w:val="22"/>
          <w:szCs w:val="22"/>
        </w:rPr>
        <w:t>подпись, печать</w:t>
      </w:r>
      <w:r w:rsidR="000D5F15">
        <w:rPr>
          <w:spacing w:val="-2"/>
          <w:sz w:val="22"/>
          <w:szCs w:val="22"/>
        </w:rPr>
        <w:t xml:space="preserve"> </w:t>
      </w:r>
      <w:r w:rsidR="000D5F15" w:rsidRPr="000D5F15">
        <w:rPr>
          <w:spacing w:val="-2"/>
          <w:sz w:val="22"/>
          <w:szCs w:val="22"/>
        </w:rPr>
        <w:t>(при наличии печати)</w:t>
      </w:r>
      <w:r w:rsidR="00235866">
        <w:rPr>
          <w:spacing w:val="-2"/>
          <w:sz w:val="22"/>
          <w:szCs w:val="22"/>
        </w:rPr>
        <w:t xml:space="preserve"> </w:t>
      </w:r>
      <w:r w:rsidR="00235866" w:rsidRPr="00235866">
        <w:rPr>
          <w:spacing w:val="-2"/>
          <w:sz w:val="22"/>
          <w:szCs w:val="22"/>
        </w:rPr>
        <w:t xml:space="preserve">(в ред. постановления </w:t>
      </w:r>
      <w:r w:rsidR="00D66047">
        <w:rPr>
          <w:spacing w:val="-2"/>
          <w:sz w:val="22"/>
          <w:szCs w:val="22"/>
        </w:rPr>
        <w:t>а</w:t>
      </w:r>
      <w:r w:rsidR="00235866" w:rsidRPr="00235866">
        <w:rPr>
          <w:spacing w:val="-2"/>
          <w:sz w:val="22"/>
          <w:szCs w:val="22"/>
        </w:rPr>
        <w:t>дминистрации от 08.10.2015 № 1065).</w:t>
      </w:r>
      <w:proofErr w:type="gramEnd"/>
    </w:p>
    <w:p w:rsidR="002E0C23" w:rsidRPr="000D5F15" w:rsidRDefault="002E0C23" w:rsidP="002E0C23">
      <w:pPr>
        <w:autoSpaceDE w:val="0"/>
        <w:autoSpaceDN w:val="0"/>
        <w:adjustRightInd w:val="0"/>
        <w:ind w:left="7788"/>
        <w:jc w:val="both"/>
        <w:outlineLvl w:val="0"/>
        <w:rPr>
          <w:spacing w:val="-2"/>
          <w:sz w:val="22"/>
          <w:szCs w:val="22"/>
        </w:rPr>
      </w:pPr>
      <w:r w:rsidRPr="000D5F15">
        <w:rPr>
          <w:spacing w:val="-2"/>
          <w:sz w:val="22"/>
          <w:szCs w:val="22"/>
        </w:rPr>
        <w:t>М.П.</w:t>
      </w:r>
    </w:p>
    <w:p w:rsidR="004007F2" w:rsidRDefault="004007F2" w:rsidP="002E0C23">
      <w:pPr>
        <w:ind w:left="4956"/>
        <w:rPr>
          <w:spacing w:val="-2"/>
        </w:rPr>
      </w:pPr>
    </w:p>
    <w:p w:rsidR="004007F2" w:rsidRDefault="004007F2" w:rsidP="002E0C23">
      <w:pPr>
        <w:ind w:left="4956"/>
        <w:rPr>
          <w:spacing w:val="-2"/>
        </w:rPr>
      </w:pPr>
    </w:p>
    <w:p w:rsidR="004007F2" w:rsidRDefault="004007F2" w:rsidP="002E0C23">
      <w:pPr>
        <w:ind w:left="4956"/>
        <w:rPr>
          <w:spacing w:val="-2"/>
        </w:rPr>
      </w:pPr>
    </w:p>
    <w:p w:rsidR="004007F2" w:rsidRDefault="004007F2" w:rsidP="002E0C23">
      <w:pPr>
        <w:ind w:left="4956"/>
        <w:rPr>
          <w:spacing w:val="-2"/>
        </w:rPr>
      </w:pPr>
    </w:p>
    <w:p w:rsidR="004007F2" w:rsidRDefault="004007F2" w:rsidP="002E0C23">
      <w:pPr>
        <w:ind w:left="4956"/>
        <w:rPr>
          <w:spacing w:val="-2"/>
        </w:rPr>
      </w:pPr>
    </w:p>
    <w:p w:rsidR="004007F2" w:rsidRDefault="004007F2" w:rsidP="002E0C23">
      <w:pPr>
        <w:ind w:left="4956"/>
        <w:rPr>
          <w:spacing w:val="-2"/>
        </w:rPr>
      </w:pPr>
    </w:p>
    <w:p w:rsidR="004007F2" w:rsidRDefault="004007F2" w:rsidP="002E0C23">
      <w:pPr>
        <w:ind w:left="4956"/>
        <w:rPr>
          <w:spacing w:val="-2"/>
        </w:rPr>
      </w:pPr>
    </w:p>
    <w:p w:rsidR="004007F2" w:rsidRDefault="004007F2" w:rsidP="002E0C23">
      <w:pPr>
        <w:ind w:left="4956"/>
        <w:rPr>
          <w:spacing w:val="-2"/>
        </w:rPr>
      </w:pPr>
    </w:p>
    <w:p w:rsidR="004007F2" w:rsidRDefault="004007F2" w:rsidP="002E0C23">
      <w:pPr>
        <w:ind w:left="4956"/>
        <w:rPr>
          <w:spacing w:val="-2"/>
        </w:rPr>
      </w:pPr>
    </w:p>
    <w:p w:rsidR="004007F2" w:rsidRDefault="002E0C23" w:rsidP="002E0C23">
      <w:pPr>
        <w:ind w:left="4956"/>
        <w:rPr>
          <w:spacing w:val="-2"/>
        </w:rPr>
      </w:pPr>
      <w:r w:rsidRPr="00170FB6">
        <w:rPr>
          <w:spacing w:val="-2"/>
        </w:rPr>
        <w:lastRenderedPageBreak/>
        <w:t xml:space="preserve">Главе </w:t>
      </w:r>
      <w:r w:rsidR="004007F2">
        <w:rPr>
          <w:spacing w:val="-2"/>
        </w:rPr>
        <w:t>Лабинского городского поселения</w:t>
      </w:r>
    </w:p>
    <w:p w:rsidR="004007F2" w:rsidRDefault="004007F2" w:rsidP="002E0C23">
      <w:pPr>
        <w:ind w:left="4956"/>
        <w:rPr>
          <w:spacing w:val="-2"/>
        </w:rPr>
      </w:pPr>
      <w:r>
        <w:rPr>
          <w:spacing w:val="-2"/>
        </w:rPr>
        <w:t>Лабинского района</w:t>
      </w:r>
    </w:p>
    <w:p w:rsidR="002E0C23" w:rsidRPr="002E7121" w:rsidRDefault="004007F2" w:rsidP="002E0C23">
      <w:pPr>
        <w:ind w:left="4956"/>
        <w:rPr>
          <w:spacing w:val="-2"/>
        </w:rPr>
      </w:pPr>
      <w:proofErr w:type="spellStart"/>
      <w:r w:rsidRPr="002E7121">
        <w:rPr>
          <w:i/>
          <w:spacing w:val="-2"/>
          <w:u w:val="single"/>
        </w:rPr>
        <w:t>А.Н.Матыченко</w:t>
      </w:r>
      <w:proofErr w:type="spellEnd"/>
      <w:r w:rsidR="002E0C23" w:rsidRPr="002E7121">
        <w:rPr>
          <w:i/>
          <w:spacing w:val="-2"/>
          <w:u w:val="single"/>
        </w:rPr>
        <w:t>___________________</w:t>
      </w:r>
    </w:p>
    <w:p w:rsidR="002E0C23" w:rsidRDefault="002E0C23" w:rsidP="002E0C23">
      <w:pPr>
        <w:ind w:left="6521"/>
        <w:rPr>
          <w:spacing w:val="-2"/>
        </w:rPr>
      </w:pPr>
    </w:p>
    <w:p w:rsidR="002E0C23" w:rsidRDefault="002E0C23" w:rsidP="002E0C23">
      <w:pPr>
        <w:ind w:left="6521"/>
        <w:rPr>
          <w:spacing w:val="-2"/>
        </w:rPr>
      </w:pPr>
    </w:p>
    <w:p w:rsidR="004007F2" w:rsidRDefault="004007F2" w:rsidP="004007F2">
      <w:pPr>
        <w:ind w:left="6521"/>
        <w:rPr>
          <w:i/>
          <w:spacing w:val="-2"/>
        </w:rPr>
      </w:pPr>
      <w:r w:rsidRPr="00BE1B0E">
        <w:rPr>
          <w:i/>
          <w:spacing w:val="-2"/>
        </w:rPr>
        <w:t>Образец заполнения</w:t>
      </w:r>
    </w:p>
    <w:p w:rsidR="004007F2" w:rsidRDefault="004007F2" w:rsidP="004007F2">
      <w:pPr>
        <w:ind w:left="6521"/>
        <w:rPr>
          <w:i/>
          <w:spacing w:val="-2"/>
        </w:rPr>
      </w:pPr>
    </w:p>
    <w:p w:rsidR="002E0C23" w:rsidRPr="00170FB6" w:rsidRDefault="002E0C23" w:rsidP="002E0C23">
      <w:pPr>
        <w:ind w:left="6521"/>
        <w:rPr>
          <w:spacing w:val="-2"/>
        </w:rPr>
      </w:pPr>
    </w:p>
    <w:p w:rsidR="002E0C23" w:rsidRPr="002E7121" w:rsidRDefault="002E0C23" w:rsidP="002E0C23">
      <w:pPr>
        <w:jc w:val="center"/>
        <w:rPr>
          <w:spacing w:val="-2"/>
        </w:rPr>
      </w:pPr>
      <w:r w:rsidRPr="002E7121">
        <w:rPr>
          <w:spacing w:val="-2"/>
        </w:rPr>
        <w:t xml:space="preserve">ЗАЯВЛЕНИЕ </w:t>
      </w:r>
      <w:r w:rsidRPr="002E7121">
        <w:rPr>
          <w:spacing w:val="-2"/>
        </w:rPr>
        <w:br/>
        <w:t xml:space="preserve">о предоставлении в собственность за плату </w:t>
      </w:r>
    </w:p>
    <w:p w:rsidR="002E0C23" w:rsidRPr="002E7121" w:rsidRDefault="002E0C23" w:rsidP="002E0C23">
      <w:pPr>
        <w:pStyle w:val="4"/>
        <w:spacing w:before="0"/>
        <w:jc w:val="center"/>
        <w:rPr>
          <w:rFonts w:ascii="Times New Roman" w:hAnsi="Times New Roman" w:cs="Times New Roman"/>
          <w:bCs/>
          <w:i w:val="0"/>
          <w:color w:val="auto"/>
          <w:spacing w:val="-2"/>
        </w:rPr>
      </w:pPr>
      <w:r w:rsidRPr="002E7121">
        <w:rPr>
          <w:rFonts w:ascii="Times New Roman" w:hAnsi="Times New Roman" w:cs="Times New Roman"/>
          <w:bCs/>
          <w:i w:val="0"/>
          <w:color w:val="auto"/>
          <w:spacing w:val="-2"/>
        </w:rPr>
        <w:t>земельн</w:t>
      </w:r>
      <w:r w:rsidR="002E7121" w:rsidRPr="002E7121">
        <w:rPr>
          <w:rFonts w:ascii="Times New Roman" w:hAnsi="Times New Roman" w:cs="Times New Roman"/>
          <w:bCs/>
          <w:i w:val="0"/>
          <w:color w:val="auto"/>
          <w:spacing w:val="-2"/>
        </w:rPr>
        <w:t>ого</w:t>
      </w:r>
      <w:r w:rsidRPr="002E7121">
        <w:rPr>
          <w:rFonts w:ascii="Times New Roman" w:hAnsi="Times New Roman" w:cs="Times New Roman"/>
          <w:bCs/>
          <w:i w:val="0"/>
          <w:color w:val="auto"/>
          <w:spacing w:val="-2"/>
        </w:rPr>
        <w:t xml:space="preserve"> участк</w:t>
      </w:r>
      <w:r w:rsidR="002E7121" w:rsidRPr="002E7121">
        <w:rPr>
          <w:rFonts w:ascii="Times New Roman" w:hAnsi="Times New Roman" w:cs="Times New Roman"/>
          <w:bCs/>
          <w:i w:val="0"/>
          <w:color w:val="auto"/>
          <w:spacing w:val="-2"/>
        </w:rPr>
        <w:t>а</w:t>
      </w:r>
      <w:r w:rsidRPr="002E7121">
        <w:rPr>
          <w:rFonts w:ascii="Times New Roman" w:hAnsi="Times New Roman" w:cs="Times New Roman"/>
          <w:bCs/>
          <w:i w:val="0"/>
          <w:color w:val="auto"/>
          <w:spacing w:val="-2"/>
        </w:rPr>
        <w:t xml:space="preserve"> на основании договора купли-продажи</w:t>
      </w:r>
    </w:p>
    <w:p w:rsidR="002E7121" w:rsidRPr="002E7121" w:rsidRDefault="002E7121" w:rsidP="002E7121"/>
    <w:p w:rsidR="002E0C23" w:rsidRPr="002E7121" w:rsidRDefault="002E0C23" w:rsidP="002E0C23">
      <w:pPr>
        <w:pStyle w:val="4"/>
        <w:spacing w:before="0"/>
        <w:jc w:val="center"/>
        <w:rPr>
          <w:rFonts w:ascii="Times New Roman" w:hAnsi="Times New Roman" w:cs="Times New Roman"/>
          <w:i w:val="0"/>
          <w:color w:val="auto"/>
          <w:spacing w:val="-2"/>
        </w:rPr>
      </w:pPr>
      <w:r w:rsidRPr="002E7121">
        <w:rPr>
          <w:rFonts w:ascii="Times New Roman" w:hAnsi="Times New Roman" w:cs="Times New Roman"/>
          <w:i w:val="0"/>
          <w:color w:val="auto"/>
        </w:rPr>
        <w:t>(для физических лиц)</w:t>
      </w:r>
    </w:p>
    <w:p w:rsidR="002E0C23" w:rsidRPr="002E7121" w:rsidRDefault="002E0C23" w:rsidP="002E0C23">
      <w:pPr>
        <w:rPr>
          <w:spacing w:val="-2"/>
        </w:rPr>
      </w:pPr>
    </w:p>
    <w:p w:rsidR="002E0C23" w:rsidRPr="00170FB6" w:rsidRDefault="002E0C23" w:rsidP="002E0C23">
      <w:pPr>
        <w:rPr>
          <w:spacing w:val="-2"/>
        </w:rPr>
      </w:pPr>
    </w:p>
    <w:p w:rsidR="002E0C23" w:rsidRPr="001662AA" w:rsidRDefault="002E0C23" w:rsidP="002E0C23">
      <w:pPr>
        <w:pStyle w:val="ConsPlusNonformat"/>
        <w:rPr>
          <w:rFonts w:ascii="Times New Roman" w:hAnsi="Times New Roman" w:cs="Times New Roman"/>
          <w:b/>
          <w:i/>
          <w:spacing w:val="-2"/>
          <w:sz w:val="28"/>
          <w:szCs w:val="28"/>
          <w:u w:val="single"/>
        </w:rPr>
      </w:pPr>
      <w:r w:rsidRPr="008F27D8">
        <w:rPr>
          <w:rFonts w:ascii="Times New Roman" w:hAnsi="Times New Roman" w:cs="Times New Roman"/>
          <w:b/>
          <w:i/>
          <w:spacing w:val="-2"/>
          <w:sz w:val="28"/>
          <w:szCs w:val="28"/>
          <w:u w:val="single"/>
        </w:rPr>
        <w:t xml:space="preserve">                                              С</w:t>
      </w:r>
      <w:r w:rsidR="002E7121">
        <w:rPr>
          <w:rFonts w:ascii="Times New Roman" w:hAnsi="Times New Roman" w:cs="Times New Roman"/>
          <w:b/>
          <w:i/>
          <w:spacing w:val="-2"/>
          <w:sz w:val="28"/>
          <w:szCs w:val="28"/>
          <w:u w:val="single"/>
        </w:rPr>
        <w:t>ветлов</w:t>
      </w:r>
      <w:r w:rsidRPr="008F27D8">
        <w:rPr>
          <w:rFonts w:ascii="Times New Roman" w:hAnsi="Times New Roman" w:cs="Times New Roman"/>
          <w:b/>
          <w:i/>
          <w:spacing w:val="-2"/>
          <w:sz w:val="28"/>
          <w:szCs w:val="28"/>
          <w:u w:val="single"/>
        </w:rPr>
        <w:t xml:space="preserve"> Пётр Иванови</w:t>
      </w:r>
      <w:r>
        <w:rPr>
          <w:rFonts w:ascii="Times New Roman" w:hAnsi="Times New Roman" w:cs="Times New Roman"/>
          <w:b/>
          <w:i/>
          <w:spacing w:val="-2"/>
          <w:sz w:val="28"/>
          <w:szCs w:val="28"/>
          <w:u w:val="single"/>
        </w:rPr>
        <w:t>ч________________________</w:t>
      </w:r>
      <w:r w:rsidRPr="008F27D8">
        <w:rPr>
          <w:rFonts w:ascii="Times New Roman" w:hAnsi="Times New Roman" w:cs="Times New Roman"/>
          <w:b/>
          <w:i/>
          <w:spacing w:val="-2"/>
          <w:sz w:val="28"/>
          <w:szCs w:val="28"/>
          <w:u w:val="single"/>
        </w:rPr>
        <w:t xml:space="preserve">                                                  </w:t>
      </w:r>
    </w:p>
    <w:p w:rsidR="002E0C23" w:rsidRPr="004343E6" w:rsidRDefault="002E0C23" w:rsidP="002E0C23">
      <w:pPr>
        <w:pStyle w:val="ConsPlusNonformat"/>
        <w:jc w:val="center"/>
        <w:rPr>
          <w:rFonts w:ascii="Times New Roman" w:hAnsi="Times New Roman" w:cs="Times New Roman"/>
          <w:spacing w:val="-2"/>
          <w:sz w:val="22"/>
          <w:szCs w:val="22"/>
        </w:rPr>
      </w:pPr>
      <w:r w:rsidRPr="004343E6">
        <w:rPr>
          <w:rFonts w:ascii="Times New Roman" w:hAnsi="Times New Roman" w:cs="Times New Roman"/>
          <w:spacing w:val="-2"/>
          <w:sz w:val="22"/>
          <w:szCs w:val="22"/>
        </w:rPr>
        <w:t>(фамилия, имя, отчество заявителя)</w:t>
      </w:r>
    </w:p>
    <w:p w:rsidR="002E0C23" w:rsidRDefault="002E0C23" w:rsidP="002E0C23">
      <w:pPr>
        <w:pStyle w:val="ConsPlusNonformat"/>
        <w:rPr>
          <w:rFonts w:ascii="Times New Roman" w:hAnsi="Times New Roman" w:cs="Times New Roman"/>
          <w:spacing w:val="-2"/>
          <w:sz w:val="28"/>
          <w:szCs w:val="28"/>
        </w:rPr>
      </w:pPr>
    </w:p>
    <w:p w:rsidR="002E0C23" w:rsidRPr="008F27D8" w:rsidRDefault="002E0C23" w:rsidP="002E0C23">
      <w:pPr>
        <w:pStyle w:val="ConsPlusNonformat"/>
        <w:rPr>
          <w:rFonts w:ascii="Times New Roman" w:hAnsi="Times New Roman" w:cs="Times New Roman"/>
          <w:b/>
          <w:i/>
          <w:spacing w:val="-2"/>
          <w:sz w:val="28"/>
          <w:szCs w:val="28"/>
          <w:u w:val="single"/>
        </w:rPr>
      </w:pPr>
      <w:r w:rsidRPr="008F27D8">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 xml:space="preserve">  </w:t>
      </w:r>
      <w:r w:rsidRPr="008F27D8">
        <w:rPr>
          <w:rFonts w:ascii="Times New Roman" w:hAnsi="Times New Roman" w:cs="Times New Roman"/>
          <w:b/>
          <w:i/>
          <w:spacing w:val="-2"/>
          <w:sz w:val="28"/>
          <w:szCs w:val="28"/>
          <w:u w:val="single"/>
        </w:rPr>
        <w:t xml:space="preserve">          г. </w:t>
      </w:r>
      <w:r w:rsidR="002E7121">
        <w:rPr>
          <w:rFonts w:ascii="Times New Roman" w:hAnsi="Times New Roman" w:cs="Times New Roman"/>
          <w:b/>
          <w:i/>
          <w:spacing w:val="-2"/>
          <w:sz w:val="28"/>
          <w:szCs w:val="28"/>
          <w:u w:val="single"/>
        </w:rPr>
        <w:t>Лабинск</w:t>
      </w:r>
      <w:r w:rsidRPr="008F27D8">
        <w:rPr>
          <w:rFonts w:ascii="Times New Roman" w:hAnsi="Times New Roman" w:cs="Times New Roman"/>
          <w:b/>
          <w:i/>
          <w:spacing w:val="-2"/>
          <w:sz w:val="28"/>
          <w:szCs w:val="28"/>
          <w:u w:val="single"/>
        </w:rPr>
        <w:t xml:space="preserve">, ул. </w:t>
      </w:r>
      <w:proofErr w:type="gramStart"/>
      <w:r w:rsidR="002E7121">
        <w:rPr>
          <w:rFonts w:ascii="Times New Roman" w:hAnsi="Times New Roman" w:cs="Times New Roman"/>
          <w:b/>
          <w:i/>
          <w:spacing w:val="-2"/>
          <w:sz w:val="28"/>
          <w:szCs w:val="28"/>
          <w:u w:val="single"/>
        </w:rPr>
        <w:t>Солнечная</w:t>
      </w:r>
      <w:proofErr w:type="gramEnd"/>
      <w:r w:rsidRPr="008F27D8">
        <w:rPr>
          <w:rFonts w:ascii="Times New Roman" w:hAnsi="Times New Roman" w:cs="Times New Roman"/>
          <w:b/>
          <w:i/>
          <w:spacing w:val="-2"/>
          <w:sz w:val="28"/>
          <w:szCs w:val="28"/>
          <w:u w:val="single"/>
        </w:rPr>
        <w:t xml:space="preserve">, </w:t>
      </w:r>
      <w:r w:rsidR="002E7121">
        <w:rPr>
          <w:rFonts w:ascii="Times New Roman" w:hAnsi="Times New Roman" w:cs="Times New Roman"/>
          <w:b/>
          <w:i/>
          <w:spacing w:val="-2"/>
          <w:sz w:val="28"/>
          <w:szCs w:val="28"/>
          <w:u w:val="single"/>
        </w:rPr>
        <w:t>157_____________</w:t>
      </w:r>
      <w:r>
        <w:rPr>
          <w:rFonts w:ascii="Times New Roman" w:hAnsi="Times New Roman" w:cs="Times New Roman"/>
          <w:b/>
          <w:i/>
          <w:spacing w:val="-2"/>
          <w:sz w:val="28"/>
          <w:szCs w:val="28"/>
          <w:u w:val="single"/>
        </w:rPr>
        <w:t>________________</w:t>
      </w:r>
    </w:p>
    <w:p w:rsidR="002E0C23" w:rsidRPr="001224DF" w:rsidRDefault="002E0C23" w:rsidP="002E0C23">
      <w:pPr>
        <w:autoSpaceDE w:val="0"/>
        <w:autoSpaceDN w:val="0"/>
        <w:adjustRightInd w:val="0"/>
        <w:jc w:val="center"/>
        <w:rPr>
          <w:rFonts w:eastAsia="Calibri"/>
          <w:spacing w:val="-2"/>
          <w:sz w:val="22"/>
          <w:szCs w:val="22"/>
        </w:rPr>
      </w:pPr>
      <w:r w:rsidRPr="001224DF">
        <w:rPr>
          <w:spacing w:val="-2"/>
          <w:sz w:val="22"/>
          <w:szCs w:val="22"/>
        </w:rPr>
        <w:t>(Место жительства заявителя</w:t>
      </w:r>
      <w:r>
        <w:rPr>
          <w:spacing w:val="-2"/>
          <w:sz w:val="22"/>
          <w:szCs w:val="22"/>
        </w:rPr>
        <w:t>)</w:t>
      </w:r>
    </w:p>
    <w:p w:rsidR="002E0C23" w:rsidRPr="00170FB6" w:rsidRDefault="002E0C23" w:rsidP="002E0C23">
      <w:pPr>
        <w:pStyle w:val="ConsPlusNonformat"/>
        <w:rPr>
          <w:rFonts w:ascii="Times New Roman" w:hAnsi="Times New Roman" w:cs="Times New Roman"/>
          <w:spacing w:val="-2"/>
          <w:sz w:val="28"/>
          <w:szCs w:val="28"/>
        </w:rPr>
      </w:pPr>
      <w:r>
        <w:rPr>
          <w:rFonts w:ascii="Times New Roman" w:hAnsi="Times New Roman" w:cs="Times New Roman"/>
          <w:spacing w:val="-2"/>
          <w:sz w:val="28"/>
          <w:szCs w:val="28"/>
        </w:rPr>
        <w:t xml:space="preserve">ИНН </w:t>
      </w:r>
      <w:r w:rsidRPr="00991B0B">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 xml:space="preserve">         </w:t>
      </w:r>
      <w:r w:rsidRPr="00991B0B">
        <w:rPr>
          <w:rFonts w:ascii="Times New Roman" w:hAnsi="Times New Roman" w:cs="Times New Roman"/>
          <w:b/>
          <w:i/>
          <w:spacing w:val="-2"/>
          <w:sz w:val="28"/>
          <w:szCs w:val="28"/>
          <w:u w:val="single"/>
        </w:rPr>
        <w:t xml:space="preserve">      </w:t>
      </w:r>
      <w:r w:rsidR="002E7121">
        <w:rPr>
          <w:rFonts w:ascii="Times New Roman" w:hAnsi="Times New Roman" w:cs="Times New Roman"/>
          <w:b/>
          <w:i/>
          <w:spacing w:val="-2"/>
          <w:sz w:val="28"/>
          <w:szCs w:val="28"/>
          <w:u w:val="single"/>
        </w:rPr>
        <w:t>45</w:t>
      </w:r>
      <w:r w:rsidRPr="00991B0B">
        <w:rPr>
          <w:rFonts w:ascii="Times New Roman" w:hAnsi="Times New Roman" w:cs="Times New Roman"/>
          <w:b/>
          <w:i/>
          <w:spacing w:val="-2"/>
          <w:sz w:val="28"/>
          <w:szCs w:val="28"/>
          <w:u w:val="single"/>
        </w:rPr>
        <w:t>6544</w:t>
      </w:r>
      <w:r w:rsidR="002E7121">
        <w:rPr>
          <w:rFonts w:ascii="Times New Roman" w:hAnsi="Times New Roman" w:cs="Times New Roman"/>
          <w:b/>
          <w:i/>
          <w:spacing w:val="-2"/>
          <w:sz w:val="28"/>
          <w:szCs w:val="28"/>
          <w:u w:val="single"/>
        </w:rPr>
        <w:t>753</w:t>
      </w:r>
      <w:r>
        <w:rPr>
          <w:rFonts w:ascii="Times New Roman" w:hAnsi="Times New Roman" w:cs="Times New Roman"/>
          <w:b/>
          <w:i/>
          <w:spacing w:val="-2"/>
          <w:sz w:val="28"/>
          <w:szCs w:val="28"/>
          <w:u w:val="single"/>
        </w:rPr>
        <w:t>______________________________________________</w:t>
      </w:r>
      <w:r w:rsidRPr="00991B0B">
        <w:rPr>
          <w:rFonts w:ascii="Times New Roman" w:hAnsi="Times New Roman" w:cs="Times New Roman"/>
          <w:b/>
          <w:i/>
          <w:spacing w:val="-2"/>
          <w:sz w:val="28"/>
          <w:szCs w:val="28"/>
          <w:u w:val="single"/>
        </w:rPr>
        <w:t xml:space="preserve">         </w:t>
      </w:r>
    </w:p>
    <w:p w:rsidR="002E0C23" w:rsidRDefault="002E0C23" w:rsidP="002E0C23">
      <w:pPr>
        <w:autoSpaceDE w:val="0"/>
        <w:autoSpaceDN w:val="0"/>
        <w:adjustRightInd w:val="0"/>
        <w:rPr>
          <w:rFonts w:eastAsia="Calibri"/>
          <w:spacing w:val="-2"/>
        </w:rPr>
      </w:pPr>
    </w:p>
    <w:p w:rsidR="002E0C23" w:rsidRPr="00A7108A" w:rsidRDefault="002E0C23" w:rsidP="002E0C23">
      <w:pPr>
        <w:autoSpaceDE w:val="0"/>
        <w:autoSpaceDN w:val="0"/>
        <w:adjustRightInd w:val="0"/>
        <w:rPr>
          <w:rFonts w:eastAsia="Calibri"/>
          <w:spacing w:val="-2"/>
        </w:rPr>
      </w:pPr>
      <w:r w:rsidRPr="00A7108A">
        <w:rPr>
          <w:rFonts w:eastAsia="Calibri"/>
          <w:spacing w:val="-2"/>
        </w:rPr>
        <w:t>Наименование документа, удо</w:t>
      </w:r>
      <w:r>
        <w:rPr>
          <w:rFonts w:eastAsia="Calibri"/>
          <w:spacing w:val="-2"/>
        </w:rPr>
        <w:t>стоверяющего личность заявителя:</w:t>
      </w:r>
    </w:p>
    <w:p w:rsidR="002E0C23" w:rsidRPr="005432F3" w:rsidRDefault="002E0C23" w:rsidP="002E0C23">
      <w:pPr>
        <w:pStyle w:val="ConsPlusNonformat"/>
        <w:rPr>
          <w:rFonts w:ascii="Times New Roman" w:hAnsi="Times New Roman" w:cs="Times New Roman"/>
          <w:b/>
          <w:i/>
          <w:spacing w:val="-2"/>
          <w:sz w:val="28"/>
          <w:szCs w:val="28"/>
          <w:u w:val="single"/>
        </w:rPr>
      </w:pPr>
      <w:r>
        <w:rPr>
          <w:rFonts w:ascii="Times New Roman" w:hAnsi="Times New Roman" w:cs="Times New Roman"/>
          <w:b/>
          <w:i/>
          <w:spacing w:val="-2"/>
          <w:sz w:val="28"/>
          <w:szCs w:val="28"/>
          <w:u w:val="single"/>
        </w:rPr>
        <w:t xml:space="preserve">                                                       </w:t>
      </w:r>
      <w:r w:rsidRPr="005432F3">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п</w:t>
      </w:r>
      <w:r w:rsidRPr="005432F3">
        <w:rPr>
          <w:rFonts w:ascii="Times New Roman" w:hAnsi="Times New Roman" w:cs="Times New Roman"/>
          <w:b/>
          <w:i/>
          <w:spacing w:val="-2"/>
          <w:sz w:val="28"/>
          <w:szCs w:val="28"/>
          <w:u w:val="single"/>
        </w:rPr>
        <w:t>аспорт</w:t>
      </w:r>
      <w:r>
        <w:rPr>
          <w:rFonts w:ascii="Times New Roman" w:hAnsi="Times New Roman" w:cs="Times New Roman"/>
          <w:b/>
          <w:i/>
          <w:spacing w:val="-2"/>
          <w:sz w:val="28"/>
          <w:szCs w:val="28"/>
          <w:u w:val="single"/>
        </w:rPr>
        <w:t>__                                              _      ___</w:t>
      </w:r>
    </w:p>
    <w:p w:rsidR="002E0C23" w:rsidRPr="00170FB6" w:rsidRDefault="002E0C23" w:rsidP="002E0C23">
      <w:pPr>
        <w:jc w:val="both"/>
        <w:rPr>
          <w:spacing w:val="-2"/>
        </w:rPr>
      </w:pPr>
      <w:r w:rsidRPr="00170FB6">
        <w:rPr>
          <w:spacing w:val="-2"/>
        </w:rPr>
        <w:t>серия</w:t>
      </w:r>
      <w:r w:rsidRPr="008C7AFD">
        <w:rPr>
          <w:b/>
          <w:i/>
          <w:spacing w:val="-2"/>
          <w:u w:val="single"/>
        </w:rPr>
        <w:t xml:space="preserve">    03 </w:t>
      </w:r>
      <w:r w:rsidR="002E7121">
        <w:rPr>
          <w:b/>
          <w:i/>
          <w:spacing w:val="-2"/>
          <w:u w:val="single"/>
        </w:rPr>
        <w:t>02</w:t>
      </w:r>
      <w:r>
        <w:rPr>
          <w:b/>
          <w:i/>
          <w:spacing w:val="-2"/>
          <w:u w:val="single"/>
        </w:rPr>
        <w:t>___</w:t>
      </w:r>
      <w:r w:rsidRPr="00170FB6">
        <w:rPr>
          <w:spacing w:val="-2"/>
        </w:rPr>
        <w:t xml:space="preserve">номер </w:t>
      </w:r>
      <w:r w:rsidRPr="008C7AFD">
        <w:rPr>
          <w:b/>
          <w:i/>
          <w:spacing w:val="-2"/>
          <w:u w:val="single"/>
        </w:rPr>
        <w:t xml:space="preserve">     9</w:t>
      </w:r>
      <w:r w:rsidR="002E7121">
        <w:rPr>
          <w:b/>
          <w:i/>
          <w:spacing w:val="-2"/>
          <w:u w:val="single"/>
        </w:rPr>
        <w:t>15 235</w:t>
      </w:r>
      <w:r>
        <w:rPr>
          <w:b/>
          <w:i/>
          <w:spacing w:val="-2"/>
          <w:u w:val="single"/>
        </w:rPr>
        <w:t>______</w:t>
      </w:r>
    </w:p>
    <w:p w:rsidR="002E0C23" w:rsidRPr="008C7AFD" w:rsidRDefault="002E0C23" w:rsidP="002E0C23">
      <w:pPr>
        <w:jc w:val="both"/>
        <w:rPr>
          <w:b/>
          <w:i/>
          <w:spacing w:val="-2"/>
          <w:u w:val="single"/>
        </w:rPr>
      </w:pPr>
      <w:proofErr w:type="gramStart"/>
      <w:r w:rsidRPr="00170FB6">
        <w:rPr>
          <w:spacing w:val="-2"/>
        </w:rPr>
        <w:t>выдан</w:t>
      </w:r>
      <w:proofErr w:type="gramEnd"/>
      <w:r w:rsidRPr="00170FB6">
        <w:rPr>
          <w:spacing w:val="-2"/>
        </w:rPr>
        <w:t xml:space="preserve"> </w:t>
      </w:r>
      <w:r w:rsidRPr="008C7AFD">
        <w:rPr>
          <w:b/>
          <w:i/>
          <w:spacing w:val="-2"/>
          <w:u w:val="single"/>
        </w:rPr>
        <w:t xml:space="preserve">         УФМС </w:t>
      </w:r>
      <w:r w:rsidR="002E7121">
        <w:rPr>
          <w:b/>
          <w:i/>
          <w:spacing w:val="-2"/>
          <w:u w:val="single"/>
        </w:rPr>
        <w:t xml:space="preserve">Лабинского района </w:t>
      </w:r>
      <w:proofErr w:type="spellStart"/>
      <w:r w:rsidR="002E7121">
        <w:rPr>
          <w:b/>
          <w:i/>
          <w:spacing w:val="-2"/>
          <w:u w:val="single"/>
        </w:rPr>
        <w:t>Краснодаркого</w:t>
      </w:r>
      <w:proofErr w:type="spellEnd"/>
      <w:r w:rsidR="002E7121">
        <w:rPr>
          <w:b/>
          <w:i/>
          <w:spacing w:val="-2"/>
          <w:u w:val="single"/>
        </w:rPr>
        <w:t xml:space="preserve"> края___________</w:t>
      </w:r>
      <w:r>
        <w:rPr>
          <w:b/>
          <w:i/>
          <w:spacing w:val="-2"/>
          <w:u w:val="single"/>
        </w:rPr>
        <w:t>_________________</w:t>
      </w:r>
    </w:p>
    <w:p w:rsidR="002E0C23" w:rsidRDefault="002E0C23" w:rsidP="002E0C23">
      <w:pPr>
        <w:jc w:val="both"/>
        <w:rPr>
          <w:spacing w:val="-2"/>
        </w:rPr>
      </w:pPr>
    </w:p>
    <w:p w:rsidR="002E0C23" w:rsidRDefault="002E0C23" w:rsidP="002E0C23">
      <w:pPr>
        <w:jc w:val="both"/>
        <w:rPr>
          <w:spacing w:val="-2"/>
        </w:rPr>
      </w:pPr>
      <w:r w:rsidRPr="00170FB6">
        <w:rPr>
          <w:spacing w:val="-2"/>
        </w:rPr>
        <w:t xml:space="preserve">в лице </w:t>
      </w:r>
      <w:r w:rsidRPr="008C7AFD">
        <w:rPr>
          <w:b/>
          <w:i/>
          <w:spacing w:val="-2"/>
          <w:u w:val="single"/>
        </w:rPr>
        <w:t xml:space="preserve"> </w:t>
      </w:r>
      <w:r>
        <w:rPr>
          <w:b/>
          <w:i/>
          <w:spacing w:val="-2"/>
          <w:u w:val="single"/>
        </w:rPr>
        <w:t>___________</w:t>
      </w:r>
      <w:r w:rsidRPr="008C7AFD">
        <w:rPr>
          <w:b/>
          <w:i/>
          <w:spacing w:val="-2"/>
          <w:u w:val="single"/>
        </w:rPr>
        <w:t xml:space="preserve">  </w:t>
      </w:r>
      <w:r w:rsidR="002E7121">
        <w:rPr>
          <w:b/>
          <w:i/>
          <w:spacing w:val="-2"/>
          <w:u w:val="single"/>
        </w:rPr>
        <w:t>Чехова</w:t>
      </w:r>
      <w:r w:rsidRPr="008C7AFD">
        <w:rPr>
          <w:b/>
          <w:i/>
          <w:spacing w:val="-2"/>
          <w:u w:val="single"/>
        </w:rPr>
        <w:t xml:space="preserve"> </w:t>
      </w:r>
      <w:r w:rsidR="002E7121">
        <w:rPr>
          <w:b/>
          <w:i/>
          <w:spacing w:val="-2"/>
          <w:u w:val="single"/>
        </w:rPr>
        <w:t>Петра Петровича_________________</w:t>
      </w:r>
      <w:r>
        <w:rPr>
          <w:b/>
          <w:i/>
          <w:spacing w:val="-2"/>
          <w:u w:val="single"/>
        </w:rPr>
        <w:t>_____________________,</w:t>
      </w:r>
    </w:p>
    <w:p w:rsidR="002E0C23" w:rsidRPr="00DE1A3B" w:rsidRDefault="002E0C23" w:rsidP="002E0C23">
      <w:pPr>
        <w:ind w:left="708" w:firstLine="708"/>
        <w:jc w:val="both"/>
        <w:rPr>
          <w:spacing w:val="-2"/>
          <w:sz w:val="22"/>
          <w:szCs w:val="22"/>
        </w:rPr>
      </w:pPr>
      <w:r>
        <w:rPr>
          <w:spacing w:val="-2"/>
          <w:sz w:val="22"/>
          <w:szCs w:val="22"/>
        </w:rPr>
        <w:t xml:space="preserve">                </w:t>
      </w:r>
      <w:r w:rsidRPr="00DE1A3B">
        <w:rPr>
          <w:spacing w:val="-2"/>
          <w:sz w:val="22"/>
          <w:szCs w:val="22"/>
        </w:rPr>
        <w:t>(фамилия, имя, отчество представителя заявителя)</w:t>
      </w:r>
    </w:p>
    <w:p w:rsidR="002E0C23" w:rsidRPr="008C7AFD" w:rsidRDefault="002E0C23" w:rsidP="002E0C23">
      <w:pPr>
        <w:jc w:val="both"/>
        <w:rPr>
          <w:b/>
          <w:i/>
          <w:spacing w:val="-2"/>
          <w:u w:val="single"/>
        </w:rPr>
      </w:pPr>
      <w:proofErr w:type="gramStart"/>
      <w:r w:rsidRPr="00170FB6">
        <w:rPr>
          <w:spacing w:val="-2"/>
        </w:rPr>
        <w:t>действующего</w:t>
      </w:r>
      <w:proofErr w:type="gramEnd"/>
      <w:r w:rsidRPr="00170FB6">
        <w:rPr>
          <w:spacing w:val="-2"/>
        </w:rPr>
        <w:t xml:space="preserve"> на основании</w:t>
      </w:r>
      <w:r w:rsidRPr="008C7AFD">
        <w:rPr>
          <w:b/>
          <w:i/>
          <w:spacing w:val="-2"/>
          <w:u w:val="single"/>
        </w:rPr>
        <w:t xml:space="preserve">      доверенности № 0</w:t>
      </w:r>
      <w:r w:rsidR="002E7121">
        <w:rPr>
          <w:b/>
          <w:i/>
          <w:spacing w:val="-2"/>
          <w:u w:val="single"/>
        </w:rPr>
        <w:t>5</w:t>
      </w:r>
      <w:r w:rsidRPr="008C7AFD">
        <w:rPr>
          <w:b/>
          <w:i/>
          <w:spacing w:val="-2"/>
          <w:u w:val="single"/>
        </w:rPr>
        <w:t>-</w:t>
      </w:r>
      <w:r>
        <w:rPr>
          <w:b/>
          <w:i/>
          <w:spacing w:val="-2"/>
          <w:u w:val="single"/>
        </w:rPr>
        <w:t>77</w:t>
      </w:r>
      <w:r w:rsidRPr="008C7AFD">
        <w:rPr>
          <w:b/>
          <w:i/>
          <w:spacing w:val="-2"/>
          <w:u w:val="single"/>
        </w:rPr>
        <w:t xml:space="preserve"> от </w:t>
      </w:r>
      <w:r w:rsidR="002E7121">
        <w:rPr>
          <w:b/>
          <w:i/>
          <w:spacing w:val="-2"/>
          <w:u w:val="single"/>
        </w:rPr>
        <w:t>3</w:t>
      </w:r>
      <w:r>
        <w:rPr>
          <w:b/>
          <w:i/>
          <w:spacing w:val="-2"/>
          <w:u w:val="single"/>
        </w:rPr>
        <w:t>0</w:t>
      </w:r>
      <w:r w:rsidRPr="008C7AFD">
        <w:rPr>
          <w:b/>
          <w:i/>
          <w:spacing w:val="-2"/>
          <w:u w:val="single"/>
        </w:rPr>
        <w:t>.0</w:t>
      </w:r>
      <w:r w:rsidR="002E7121">
        <w:rPr>
          <w:b/>
          <w:i/>
          <w:spacing w:val="-2"/>
          <w:u w:val="single"/>
        </w:rPr>
        <w:t>3</w:t>
      </w:r>
      <w:r w:rsidRPr="008C7AFD">
        <w:rPr>
          <w:b/>
          <w:i/>
          <w:spacing w:val="-2"/>
          <w:u w:val="single"/>
        </w:rPr>
        <w:t>.2015</w:t>
      </w:r>
      <w:r>
        <w:rPr>
          <w:b/>
          <w:i/>
          <w:spacing w:val="-2"/>
          <w:u w:val="single"/>
        </w:rPr>
        <w:t>________</w:t>
      </w:r>
    </w:p>
    <w:p w:rsidR="002E0C23" w:rsidRPr="00DE1A3B" w:rsidRDefault="002E0C23" w:rsidP="002E0C23">
      <w:pPr>
        <w:ind w:firstLine="3402"/>
        <w:jc w:val="center"/>
        <w:rPr>
          <w:spacing w:val="-2"/>
          <w:sz w:val="22"/>
          <w:szCs w:val="22"/>
        </w:rPr>
      </w:pPr>
      <w:r w:rsidRPr="00DE1A3B">
        <w:rPr>
          <w:spacing w:val="-2"/>
          <w:sz w:val="22"/>
          <w:szCs w:val="22"/>
        </w:rPr>
        <w:t>(доверенности или др.)</w:t>
      </w:r>
    </w:p>
    <w:p w:rsidR="002E0C23" w:rsidRDefault="002E0C23" w:rsidP="002E0C23">
      <w:pPr>
        <w:pStyle w:val="ConsPlusNonformat"/>
        <w:rPr>
          <w:rFonts w:ascii="Times New Roman" w:hAnsi="Times New Roman" w:cs="Times New Roman"/>
          <w:spacing w:val="-2"/>
          <w:sz w:val="28"/>
          <w:szCs w:val="28"/>
        </w:rPr>
      </w:pPr>
    </w:p>
    <w:p w:rsidR="002E0C23" w:rsidRPr="00C83570" w:rsidRDefault="002E0C23" w:rsidP="002E0C23">
      <w:pPr>
        <w:pStyle w:val="ConsPlusNonformat"/>
        <w:ind w:firstLine="708"/>
        <w:jc w:val="both"/>
        <w:rPr>
          <w:rFonts w:ascii="Times New Roman" w:hAnsi="Times New Roman" w:cs="Times New Roman"/>
          <w:b/>
          <w:spacing w:val="-2"/>
          <w:sz w:val="28"/>
          <w:szCs w:val="28"/>
        </w:rPr>
      </w:pPr>
      <w:r w:rsidRPr="00C83570">
        <w:rPr>
          <w:rFonts w:ascii="Times New Roman" w:hAnsi="Times New Roman" w:cs="Times New Roman"/>
          <w:b/>
          <w:spacing w:val="-2"/>
          <w:sz w:val="28"/>
          <w:szCs w:val="28"/>
        </w:rPr>
        <w:t xml:space="preserve">Прошу  предоставить земельный участок </w:t>
      </w:r>
      <w:proofErr w:type="gramStart"/>
      <w:r w:rsidRPr="00C83570">
        <w:rPr>
          <w:rFonts w:ascii="Times New Roman" w:hAnsi="Times New Roman" w:cs="Times New Roman"/>
          <w:b/>
          <w:spacing w:val="-2"/>
          <w:sz w:val="28"/>
          <w:szCs w:val="28"/>
        </w:rPr>
        <w:t>в собственность за плату на основании договора купли-продажи без проведения процедуры торгов на основании</w:t>
      </w:r>
      <w:proofErr w:type="gramEnd"/>
      <w:r w:rsidRPr="00C83570">
        <w:rPr>
          <w:rFonts w:ascii="Times New Roman" w:hAnsi="Times New Roman" w:cs="Times New Roman"/>
          <w:b/>
          <w:spacing w:val="-2"/>
          <w:sz w:val="28"/>
          <w:szCs w:val="28"/>
        </w:rPr>
        <w:t>:</w:t>
      </w:r>
    </w:p>
    <w:p w:rsidR="002E0C23" w:rsidRPr="00C83570" w:rsidRDefault="002E0C23" w:rsidP="002E0C23">
      <w:pPr>
        <w:pStyle w:val="ConsPlusNonformat"/>
        <w:jc w:val="center"/>
        <w:rPr>
          <w:rFonts w:ascii="Times New Roman" w:hAnsi="Times New Roman" w:cs="Times New Roman"/>
          <w:b/>
          <w:spacing w:val="-2"/>
          <w:sz w:val="28"/>
          <w:szCs w:val="28"/>
        </w:rPr>
      </w:pPr>
    </w:p>
    <w:p w:rsidR="002E0C23" w:rsidRPr="001729E5" w:rsidRDefault="002E0C23" w:rsidP="002E0C23">
      <w:pPr>
        <w:autoSpaceDE w:val="0"/>
        <w:autoSpaceDN w:val="0"/>
        <w:adjustRightInd w:val="0"/>
        <w:jc w:val="both"/>
        <w:rPr>
          <w:rFonts w:eastAsia="Calibri"/>
          <w:b/>
          <w:i/>
          <w:spacing w:val="-2"/>
          <w:u w:val="single"/>
        </w:rPr>
      </w:pPr>
      <w:r w:rsidRPr="001729E5">
        <w:rPr>
          <w:rFonts w:eastAsia="Calibri"/>
          <w:b/>
          <w:i/>
          <w:spacing w:val="-2"/>
          <w:u w:val="single"/>
        </w:rPr>
        <w:t xml:space="preserve">на земельном участке расположено здание, принадлежащее </w:t>
      </w:r>
      <w:r>
        <w:rPr>
          <w:rFonts w:eastAsia="Calibri"/>
          <w:b/>
          <w:i/>
          <w:spacing w:val="-2"/>
          <w:u w:val="single"/>
        </w:rPr>
        <w:t>С</w:t>
      </w:r>
      <w:r w:rsidR="002E7121">
        <w:rPr>
          <w:rFonts w:eastAsia="Calibri"/>
          <w:b/>
          <w:i/>
          <w:spacing w:val="-2"/>
          <w:u w:val="single"/>
        </w:rPr>
        <w:t>ветлову</w:t>
      </w:r>
      <w:r>
        <w:rPr>
          <w:rFonts w:eastAsia="Calibri"/>
          <w:b/>
          <w:i/>
          <w:spacing w:val="-2"/>
          <w:u w:val="single"/>
        </w:rPr>
        <w:t xml:space="preserve"> Петру Ивановичу</w:t>
      </w:r>
      <w:r w:rsidRPr="001729E5">
        <w:rPr>
          <w:rFonts w:eastAsia="Calibri"/>
          <w:b/>
          <w:i/>
          <w:spacing w:val="-2"/>
          <w:u w:val="single"/>
        </w:rPr>
        <w:t xml:space="preserve"> на праве собственности</w:t>
      </w:r>
      <w:r>
        <w:rPr>
          <w:rFonts w:eastAsia="Calibri"/>
          <w:b/>
          <w:i/>
          <w:spacing w:val="-2"/>
          <w:u w:val="single"/>
        </w:rPr>
        <w:t>_____________________________________</w:t>
      </w:r>
    </w:p>
    <w:p w:rsidR="002E0C23" w:rsidRPr="00C83570" w:rsidRDefault="002E0C23" w:rsidP="002E0C23">
      <w:pPr>
        <w:jc w:val="center"/>
        <w:rPr>
          <w:spacing w:val="-2"/>
          <w:sz w:val="22"/>
          <w:szCs w:val="22"/>
        </w:rPr>
      </w:pPr>
      <w:r w:rsidRPr="00C83570">
        <w:rPr>
          <w:spacing w:val="-2"/>
          <w:sz w:val="22"/>
          <w:szCs w:val="22"/>
        </w:rPr>
        <w:t xml:space="preserve"> </w:t>
      </w:r>
      <w:proofErr w:type="gramStart"/>
      <w:r w:rsidRPr="00C83570">
        <w:rPr>
          <w:spacing w:val="-2"/>
          <w:sz w:val="22"/>
          <w:szCs w:val="22"/>
        </w:rPr>
        <w:t xml:space="preserve">(основание предоставления земельного участка без проведения торгов из </w:t>
      </w:r>
      <w:proofErr w:type="gramEnd"/>
    </w:p>
    <w:p w:rsidR="002E0C23" w:rsidRPr="00C83570" w:rsidRDefault="002E0C23" w:rsidP="002E0C23">
      <w:pPr>
        <w:jc w:val="center"/>
        <w:rPr>
          <w:spacing w:val="-2"/>
          <w:sz w:val="22"/>
          <w:szCs w:val="22"/>
        </w:rPr>
      </w:pPr>
      <w:r w:rsidRPr="00C83570">
        <w:rPr>
          <w:spacing w:val="-2"/>
          <w:sz w:val="22"/>
          <w:szCs w:val="22"/>
        </w:rPr>
        <w:t xml:space="preserve">числа </w:t>
      </w:r>
      <w:proofErr w:type="gramStart"/>
      <w:r w:rsidRPr="00C83570">
        <w:rPr>
          <w:spacing w:val="-2"/>
          <w:sz w:val="22"/>
          <w:szCs w:val="22"/>
        </w:rPr>
        <w:t>предусмотренных</w:t>
      </w:r>
      <w:proofErr w:type="gramEnd"/>
      <w:r w:rsidRPr="00C83570">
        <w:rPr>
          <w:spacing w:val="-2"/>
          <w:sz w:val="22"/>
          <w:szCs w:val="22"/>
        </w:rPr>
        <w:t xml:space="preserve"> пунктом 2 статьи 39.</w:t>
      </w:r>
      <w:r>
        <w:rPr>
          <w:spacing w:val="-2"/>
          <w:sz w:val="22"/>
          <w:szCs w:val="22"/>
        </w:rPr>
        <w:t>3</w:t>
      </w:r>
      <w:r w:rsidRPr="00C83570">
        <w:rPr>
          <w:spacing w:val="-2"/>
          <w:sz w:val="22"/>
          <w:szCs w:val="22"/>
        </w:rPr>
        <w:t xml:space="preserve"> Земельного кодекса </w:t>
      </w:r>
    </w:p>
    <w:p w:rsidR="002E0C23" w:rsidRPr="00C83570" w:rsidRDefault="002E0C23" w:rsidP="002E0C23">
      <w:pPr>
        <w:jc w:val="center"/>
        <w:rPr>
          <w:spacing w:val="-2"/>
          <w:sz w:val="22"/>
          <w:szCs w:val="22"/>
        </w:rPr>
      </w:pPr>
      <w:proofErr w:type="gramStart"/>
      <w:r w:rsidRPr="00C83570">
        <w:rPr>
          <w:spacing w:val="-2"/>
          <w:sz w:val="22"/>
          <w:szCs w:val="22"/>
        </w:rPr>
        <w:t>Российской Федерации оснований</w:t>
      </w:r>
      <w:r>
        <w:rPr>
          <w:spacing w:val="-2"/>
          <w:sz w:val="22"/>
          <w:szCs w:val="22"/>
        </w:rPr>
        <w:t>*</w:t>
      </w:r>
      <w:r w:rsidRPr="00C83570">
        <w:rPr>
          <w:spacing w:val="-2"/>
          <w:sz w:val="22"/>
          <w:szCs w:val="22"/>
        </w:rPr>
        <w:t>)</w:t>
      </w:r>
      <w:proofErr w:type="gramEnd"/>
    </w:p>
    <w:p w:rsidR="002E0C23" w:rsidRDefault="002E0C23" w:rsidP="002E0C23">
      <w:pPr>
        <w:rPr>
          <w:spacing w:val="-2"/>
        </w:rPr>
      </w:pPr>
    </w:p>
    <w:p w:rsidR="002E0C23" w:rsidRPr="00170FB6" w:rsidRDefault="002E0C23" w:rsidP="002E0C23">
      <w:pPr>
        <w:rPr>
          <w:spacing w:val="-2"/>
        </w:rPr>
      </w:pPr>
      <w:r w:rsidRPr="00170FB6">
        <w:rPr>
          <w:spacing w:val="-2"/>
        </w:rPr>
        <w:t>Сведения о земельном участке:</w:t>
      </w:r>
    </w:p>
    <w:p w:rsidR="002E0C23" w:rsidRPr="001729E5" w:rsidRDefault="002E0C23" w:rsidP="002E0C23">
      <w:pPr>
        <w:ind w:firstLine="708"/>
        <w:rPr>
          <w:b/>
          <w:i/>
          <w:spacing w:val="-2"/>
          <w:u w:val="single"/>
        </w:rPr>
      </w:pPr>
      <w:r w:rsidRPr="00170FB6">
        <w:rPr>
          <w:spacing w:val="-2"/>
        </w:rPr>
        <w:t>кадастровый номер:</w:t>
      </w:r>
      <w:r w:rsidRPr="001729E5">
        <w:rPr>
          <w:b/>
          <w:i/>
          <w:spacing w:val="-2"/>
          <w:u w:val="single"/>
        </w:rPr>
        <w:t xml:space="preserve">    </w:t>
      </w:r>
      <w:r>
        <w:rPr>
          <w:b/>
          <w:i/>
          <w:spacing w:val="-2"/>
          <w:u w:val="single"/>
        </w:rPr>
        <w:t>_____</w:t>
      </w:r>
      <w:r w:rsidRPr="001729E5">
        <w:rPr>
          <w:b/>
          <w:i/>
          <w:spacing w:val="-2"/>
          <w:u w:val="single"/>
        </w:rPr>
        <w:t>23:4</w:t>
      </w:r>
      <w:r w:rsidR="002E7121">
        <w:rPr>
          <w:b/>
          <w:i/>
          <w:spacing w:val="-2"/>
          <w:u w:val="single"/>
        </w:rPr>
        <w:t>6</w:t>
      </w:r>
      <w:r w:rsidRPr="001729E5">
        <w:rPr>
          <w:b/>
          <w:i/>
          <w:spacing w:val="-2"/>
          <w:u w:val="single"/>
        </w:rPr>
        <w:t>:0</w:t>
      </w:r>
      <w:r>
        <w:rPr>
          <w:b/>
          <w:i/>
          <w:spacing w:val="-2"/>
          <w:u w:val="single"/>
        </w:rPr>
        <w:t>0</w:t>
      </w:r>
      <w:r w:rsidRPr="001729E5">
        <w:rPr>
          <w:b/>
          <w:i/>
          <w:spacing w:val="-2"/>
          <w:u w:val="single"/>
        </w:rPr>
        <w:t>000</w:t>
      </w:r>
      <w:r>
        <w:rPr>
          <w:b/>
          <w:i/>
          <w:spacing w:val="-2"/>
          <w:u w:val="single"/>
        </w:rPr>
        <w:t>00</w:t>
      </w:r>
      <w:r w:rsidRPr="001729E5">
        <w:rPr>
          <w:b/>
          <w:i/>
          <w:spacing w:val="-2"/>
          <w:u w:val="single"/>
        </w:rPr>
        <w:t>:</w:t>
      </w:r>
      <w:r w:rsidR="002E7121">
        <w:rPr>
          <w:b/>
          <w:i/>
          <w:spacing w:val="-2"/>
          <w:u w:val="single"/>
        </w:rPr>
        <w:t>157</w:t>
      </w:r>
      <w:r>
        <w:rPr>
          <w:b/>
          <w:i/>
          <w:spacing w:val="-2"/>
          <w:u w:val="single"/>
        </w:rPr>
        <w:t>_______________________</w:t>
      </w:r>
    </w:p>
    <w:p w:rsidR="002E0C23" w:rsidRPr="00170FB6" w:rsidRDefault="002E0C23" w:rsidP="002E0C23">
      <w:pPr>
        <w:ind w:firstLine="708"/>
        <w:rPr>
          <w:spacing w:val="-2"/>
        </w:rPr>
      </w:pPr>
      <w:r w:rsidRPr="00170FB6">
        <w:rPr>
          <w:spacing w:val="-2"/>
        </w:rPr>
        <w:t xml:space="preserve">площадь: </w:t>
      </w:r>
      <w:r w:rsidRPr="001729E5">
        <w:rPr>
          <w:b/>
          <w:i/>
          <w:spacing w:val="-2"/>
          <w:u w:val="single"/>
        </w:rPr>
        <w:t xml:space="preserve">      </w:t>
      </w:r>
      <w:r>
        <w:rPr>
          <w:b/>
          <w:i/>
          <w:spacing w:val="-2"/>
          <w:u w:val="single"/>
        </w:rPr>
        <w:t>___</w:t>
      </w:r>
      <w:r w:rsidRPr="001729E5">
        <w:rPr>
          <w:b/>
          <w:i/>
          <w:spacing w:val="-2"/>
          <w:u w:val="single"/>
        </w:rPr>
        <w:t xml:space="preserve"> </w:t>
      </w:r>
      <w:r w:rsidR="002E7121">
        <w:rPr>
          <w:b/>
          <w:i/>
          <w:spacing w:val="-2"/>
          <w:u w:val="single"/>
        </w:rPr>
        <w:t>700</w:t>
      </w:r>
      <w:r w:rsidRPr="001729E5">
        <w:rPr>
          <w:b/>
          <w:i/>
          <w:spacing w:val="-2"/>
          <w:u w:val="single"/>
        </w:rPr>
        <w:t xml:space="preserve"> </w:t>
      </w:r>
      <w:proofErr w:type="spellStart"/>
      <w:r w:rsidRPr="001729E5">
        <w:rPr>
          <w:b/>
          <w:i/>
          <w:spacing w:val="-2"/>
          <w:u w:val="single"/>
        </w:rPr>
        <w:t>кв</w:t>
      </w:r>
      <w:proofErr w:type="gramStart"/>
      <w:r w:rsidRPr="001729E5">
        <w:rPr>
          <w:b/>
          <w:i/>
          <w:spacing w:val="-2"/>
          <w:u w:val="single"/>
        </w:rPr>
        <w:t>.м</w:t>
      </w:r>
      <w:proofErr w:type="spellEnd"/>
      <w:proofErr w:type="gramEnd"/>
      <w:r>
        <w:rPr>
          <w:b/>
          <w:i/>
          <w:spacing w:val="-2"/>
          <w:u w:val="single"/>
        </w:rPr>
        <w:t>__________________________________________</w:t>
      </w:r>
    </w:p>
    <w:p w:rsidR="002E0C23" w:rsidRDefault="002E0C23" w:rsidP="002E0C23">
      <w:pPr>
        <w:ind w:firstLine="708"/>
        <w:rPr>
          <w:spacing w:val="-2"/>
        </w:rPr>
      </w:pPr>
      <w:r w:rsidRPr="00170FB6">
        <w:rPr>
          <w:spacing w:val="-2"/>
        </w:rPr>
        <w:t>адрес:</w:t>
      </w:r>
      <w:r w:rsidRPr="0026128B">
        <w:rPr>
          <w:b/>
          <w:i/>
          <w:spacing w:val="-2"/>
          <w:u w:val="single"/>
        </w:rPr>
        <w:t xml:space="preserve">             г. </w:t>
      </w:r>
      <w:r w:rsidR="002E7121">
        <w:rPr>
          <w:b/>
          <w:i/>
          <w:spacing w:val="-2"/>
          <w:u w:val="single"/>
        </w:rPr>
        <w:t>Лабинск</w:t>
      </w:r>
      <w:r w:rsidRPr="0026128B">
        <w:rPr>
          <w:b/>
          <w:i/>
          <w:spacing w:val="-2"/>
          <w:u w:val="single"/>
        </w:rPr>
        <w:t xml:space="preserve">, ул. </w:t>
      </w:r>
      <w:proofErr w:type="gramStart"/>
      <w:r>
        <w:rPr>
          <w:b/>
          <w:i/>
          <w:spacing w:val="-2"/>
          <w:u w:val="single"/>
        </w:rPr>
        <w:t>С</w:t>
      </w:r>
      <w:r w:rsidR="002E7121">
        <w:rPr>
          <w:b/>
          <w:i/>
          <w:spacing w:val="-2"/>
          <w:u w:val="single"/>
        </w:rPr>
        <w:t>олнечная</w:t>
      </w:r>
      <w:proofErr w:type="gramEnd"/>
      <w:r w:rsidRPr="0026128B">
        <w:rPr>
          <w:b/>
          <w:i/>
          <w:spacing w:val="-2"/>
          <w:u w:val="single"/>
        </w:rPr>
        <w:t xml:space="preserve">, </w:t>
      </w:r>
      <w:r w:rsidR="002E7121">
        <w:rPr>
          <w:b/>
          <w:i/>
          <w:spacing w:val="-2"/>
          <w:u w:val="single"/>
        </w:rPr>
        <w:t>157</w:t>
      </w:r>
      <w:r>
        <w:rPr>
          <w:b/>
          <w:i/>
          <w:spacing w:val="-2"/>
          <w:u w:val="single"/>
        </w:rPr>
        <w:t>___________________</w:t>
      </w:r>
    </w:p>
    <w:p w:rsidR="002E0C23" w:rsidRDefault="002E0C23" w:rsidP="002E0C23">
      <w:pPr>
        <w:autoSpaceDE w:val="0"/>
        <w:autoSpaceDN w:val="0"/>
        <w:adjustRightInd w:val="0"/>
        <w:jc w:val="both"/>
        <w:rPr>
          <w:rFonts w:eastAsia="Calibri"/>
          <w:b/>
          <w:i/>
          <w:spacing w:val="-2"/>
          <w:u w:val="single"/>
        </w:rPr>
      </w:pPr>
    </w:p>
    <w:p w:rsidR="002E0C23" w:rsidRPr="0026128B" w:rsidRDefault="002E0C23" w:rsidP="002E0C23">
      <w:pPr>
        <w:autoSpaceDE w:val="0"/>
        <w:autoSpaceDN w:val="0"/>
        <w:adjustRightInd w:val="0"/>
        <w:jc w:val="both"/>
        <w:rPr>
          <w:rFonts w:eastAsia="Calibri"/>
          <w:b/>
          <w:i/>
          <w:spacing w:val="-2"/>
          <w:u w:val="single"/>
        </w:rPr>
      </w:pPr>
      <w:r w:rsidRPr="0026128B">
        <w:rPr>
          <w:rFonts w:eastAsia="Calibri"/>
          <w:b/>
          <w:i/>
          <w:spacing w:val="-2"/>
          <w:u w:val="single"/>
        </w:rPr>
        <w:t xml:space="preserve">                                                            нет</w:t>
      </w:r>
      <w:r>
        <w:rPr>
          <w:rFonts w:eastAsia="Calibri"/>
          <w:b/>
          <w:i/>
          <w:spacing w:val="-2"/>
          <w:u w:val="single"/>
        </w:rPr>
        <w:t>____________________________________</w:t>
      </w:r>
    </w:p>
    <w:p w:rsidR="002E0C23" w:rsidRDefault="002E0C23" w:rsidP="002E0C23">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 xml:space="preserve"> </w:t>
      </w:r>
      <w:proofErr w:type="gramStart"/>
      <w:r w:rsidRPr="00EF3837">
        <w:rPr>
          <w:rFonts w:ascii="Times New Roman" w:hAnsi="Times New Roman" w:cs="Times New Roman"/>
          <w:spacing w:val="-2"/>
          <w:sz w:val="22"/>
          <w:szCs w:val="22"/>
        </w:rPr>
        <w:t xml:space="preserve">(реквизиты решения об изъятии земельного участка для государственных или муниципальных </w:t>
      </w:r>
      <w:proofErr w:type="gramEnd"/>
    </w:p>
    <w:p w:rsidR="002E0C23" w:rsidRDefault="002E0C23" w:rsidP="002E0C23">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ну</w:t>
      </w:r>
      <w:proofErr w:type="gramStart"/>
      <w:r w:rsidRPr="00EF3837">
        <w:rPr>
          <w:rFonts w:ascii="Times New Roman" w:hAnsi="Times New Roman" w:cs="Times New Roman"/>
          <w:spacing w:val="-2"/>
          <w:sz w:val="22"/>
          <w:szCs w:val="22"/>
        </w:rPr>
        <w:t>жд в сл</w:t>
      </w:r>
      <w:proofErr w:type="gramEnd"/>
      <w:r w:rsidRPr="00EF3837">
        <w:rPr>
          <w:rFonts w:ascii="Times New Roman" w:hAnsi="Times New Roman" w:cs="Times New Roman"/>
          <w:spacing w:val="-2"/>
          <w:sz w:val="22"/>
          <w:szCs w:val="22"/>
        </w:rPr>
        <w:t xml:space="preserve">учае, если земельный участок предоставляется взамен земельного участка, изымаемого </w:t>
      </w:r>
    </w:p>
    <w:p w:rsidR="002E0C23" w:rsidRPr="00EF3837" w:rsidRDefault="002E0C23" w:rsidP="002E0C23">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для государственных или муниципальных нужд)</w:t>
      </w:r>
    </w:p>
    <w:p w:rsidR="002E0C23" w:rsidRDefault="002E0C23" w:rsidP="002E0C23">
      <w:pPr>
        <w:autoSpaceDE w:val="0"/>
        <w:autoSpaceDN w:val="0"/>
        <w:adjustRightInd w:val="0"/>
        <w:jc w:val="both"/>
        <w:rPr>
          <w:rFonts w:eastAsia="Calibri"/>
          <w:spacing w:val="-2"/>
        </w:rPr>
      </w:pPr>
    </w:p>
    <w:p w:rsidR="002E0C23" w:rsidRPr="000D4ED5" w:rsidRDefault="002E0C23" w:rsidP="002E0C23">
      <w:pPr>
        <w:autoSpaceDE w:val="0"/>
        <w:autoSpaceDN w:val="0"/>
        <w:adjustRightInd w:val="0"/>
        <w:jc w:val="both"/>
        <w:rPr>
          <w:rFonts w:eastAsia="Calibri"/>
          <w:b/>
          <w:i/>
          <w:spacing w:val="-2"/>
          <w:u w:val="single"/>
        </w:rPr>
      </w:pPr>
      <w:r w:rsidRPr="000D4ED5">
        <w:rPr>
          <w:rFonts w:eastAsia="Calibri"/>
          <w:b/>
          <w:i/>
          <w:spacing w:val="-2"/>
          <w:u w:val="single"/>
        </w:rPr>
        <w:t xml:space="preserve">                                </w:t>
      </w:r>
      <w:r>
        <w:rPr>
          <w:rFonts w:eastAsia="Calibri"/>
          <w:b/>
          <w:i/>
          <w:spacing w:val="-2"/>
          <w:u w:val="single"/>
        </w:rPr>
        <w:t>_</w:t>
      </w:r>
      <w:r w:rsidRPr="000D4ED5">
        <w:rPr>
          <w:rFonts w:eastAsia="Calibri"/>
          <w:b/>
          <w:i/>
          <w:spacing w:val="-2"/>
          <w:u w:val="single"/>
        </w:rPr>
        <w:t xml:space="preserve">       Эксплуатация магазина</w:t>
      </w:r>
      <w:r>
        <w:rPr>
          <w:rFonts w:eastAsia="Calibri"/>
          <w:b/>
          <w:i/>
          <w:spacing w:val="-2"/>
          <w:u w:val="single"/>
        </w:rPr>
        <w:t>___________________________</w:t>
      </w:r>
    </w:p>
    <w:p w:rsidR="002E0C23" w:rsidRPr="00EF3837" w:rsidRDefault="002E0C23" w:rsidP="002E0C23">
      <w:pPr>
        <w:jc w:val="center"/>
        <w:rPr>
          <w:spacing w:val="-2"/>
          <w:sz w:val="22"/>
          <w:szCs w:val="22"/>
        </w:rPr>
      </w:pPr>
      <w:r w:rsidRPr="00EF3837">
        <w:rPr>
          <w:spacing w:val="-2"/>
          <w:sz w:val="22"/>
          <w:szCs w:val="22"/>
        </w:rPr>
        <w:t>(цель использования земельного участка)</w:t>
      </w:r>
    </w:p>
    <w:p w:rsidR="002E0C23" w:rsidRDefault="002E0C23" w:rsidP="002E0C23">
      <w:pPr>
        <w:autoSpaceDE w:val="0"/>
        <w:autoSpaceDN w:val="0"/>
        <w:adjustRightInd w:val="0"/>
        <w:jc w:val="both"/>
        <w:rPr>
          <w:rFonts w:eastAsia="Calibri"/>
          <w:spacing w:val="-2"/>
        </w:rPr>
      </w:pPr>
    </w:p>
    <w:p w:rsidR="002E0C23" w:rsidRPr="0026128B" w:rsidRDefault="002E0C23" w:rsidP="002E0C23">
      <w:pPr>
        <w:autoSpaceDE w:val="0"/>
        <w:autoSpaceDN w:val="0"/>
        <w:adjustRightInd w:val="0"/>
        <w:jc w:val="both"/>
        <w:rPr>
          <w:rFonts w:eastAsia="Calibri"/>
          <w:b/>
          <w:i/>
          <w:spacing w:val="-2"/>
          <w:u w:val="single"/>
        </w:rPr>
      </w:pPr>
      <w:r w:rsidRPr="0026128B">
        <w:rPr>
          <w:rFonts w:eastAsia="Calibri"/>
          <w:b/>
          <w:i/>
          <w:spacing w:val="-2"/>
          <w:u w:val="single"/>
        </w:rPr>
        <w:t xml:space="preserve">                                                            нет</w:t>
      </w:r>
      <w:r>
        <w:rPr>
          <w:rFonts w:eastAsia="Calibri"/>
          <w:b/>
          <w:i/>
          <w:spacing w:val="-2"/>
          <w:u w:val="single"/>
        </w:rPr>
        <w:t>____________________________________</w:t>
      </w:r>
    </w:p>
    <w:p w:rsidR="002E0C23" w:rsidRPr="00EF3837" w:rsidRDefault="002E0C23" w:rsidP="002E0C23">
      <w:pPr>
        <w:jc w:val="center"/>
        <w:rPr>
          <w:spacing w:val="-2"/>
          <w:sz w:val="22"/>
          <w:szCs w:val="22"/>
        </w:rPr>
      </w:pPr>
      <w:r w:rsidRPr="00EF3837">
        <w:rPr>
          <w:spacing w:val="-2"/>
          <w:sz w:val="22"/>
          <w:szCs w:val="22"/>
        </w:rPr>
        <w:t xml:space="preserve"> </w:t>
      </w:r>
      <w:proofErr w:type="gramStart"/>
      <w:r w:rsidRPr="00EF3837">
        <w:rPr>
          <w:spacing w:val="-2"/>
          <w:sz w:val="22"/>
          <w:szCs w:val="22"/>
        </w:rPr>
        <w:t xml:space="preserve">(реквизиты решения об утверждении документа территориального </w:t>
      </w:r>
      <w:proofErr w:type="gramEnd"/>
    </w:p>
    <w:p w:rsidR="002E0C23" w:rsidRPr="00EF3837" w:rsidRDefault="002E0C23" w:rsidP="002E0C23">
      <w:pPr>
        <w:jc w:val="center"/>
        <w:rPr>
          <w:spacing w:val="-2"/>
          <w:sz w:val="22"/>
          <w:szCs w:val="22"/>
        </w:rPr>
      </w:pPr>
      <w:r w:rsidRPr="00EF3837">
        <w:rPr>
          <w:spacing w:val="-2"/>
          <w:sz w:val="22"/>
          <w:szCs w:val="22"/>
        </w:rPr>
        <w:t xml:space="preserve">планирования и (или) проекта планировки территории в случае, если </w:t>
      </w:r>
    </w:p>
    <w:p w:rsidR="002E0C23" w:rsidRPr="00EF3837" w:rsidRDefault="002E0C23" w:rsidP="002E0C23">
      <w:pPr>
        <w:jc w:val="center"/>
        <w:rPr>
          <w:spacing w:val="-2"/>
          <w:sz w:val="22"/>
          <w:szCs w:val="22"/>
        </w:rPr>
      </w:pPr>
      <w:r w:rsidRPr="00EF3837">
        <w:rPr>
          <w:spacing w:val="-2"/>
          <w:sz w:val="22"/>
          <w:szCs w:val="22"/>
        </w:rPr>
        <w:t xml:space="preserve">земельный участок предоставляется для размещения объектов, </w:t>
      </w:r>
    </w:p>
    <w:p w:rsidR="002E0C23" w:rsidRPr="00EF3837" w:rsidRDefault="002E0C23" w:rsidP="002E0C23">
      <w:pPr>
        <w:jc w:val="center"/>
        <w:rPr>
          <w:spacing w:val="-2"/>
          <w:sz w:val="22"/>
          <w:szCs w:val="22"/>
        </w:rPr>
      </w:pPr>
      <w:proofErr w:type="gramStart"/>
      <w:r w:rsidRPr="00EF3837">
        <w:rPr>
          <w:spacing w:val="-2"/>
          <w:sz w:val="22"/>
          <w:szCs w:val="22"/>
        </w:rPr>
        <w:t>предусмотренных</w:t>
      </w:r>
      <w:proofErr w:type="gramEnd"/>
      <w:r w:rsidRPr="00EF3837">
        <w:rPr>
          <w:spacing w:val="-2"/>
          <w:sz w:val="22"/>
          <w:szCs w:val="22"/>
        </w:rPr>
        <w:t xml:space="preserve"> этим документом и (или) этим проектом)</w:t>
      </w:r>
    </w:p>
    <w:p w:rsidR="002E0C23" w:rsidRDefault="002E0C23" w:rsidP="002E0C23">
      <w:pPr>
        <w:autoSpaceDE w:val="0"/>
        <w:autoSpaceDN w:val="0"/>
        <w:adjustRightInd w:val="0"/>
        <w:jc w:val="both"/>
        <w:rPr>
          <w:rFonts w:eastAsia="Calibri"/>
          <w:spacing w:val="-2"/>
        </w:rPr>
      </w:pPr>
    </w:p>
    <w:p w:rsidR="002E0C23" w:rsidRPr="00595CBC" w:rsidRDefault="002E0C23" w:rsidP="002E0C23">
      <w:pPr>
        <w:autoSpaceDE w:val="0"/>
        <w:autoSpaceDN w:val="0"/>
        <w:adjustRightInd w:val="0"/>
        <w:jc w:val="both"/>
        <w:rPr>
          <w:rFonts w:eastAsia="Calibri"/>
          <w:b/>
          <w:i/>
          <w:spacing w:val="-2"/>
          <w:u w:val="single"/>
        </w:rPr>
      </w:pPr>
      <w:r w:rsidRPr="00595CBC">
        <w:rPr>
          <w:rFonts w:eastAsia="Calibri"/>
          <w:b/>
          <w:i/>
          <w:spacing w:val="-2"/>
          <w:u w:val="single"/>
        </w:rPr>
        <w:t>постановление администрации муниципального образования город</w:t>
      </w:r>
      <w:r>
        <w:rPr>
          <w:rFonts w:eastAsia="Calibri"/>
          <w:b/>
          <w:i/>
          <w:spacing w:val="-2"/>
          <w:u w:val="single"/>
        </w:rPr>
        <w:t xml:space="preserve">        </w:t>
      </w:r>
      <w:proofErr w:type="spellStart"/>
      <w:r w:rsidR="002E7121">
        <w:rPr>
          <w:rFonts w:eastAsia="Calibri"/>
          <w:b/>
          <w:i/>
          <w:spacing w:val="-2"/>
          <w:u w:val="single"/>
        </w:rPr>
        <w:t>Лабинский</w:t>
      </w:r>
      <w:proofErr w:type="spellEnd"/>
      <w:r w:rsidR="002E7121">
        <w:rPr>
          <w:rFonts w:eastAsia="Calibri"/>
          <w:b/>
          <w:i/>
          <w:spacing w:val="-2"/>
          <w:u w:val="single"/>
        </w:rPr>
        <w:t xml:space="preserve"> район </w:t>
      </w:r>
      <w:r w:rsidRPr="00595CBC">
        <w:rPr>
          <w:rFonts w:eastAsia="Calibri"/>
          <w:b/>
          <w:i/>
          <w:spacing w:val="-2"/>
          <w:u w:val="single"/>
        </w:rPr>
        <w:t>0</w:t>
      </w:r>
      <w:r w:rsidR="002E7121">
        <w:rPr>
          <w:rFonts w:eastAsia="Calibri"/>
          <w:b/>
          <w:i/>
          <w:spacing w:val="-2"/>
          <w:u w:val="single"/>
        </w:rPr>
        <w:t>5</w:t>
      </w:r>
      <w:r w:rsidRPr="00595CBC">
        <w:rPr>
          <w:rFonts w:eastAsia="Calibri"/>
          <w:b/>
          <w:i/>
          <w:spacing w:val="-2"/>
          <w:u w:val="single"/>
        </w:rPr>
        <w:t>.0</w:t>
      </w:r>
      <w:r w:rsidR="002E7121">
        <w:rPr>
          <w:rFonts w:eastAsia="Calibri"/>
          <w:b/>
          <w:i/>
          <w:spacing w:val="-2"/>
          <w:u w:val="single"/>
        </w:rPr>
        <w:t>2</w:t>
      </w:r>
      <w:r w:rsidRPr="00595CBC">
        <w:rPr>
          <w:rFonts w:eastAsia="Calibri"/>
          <w:b/>
          <w:i/>
          <w:spacing w:val="-2"/>
          <w:u w:val="single"/>
        </w:rPr>
        <w:t xml:space="preserve">.2015 № </w:t>
      </w:r>
      <w:r w:rsidR="002E7121">
        <w:rPr>
          <w:rFonts w:eastAsia="Calibri"/>
          <w:b/>
          <w:i/>
          <w:spacing w:val="-2"/>
          <w:u w:val="single"/>
        </w:rPr>
        <w:t>84____________________________</w:t>
      </w:r>
      <w:r>
        <w:rPr>
          <w:rFonts w:eastAsia="Calibri"/>
          <w:b/>
          <w:i/>
          <w:spacing w:val="-2"/>
          <w:u w:val="single"/>
        </w:rPr>
        <w:t>________________________________________</w:t>
      </w:r>
    </w:p>
    <w:p w:rsidR="002E0C23" w:rsidRPr="00EF3837" w:rsidRDefault="002E0C23" w:rsidP="002E0C23">
      <w:pPr>
        <w:jc w:val="center"/>
        <w:rPr>
          <w:spacing w:val="-2"/>
          <w:sz w:val="22"/>
          <w:szCs w:val="22"/>
        </w:rPr>
      </w:pPr>
      <w:r w:rsidRPr="00EF3837">
        <w:rPr>
          <w:spacing w:val="-2"/>
          <w:sz w:val="22"/>
          <w:szCs w:val="22"/>
        </w:rPr>
        <w:t xml:space="preserve"> </w:t>
      </w:r>
      <w:proofErr w:type="gramStart"/>
      <w:r w:rsidRPr="00EF3837">
        <w:rPr>
          <w:spacing w:val="-2"/>
          <w:sz w:val="22"/>
          <w:szCs w:val="22"/>
        </w:rPr>
        <w:t xml:space="preserve">(реквизиты решения о предварительном согласовании предоставления </w:t>
      </w:r>
      <w:proofErr w:type="gramEnd"/>
    </w:p>
    <w:p w:rsidR="002E0C23" w:rsidRPr="00EF3837" w:rsidRDefault="002E0C23" w:rsidP="002E0C23">
      <w:pPr>
        <w:jc w:val="center"/>
        <w:rPr>
          <w:spacing w:val="-2"/>
          <w:sz w:val="22"/>
          <w:szCs w:val="22"/>
        </w:rPr>
      </w:pPr>
      <w:r w:rsidRPr="00EF3837">
        <w:rPr>
          <w:spacing w:val="-2"/>
          <w:sz w:val="22"/>
          <w:szCs w:val="22"/>
        </w:rPr>
        <w:t xml:space="preserve">земельного участка в случае, если испрашиваемый земельный участок </w:t>
      </w:r>
    </w:p>
    <w:p w:rsidR="002E0C23" w:rsidRPr="00EF3837" w:rsidRDefault="002E0C23" w:rsidP="002E0C23">
      <w:pPr>
        <w:jc w:val="center"/>
        <w:rPr>
          <w:spacing w:val="-2"/>
          <w:sz w:val="22"/>
          <w:szCs w:val="22"/>
        </w:rPr>
      </w:pPr>
      <w:r w:rsidRPr="00EF3837">
        <w:rPr>
          <w:spacing w:val="-2"/>
          <w:sz w:val="22"/>
          <w:szCs w:val="22"/>
        </w:rPr>
        <w:t>образовывался или его границы уточнялись на основании данного решения)</w:t>
      </w:r>
    </w:p>
    <w:p w:rsidR="002E0C23" w:rsidRPr="00170FB6" w:rsidRDefault="002E0C23" w:rsidP="002E0C23">
      <w:pPr>
        <w:jc w:val="center"/>
        <w:rPr>
          <w:spacing w:val="-2"/>
        </w:rPr>
      </w:pPr>
    </w:p>
    <w:p w:rsidR="002E0C23" w:rsidRDefault="002E0C23" w:rsidP="002E0C23">
      <w:pPr>
        <w:autoSpaceDE w:val="0"/>
        <w:autoSpaceDN w:val="0"/>
        <w:adjustRightInd w:val="0"/>
        <w:jc w:val="both"/>
        <w:rPr>
          <w:spacing w:val="-2"/>
        </w:rPr>
      </w:pPr>
    </w:p>
    <w:p w:rsidR="002E0C23" w:rsidRPr="00817463" w:rsidRDefault="002E0C23" w:rsidP="002E0C23">
      <w:pPr>
        <w:autoSpaceDE w:val="0"/>
        <w:autoSpaceDN w:val="0"/>
        <w:adjustRightInd w:val="0"/>
        <w:jc w:val="both"/>
        <w:rPr>
          <w:rFonts w:eastAsia="Calibri"/>
          <w:spacing w:val="-2"/>
        </w:rPr>
      </w:pPr>
      <w:r w:rsidRPr="00817463">
        <w:rPr>
          <w:spacing w:val="-2"/>
        </w:rPr>
        <w:t>Почтовый адрес для связи с заявителем</w:t>
      </w:r>
      <w:r>
        <w:rPr>
          <w:spacing w:val="-2"/>
        </w:rPr>
        <w:t xml:space="preserve">: </w:t>
      </w:r>
      <w:r w:rsidRPr="002839AF">
        <w:rPr>
          <w:b/>
          <w:i/>
          <w:spacing w:val="-2"/>
          <w:u w:val="single"/>
        </w:rPr>
        <w:t xml:space="preserve">      г. </w:t>
      </w:r>
      <w:r w:rsidR="002E7121">
        <w:rPr>
          <w:b/>
          <w:i/>
          <w:spacing w:val="-2"/>
          <w:u w:val="single"/>
        </w:rPr>
        <w:t>Лабинск</w:t>
      </w:r>
      <w:r w:rsidRPr="002839AF">
        <w:rPr>
          <w:b/>
          <w:i/>
          <w:spacing w:val="-2"/>
          <w:u w:val="single"/>
        </w:rPr>
        <w:t xml:space="preserve">, ул. </w:t>
      </w:r>
      <w:proofErr w:type="gramStart"/>
      <w:r w:rsidRPr="002839AF">
        <w:rPr>
          <w:b/>
          <w:i/>
          <w:spacing w:val="-2"/>
          <w:u w:val="single"/>
        </w:rPr>
        <w:t>С</w:t>
      </w:r>
      <w:r w:rsidR="002E7121">
        <w:rPr>
          <w:b/>
          <w:i/>
          <w:spacing w:val="-2"/>
          <w:u w:val="single"/>
        </w:rPr>
        <w:t>олнечная</w:t>
      </w:r>
      <w:proofErr w:type="gramEnd"/>
      <w:r w:rsidRPr="002839AF">
        <w:rPr>
          <w:b/>
          <w:i/>
          <w:spacing w:val="-2"/>
          <w:u w:val="single"/>
        </w:rPr>
        <w:t xml:space="preserve">, </w:t>
      </w:r>
      <w:r w:rsidR="002E7121">
        <w:rPr>
          <w:b/>
          <w:i/>
          <w:spacing w:val="-2"/>
          <w:u w:val="single"/>
        </w:rPr>
        <w:t>157</w:t>
      </w:r>
      <w:r w:rsidRPr="002839AF">
        <w:rPr>
          <w:b/>
          <w:i/>
          <w:spacing w:val="-2"/>
          <w:u w:val="single"/>
        </w:rPr>
        <w:t>_</w:t>
      </w:r>
      <w:r>
        <w:rPr>
          <w:b/>
          <w:i/>
          <w:spacing w:val="-2"/>
          <w:u w:val="single"/>
        </w:rPr>
        <w:t>_______</w:t>
      </w:r>
    </w:p>
    <w:p w:rsidR="002E0C23" w:rsidRDefault="002E0C23" w:rsidP="002E0C23">
      <w:pPr>
        <w:autoSpaceDE w:val="0"/>
        <w:autoSpaceDN w:val="0"/>
        <w:adjustRightInd w:val="0"/>
        <w:jc w:val="both"/>
        <w:rPr>
          <w:spacing w:val="-2"/>
        </w:rPr>
      </w:pPr>
    </w:p>
    <w:p w:rsidR="002E0C23" w:rsidRPr="00817463" w:rsidRDefault="002E0C23" w:rsidP="002E0C23">
      <w:pPr>
        <w:autoSpaceDE w:val="0"/>
        <w:autoSpaceDN w:val="0"/>
        <w:adjustRightInd w:val="0"/>
        <w:jc w:val="both"/>
        <w:rPr>
          <w:rFonts w:eastAsia="Calibri"/>
          <w:spacing w:val="-2"/>
        </w:rPr>
      </w:pPr>
      <w:r>
        <w:rPr>
          <w:spacing w:val="-2"/>
        </w:rPr>
        <w:t>А</w:t>
      </w:r>
      <w:r w:rsidRPr="00817463">
        <w:rPr>
          <w:spacing w:val="-2"/>
        </w:rPr>
        <w:t>дрес электронной почты для связи с заявителем</w:t>
      </w:r>
      <w:r>
        <w:rPr>
          <w:spacing w:val="-2"/>
        </w:rPr>
        <w:t xml:space="preserve"> (при наличии)</w:t>
      </w:r>
      <w:r w:rsidRPr="00817463">
        <w:rPr>
          <w:spacing w:val="-2"/>
        </w:rPr>
        <w:t>:</w:t>
      </w:r>
      <w:r>
        <w:rPr>
          <w:spacing w:val="-2"/>
        </w:rPr>
        <w:t xml:space="preserve"> </w:t>
      </w:r>
    </w:p>
    <w:p w:rsidR="002E0C23" w:rsidRPr="003B3389" w:rsidRDefault="002E0C23" w:rsidP="002E0C23">
      <w:pPr>
        <w:autoSpaceDE w:val="0"/>
        <w:autoSpaceDN w:val="0"/>
        <w:adjustRightInd w:val="0"/>
        <w:jc w:val="both"/>
        <w:rPr>
          <w:rFonts w:eastAsia="Calibri"/>
          <w:spacing w:val="-2"/>
        </w:rPr>
      </w:pPr>
      <w:r w:rsidRPr="003B3389">
        <w:rPr>
          <w:rFonts w:eastAsia="Calibri"/>
          <w:b/>
          <w:i/>
          <w:spacing w:val="-2"/>
          <w:u w:val="single"/>
        </w:rPr>
        <w:t>__________________________</w:t>
      </w:r>
      <w:proofErr w:type="spellStart"/>
      <w:r w:rsidR="002E7121">
        <w:rPr>
          <w:rFonts w:eastAsia="Calibri"/>
          <w:b/>
          <w:i/>
          <w:spacing w:val="-2"/>
          <w:u w:val="single"/>
          <w:lang w:val="en-US"/>
        </w:rPr>
        <w:t>soln</w:t>
      </w:r>
      <w:proofErr w:type="spellEnd"/>
      <w:r w:rsidR="002E7121" w:rsidRPr="002E7121">
        <w:rPr>
          <w:rFonts w:eastAsia="Calibri"/>
          <w:b/>
          <w:i/>
          <w:spacing w:val="-2"/>
          <w:u w:val="single"/>
        </w:rPr>
        <w:t>-</w:t>
      </w:r>
      <w:r w:rsidR="002E7121">
        <w:rPr>
          <w:rFonts w:eastAsia="Calibri"/>
          <w:b/>
          <w:i/>
          <w:spacing w:val="-2"/>
          <w:u w:val="single"/>
          <w:lang w:val="en-US"/>
        </w:rPr>
        <w:t>o</w:t>
      </w:r>
      <w:r w:rsidRPr="003B3389">
        <w:rPr>
          <w:rFonts w:eastAsia="Calibri"/>
          <w:b/>
          <w:i/>
          <w:spacing w:val="-2"/>
          <w:u w:val="single"/>
        </w:rPr>
        <w:t>@</w:t>
      </w:r>
      <w:r w:rsidRPr="003B3389">
        <w:rPr>
          <w:b/>
          <w:i/>
          <w:spacing w:val="-2"/>
          <w:u w:val="single"/>
        </w:rPr>
        <w:t xml:space="preserve"> </w:t>
      </w:r>
      <w:proofErr w:type="spellStart"/>
      <w:r w:rsidRPr="00DC686F">
        <w:rPr>
          <w:b/>
          <w:i/>
          <w:spacing w:val="-2"/>
          <w:u w:val="single"/>
          <w:lang w:val="en-US"/>
        </w:rPr>
        <w:t>yandex</w:t>
      </w:r>
      <w:proofErr w:type="spellEnd"/>
      <w:r w:rsidRPr="00DC686F">
        <w:rPr>
          <w:b/>
          <w:i/>
          <w:spacing w:val="-2"/>
          <w:u w:val="single"/>
        </w:rPr>
        <w:t>.</w:t>
      </w:r>
      <w:proofErr w:type="spellStart"/>
      <w:r w:rsidRPr="00DC686F">
        <w:rPr>
          <w:b/>
          <w:i/>
          <w:spacing w:val="-2"/>
          <w:u w:val="single"/>
          <w:lang w:val="en-US"/>
        </w:rPr>
        <w:t>ru</w:t>
      </w:r>
      <w:proofErr w:type="spellEnd"/>
      <w:r w:rsidRPr="003B3389">
        <w:rPr>
          <w:b/>
          <w:i/>
          <w:spacing w:val="-2"/>
          <w:u w:val="single"/>
        </w:rPr>
        <w:t>_____________________</w:t>
      </w:r>
      <w:r>
        <w:rPr>
          <w:b/>
          <w:i/>
          <w:spacing w:val="-2"/>
          <w:u w:val="single"/>
        </w:rPr>
        <w:t>___</w:t>
      </w:r>
      <w:r w:rsidRPr="003B3389">
        <w:rPr>
          <w:b/>
          <w:i/>
          <w:spacing w:val="-2"/>
          <w:u w:val="single"/>
        </w:rPr>
        <w:t>______</w:t>
      </w:r>
    </w:p>
    <w:p w:rsidR="002E0C23" w:rsidRPr="00EF3837" w:rsidRDefault="002E0C23" w:rsidP="002E0C23">
      <w:pPr>
        <w:jc w:val="center"/>
        <w:rPr>
          <w:spacing w:val="-2"/>
          <w:sz w:val="22"/>
          <w:szCs w:val="22"/>
        </w:rPr>
      </w:pPr>
    </w:p>
    <w:p w:rsidR="002E0C23" w:rsidRPr="003B3389" w:rsidRDefault="002E0C23" w:rsidP="002E0C23">
      <w:pPr>
        <w:jc w:val="both"/>
        <w:rPr>
          <w:spacing w:val="-2"/>
        </w:rPr>
      </w:pPr>
      <w:r>
        <w:rPr>
          <w:spacing w:val="-2"/>
        </w:rPr>
        <w:t>Т</w:t>
      </w:r>
      <w:r w:rsidRPr="00170FB6">
        <w:rPr>
          <w:spacing w:val="-2"/>
        </w:rPr>
        <w:t xml:space="preserve">елефон (факс) </w:t>
      </w:r>
      <w:r w:rsidRPr="00817463">
        <w:rPr>
          <w:spacing w:val="-2"/>
        </w:rPr>
        <w:t>для связи с заявителем:</w:t>
      </w:r>
      <w:r>
        <w:rPr>
          <w:spacing w:val="-2"/>
        </w:rPr>
        <w:t xml:space="preserve"> </w:t>
      </w:r>
      <w:r w:rsidRPr="003B3389">
        <w:rPr>
          <w:b/>
          <w:i/>
          <w:spacing w:val="-2"/>
          <w:u w:val="single"/>
        </w:rPr>
        <w:t xml:space="preserve">   ____</w:t>
      </w:r>
      <w:r>
        <w:rPr>
          <w:b/>
          <w:i/>
          <w:spacing w:val="-2"/>
          <w:u w:val="single"/>
        </w:rPr>
        <w:t>(861</w:t>
      </w:r>
      <w:r w:rsidR="002E7121" w:rsidRPr="002E7121">
        <w:rPr>
          <w:b/>
          <w:i/>
          <w:spacing w:val="-2"/>
          <w:u w:val="single"/>
        </w:rPr>
        <w:t>69</w:t>
      </w:r>
      <w:r>
        <w:rPr>
          <w:b/>
          <w:i/>
          <w:spacing w:val="-2"/>
          <w:u w:val="single"/>
        </w:rPr>
        <w:t>)</w:t>
      </w:r>
      <w:r w:rsidR="002E7121" w:rsidRPr="002E7121">
        <w:rPr>
          <w:b/>
          <w:i/>
          <w:spacing w:val="-2"/>
          <w:u w:val="single"/>
        </w:rPr>
        <w:t>7</w:t>
      </w:r>
      <w:r w:rsidRPr="003B3389">
        <w:rPr>
          <w:b/>
          <w:i/>
          <w:spacing w:val="-2"/>
          <w:u w:val="single"/>
        </w:rPr>
        <w:t>-</w:t>
      </w:r>
      <w:r w:rsidR="002E7121" w:rsidRPr="002E7121">
        <w:rPr>
          <w:b/>
          <w:i/>
          <w:spacing w:val="-2"/>
          <w:u w:val="single"/>
        </w:rPr>
        <w:t>15</w:t>
      </w:r>
      <w:r w:rsidRPr="003B3389">
        <w:rPr>
          <w:b/>
          <w:i/>
          <w:spacing w:val="-2"/>
          <w:u w:val="single"/>
        </w:rPr>
        <w:t>-</w:t>
      </w:r>
      <w:r w:rsidR="002E7121" w:rsidRPr="002E7121">
        <w:rPr>
          <w:b/>
          <w:i/>
          <w:spacing w:val="-2"/>
          <w:u w:val="single"/>
        </w:rPr>
        <w:t>87</w:t>
      </w:r>
      <w:r w:rsidRPr="003B3389">
        <w:rPr>
          <w:b/>
          <w:i/>
          <w:spacing w:val="-2"/>
          <w:u w:val="single"/>
        </w:rPr>
        <w:t>_</w:t>
      </w:r>
      <w:r>
        <w:rPr>
          <w:b/>
          <w:i/>
          <w:spacing w:val="-2"/>
          <w:u w:val="single"/>
        </w:rPr>
        <w:t>_____________</w:t>
      </w:r>
      <w:r w:rsidRPr="003B3389">
        <w:rPr>
          <w:b/>
          <w:i/>
          <w:spacing w:val="-2"/>
          <w:u w:val="single"/>
        </w:rPr>
        <w:t>___</w:t>
      </w:r>
    </w:p>
    <w:p w:rsidR="002E0C23" w:rsidRDefault="002E0C23" w:rsidP="002E0C23">
      <w:pPr>
        <w:jc w:val="center"/>
        <w:rPr>
          <w:spacing w:val="-2"/>
        </w:rPr>
      </w:pPr>
    </w:p>
    <w:p w:rsidR="002E0C23" w:rsidRDefault="002E7121" w:rsidP="002E0C23">
      <w:pPr>
        <w:jc w:val="center"/>
        <w:rPr>
          <w:spacing w:val="-2"/>
        </w:rPr>
      </w:pPr>
      <w:r w:rsidRPr="002E7121">
        <w:rPr>
          <w:noProof/>
          <w:spacing w:val="-2"/>
        </w:rPr>
        <mc:AlternateContent>
          <mc:Choice Requires="wps">
            <w:drawing>
              <wp:anchor distT="0" distB="0" distL="114300" distR="114300" simplePos="0" relativeHeight="251666432" behindDoc="0" locked="0" layoutInCell="1" allowOverlap="1">
                <wp:simplePos x="0" y="0"/>
                <wp:positionH relativeFrom="column">
                  <wp:posOffset>3129915</wp:posOffset>
                </wp:positionH>
                <wp:positionV relativeFrom="paragraph">
                  <wp:posOffset>140335</wp:posOffset>
                </wp:positionV>
                <wp:extent cx="981075" cy="828675"/>
                <wp:effectExtent l="0" t="0" r="28575" b="28575"/>
                <wp:wrapNone/>
                <wp:docPr id="7" name="Полилиния 7"/>
                <wp:cNvGraphicFramePr/>
                <a:graphic xmlns:a="http://schemas.openxmlformats.org/drawingml/2006/main">
                  <a:graphicData uri="http://schemas.microsoft.com/office/word/2010/wordprocessingShape">
                    <wps:wsp>
                      <wps:cNvSpPr/>
                      <wps:spPr>
                        <a:xfrm>
                          <a:off x="0" y="0"/>
                          <a:ext cx="981075" cy="828675"/>
                        </a:xfrm>
                        <a:custGeom>
                          <a:avLst/>
                          <a:gdLst>
                            <a:gd name="connsiteX0" fmla="*/ 20616 w 1692192"/>
                            <a:gd name="connsiteY0" fmla="*/ 190500 h 828675"/>
                            <a:gd name="connsiteX1" fmla="*/ 1566 w 1692192"/>
                            <a:gd name="connsiteY1" fmla="*/ 142875 h 828675"/>
                            <a:gd name="connsiteX2" fmla="*/ 30141 w 1692192"/>
                            <a:gd name="connsiteY2" fmla="*/ 47625 h 828675"/>
                            <a:gd name="connsiteX3" fmla="*/ 58716 w 1692192"/>
                            <a:gd name="connsiteY3" fmla="*/ 19050 h 828675"/>
                            <a:gd name="connsiteX4" fmla="*/ 115866 w 1692192"/>
                            <a:gd name="connsiteY4" fmla="*/ 0 h 828675"/>
                            <a:gd name="connsiteX5" fmla="*/ 192066 w 1692192"/>
                            <a:gd name="connsiteY5" fmla="*/ 9525 h 828675"/>
                            <a:gd name="connsiteX6" fmla="*/ 201591 w 1692192"/>
                            <a:gd name="connsiteY6" fmla="*/ 38100 h 828675"/>
                            <a:gd name="connsiteX7" fmla="*/ 163491 w 1692192"/>
                            <a:gd name="connsiteY7" fmla="*/ 123825 h 828675"/>
                            <a:gd name="connsiteX8" fmla="*/ 134916 w 1692192"/>
                            <a:gd name="connsiteY8" fmla="*/ 142875 h 828675"/>
                            <a:gd name="connsiteX9" fmla="*/ 115866 w 1692192"/>
                            <a:gd name="connsiteY9" fmla="*/ 219075 h 828675"/>
                            <a:gd name="connsiteX10" fmla="*/ 125391 w 1692192"/>
                            <a:gd name="connsiteY10" fmla="*/ 295275 h 828675"/>
                            <a:gd name="connsiteX11" fmla="*/ 258741 w 1692192"/>
                            <a:gd name="connsiteY11" fmla="*/ 266700 h 828675"/>
                            <a:gd name="connsiteX12" fmla="*/ 287316 w 1692192"/>
                            <a:gd name="connsiteY12" fmla="*/ 238125 h 828675"/>
                            <a:gd name="connsiteX13" fmla="*/ 306366 w 1692192"/>
                            <a:gd name="connsiteY13" fmla="*/ 180975 h 828675"/>
                            <a:gd name="connsiteX14" fmla="*/ 325416 w 1692192"/>
                            <a:gd name="connsiteY14" fmla="*/ 114300 h 828675"/>
                            <a:gd name="connsiteX15" fmla="*/ 315891 w 1692192"/>
                            <a:gd name="connsiteY15" fmla="*/ 57150 h 828675"/>
                            <a:gd name="connsiteX16" fmla="*/ 287316 w 1692192"/>
                            <a:gd name="connsiteY16" fmla="*/ 95250 h 828675"/>
                            <a:gd name="connsiteX17" fmla="*/ 258741 w 1692192"/>
                            <a:gd name="connsiteY17" fmla="*/ 123825 h 828675"/>
                            <a:gd name="connsiteX18" fmla="*/ 239691 w 1692192"/>
                            <a:gd name="connsiteY18" fmla="*/ 161925 h 828675"/>
                            <a:gd name="connsiteX19" fmla="*/ 201591 w 1692192"/>
                            <a:gd name="connsiteY19" fmla="*/ 219075 h 828675"/>
                            <a:gd name="connsiteX20" fmla="*/ 173016 w 1692192"/>
                            <a:gd name="connsiteY20" fmla="*/ 314325 h 828675"/>
                            <a:gd name="connsiteX21" fmla="*/ 182541 w 1692192"/>
                            <a:gd name="connsiteY21" fmla="*/ 419100 h 828675"/>
                            <a:gd name="connsiteX22" fmla="*/ 192066 w 1692192"/>
                            <a:gd name="connsiteY22" fmla="*/ 447675 h 828675"/>
                            <a:gd name="connsiteX23" fmla="*/ 230166 w 1692192"/>
                            <a:gd name="connsiteY23" fmla="*/ 504825 h 828675"/>
                            <a:gd name="connsiteX24" fmla="*/ 315891 w 1692192"/>
                            <a:gd name="connsiteY24" fmla="*/ 552450 h 828675"/>
                            <a:gd name="connsiteX25" fmla="*/ 363516 w 1692192"/>
                            <a:gd name="connsiteY25" fmla="*/ 561975 h 828675"/>
                            <a:gd name="connsiteX26" fmla="*/ 449241 w 1692192"/>
                            <a:gd name="connsiteY26" fmla="*/ 552450 h 828675"/>
                            <a:gd name="connsiteX27" fmla="*/ 487341 w 1692192"/>
                            <a:gd name="connsiteY27" fmla="*/ 495300 h 828675"/>
                            <a:gd name="connsiteX28" fmla="*/ 506391 w 1692192"/>
                            <a:gd name="connsiteY28" fmla="*/ 466725 h 828675"/>
                            <a:gd name="connsiteX29" fmla="*/ 506391 w 1692192"/>
                            <a:gd name="connsiteY29" fmla="*/ 342900 h 828675"/>
                            <a:gd name="connsiteX30" fmla="*/ 477816 w 1692192"/>
                            <a:gd name="connsiteY30" fmla="*/ 323850 h 828675"/>
                            <a:gd name="connsiteX31" fmla="*/ 449241 w 1692192"/>
                            <a:gd name="connsiteY31" fmla="*/ 333375 h 828675"/>
                            <a:gd name="connsiteX32" fmla="*/ 401616 w 1692192"/>
                            <a:gd name="connsiteY32" fmla="*/ 419100 h 828675"/>
                            <a:gd name="connsiteX33" fmla="*/ 411141 w 1692192"/>
                            <a:gd name="connsiteY33" fmla="*/ 466725 h 828675"/>
                            <a:gd name="connsiteX34" fmla="*/ 430191 w 1692192"/>
                            <a:gd name="connsiteY34" fmla="*/ 495300 h 828675"/>
                            <a:gd name="connsiteX35" fmla="*/ 496866 w 1692192"/>
                            <a:gd name="connsiteY35" fmla="*/ 542925 h 828675"/>
                            <a:gd name="connsiteX36" fmla="*/ 554016 w 1692192"/>
                            <a:gd name="connsiteY36" fmla="*/ 561975 h 828675"/>
                            <a:gd name="connsiteX37" fmla="*/ 582591 w 1692192"/>
                            <a:gd name="connsiteY37" fmla="*/ 571500 h 828675"/>
                            <a:gd name="connsiteX38" fmla="*/ 668316 w 1692192"/>
                            <a:gd name="connsiteY38" fmla="*/ 561975 h 828675"/>
                            <a:gd name="connsiteX39" fmla="*/ 706416 w 1692192"/>
                            <a:gd name="connsiteY39" fmla="*/ 504825 h 828675"/>
                            <a:gd name="connsiteX40" fmla="*/ 706416 w 1692192"/>
                            <a:gd name="connsiteY40" fmla="*/ 361950 h 828675"/>
                            <a:gd name="connsiteX41" fmla="*/ 677841 w 1692192"/>
                            <a:gd name="connsiteY41" fmla="*/ 352425 h 828675"/>
                            <a:gd name="connsiteX42" fmla="*/ 668316 w 1692192"/>
                            <a:gd name="connsiteY42" fmla="*/ 457200 h 828675"/>
                            <a:gd name="connsiteX43" fmla="*/ 725466 w 1692192"/>
                            <a:gd name="connsiteY43" fmla="*/ 495300 h 828675"/>
                            <a:gd name="connsiteX44" fmla="*/ 896916 w 1692192"/>
                            <a:gd name="connsiteY44" fmla="*/ 485775 h 828675"/>
                            <a:gd name="connsiteX45" fmla="*/ 925491 w 1692192"/>
                            <a:gd name="connsiteY45" fmla="*/ 466725 h 828675"/>
                            <a:gd name="connsiteX46" fmla="*/ 915966 w 1692192"/>
                            <a:gd name="connsiteY46" fmla="*/ 495300 h 828675"/>
                            <a:gd name="connsiteX47" fmla="*/ 963591 w 1692192"/>
                            <a:gd name="connsiteY47" fmla="*/ 542925 h 828675"/>
                            <a:gd name="connsiteX48" fmla="*/ 1325541 w 1692192"/>
                            <a:gd name="connsiteY48" fmla="*/ 533400 h 828675"/>
                            <a:gd name="connsiteX49" fmla="*/ 1344591 w 1692192"/>
                            <a:gd name="connsiteY49" fmla="*/ 504825 h 828675"/>
                            <a:gd name="connsiteX50" fmla="*/ 1373166 w 1692192"/>
                            <a:gd name="connsiteY50" fmla="*/ 542925 h 828675"/>
                            <a:gd name="connsiteX51" fmla="*/ 1601766 w 1692192"/>
                            <a:gd name="connsiteY51" fmla="*/ 533400 h 828675"/>
                            <a:gd name="connsiteX52" fmla="*/ 1630341 w 1692192"/>
                            <a:gd name="connsiteY52" fmla="*/ 523875 h 828675"/>
                            <a:gd name="connsiteX53" fmla="*/ 1649391 w 1692192"/>
                            <a:gd name="connsiteY53" fmla="*/ 495300 h 828675"/>
                            <a:gd name="connsiteX54" fmla="*/ 1668441 w 1692192"/>
                            <a:gd name="connsiteY54" fmla="*/ 447675 h 828675"/>
                            <a:gd name="connsiteX55" fmla="*/ 1687491 w 1692192"/>
                            <a:gd name="connsiteY55" fmla="*/ 361950 h 828675"/>
                            <a:gd name="connsiteX56" fmla="*/ 1668441 w 1692192"/>
                            <a:gd name="connsiteY56" fmla="*/ 219075 h 828675"/>
                            <a:gd name="connsiteX57" fmla="*/ 1363641 w 1692192"/>
                            <a:gd name="connsiteY57" fmla="*/ 209550 h 828675"/>
                            <a:gd name="connsiteX58" fmla="*/ 1325541 w 1692192"/>
                            <a:gd name="connsiteY58" fmla="*/ 180975 h 828675"/>
                            <a:gd name="connsiteX59" fmla="*/ 1182666 w 1692192"/>
                            <a:gd name="connsiteY59" fmla="*/ 95250 h 828675"/>
                            <a:gd name="connsiteX60" fmla="*/ 1135041 w 1692192"/>
                            <a:gd name="connsiteY60" fmla="*/ 76200 h 828675"/>
                            <a:gd name="connsiteX61" fmla="*/ 1096941 w 1692192"/>
                            <a:gd name="connsiteY61" fmla="*/ 57150 h 828675"/>
                            <a:gd name="connsiteX62" fmla="*/ 1039791 w 1692192"/>
                            <a:gd name="connsiteY62" fmla="*/ 47625 h 828675"/>
                            <a:gd name="connsiteX63" fmla="*/ 877866 w 1692192"/>
                            <a:gd name="connsiteY63" fmla="*/ 9525 h 828675"/>
                            <a:gd name="connsiteX64" fmla="*/ 639741 w 1692192"/>
                            <a:gd name="connsiteY64" fmla="*/ 19050 h 828675"/>
                            <a:gd name="connsiteX65" fmla="*/ 611166 w 1692192"/>
                            <a:gd name="connsiteY65" fmla="*/ 28575 h 828675"/>
                            <a:gd name="connsiteX66" fmla="*/ 534966 w 1692192"/>
                            <a:gd name="connsiteY66" fmla="*/ 47625 h 828675"/>
                            <a:gd name="connsiteX67" fmla="*/ 401616 w 1692192"/>
                            <a:gd name="connsiteY67" fmla="*/ 76200 h 828675"/>
                            <a:gd name="connsiteX68" fmla="*/ 325416 w 1692192"/>
                            <a:gd name="connsiteY68" fmla="*/ 114300 h 828675"/>
                            <a:gd name="connsiteX69" fmla="*/ 125391 w 1692192"/>
                            <a:gd name="connsiteY69" fmla="*/ 190500 h 828675"/>
                            <a:gd name="connsiteX70" fmla="*/ 77766 w 1692192"/>
                            <a:gd name="connsiteY70" fmla="*/ 219075 h 828675"/>
                            <a:gd name="connsiteX71" fmla="*/ 39666 w 1692192"/>
                            <a:gd name="connsiteY71" fmla="*/ 247650 h 828675"/>
                            <a:gd name="connsiteX72" fmla="*/ 11091 w 1692192"/>
                            <a:gd name="connsiteY72" fmla="*/ 266700 h 828675"/>
                            <a:gd name="connsiteX73" fmla="*/ 1566 w 1692192"/>
                            <a:gd name="connsiteY73" fmla="*/ 304800 h 828675"/>
                            <a:gd name="connsiteX74" fmla="*/ 39666 w 1692192"/>
                            <a:gd name="connsiteY74" fmla="*/ 323850 h 828675"/>
                            <a:gd name="connsiteX75" fmla="*/ 106341 w 1692192"/>
                            <a:gd name="connsiteY75" fmla="*/ 352425 h 828675"/>
                            <a:gd name="connsiteX76" fmla="*/ 173016 w 1692192"/>
                            <a:gd name="connsiteY76" fmla="*/ 371475 h 828675"/>
                            <a:gd name="connsiteX77" fmla="*/ 296841 w 1692192"/>
                            <a:gd name="connsiteY77" fmla="*/ 409575 h 828675"/>
                            <a:gd name="connsiteX78" fmla="*/ 382566 w 1692192"/>
                            <a:gd name="connsiteY78" fmla="*/ 419100 h 828675"/>
                            <a:gd name="connsiteX79" fmla="*/ 411141 w 1692192"/>
                            <a:gd name="connsiteY79" fmla="*/ 428625 h 828675"/>
                            <a:gd name="connsiteX80" fmla="*/ 449241 w 1692192"/>
                            <a:gd name="connsiteY80" fmla="*/ 523875 h 828675"/>
                            <a:gd name="connsiteX81" fmla="*/ 487341 w 1692192"/>
                            <a:gd name="connsiteY81" fmla="*/ 542925 h 828675"/>
                            <a:gd name="connsiteX82" fmla="*/ 592116 w 1692192"/>
                            <a:gd name="connsiteY82" fmla="*/ 600075 h 828675"/>
                            <a:gd name="connsiteX83" fmla="*/ 687366 w 1692192"/>
                            <a:gd name="connsiteY83" fmla="*/ 619125 h 828675"/>
                            <a:gd name="connsiteX84" fmla="*/ 877866 w 1692192"/>
                            <a:gd name="connsiteY84" fmla="*/ 676275 h 828675"/>
                            <a:gd name="connsiteX85" fmla="*/ 1125516 w 1692192"/>
                            <a:gd name="connsiteY85" fmla="*/ 714375 h 828675"/>
                            <a:gd name="connsiteX86" fmla="*/ 1420791 w 1692192"/>
                            <a:gd name="connsiteY86" fmla="*/ 752475 h 828675"/>
                            <a:gd name="connsiteX87" fmla="*/ 1458891 w 1692192"/>
                            <a:gd name="connsiteY87" fmla="*/ 762000 h 828675"/>
                            <a:gd name="connsiteX88" fmla="*/ 1506516 w 1692192"/>
                            <a:gd name="connsiteY88" fmla="*/ 771525 h 828675"/>
                            <a:gd name="connsiteX89" fmla="*/ 1544616 w 1692192"/>
                            <a:gd name="connsiteY89" fmla="*/ 800100 h 828675"/>
                            <a:gd name="connsiteX90" fmla="*/ 1582716 w 1692192"/>
                            <a:gd name="connsiteY90" fmla="*/ 809625 h 828675"/>
                            <a:gd name="connsiteX91" fmla="*/ 1611291 w 1692192"/>
                            <a:gd name="connsiteY91" fmla="*/ 819150 h 828675"/>
                            <a:gd name="connsiteX92" fmla="*/ 1592241 w 1692192"/>
                            <a:gd name="connsiteY92" fmla="*/ 828675 h 8286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Lst>
                          <a:rect l="l" t="t" r="r" b="b"/>
                          <a:pathLst>
                            <a:path w="1692192" h="828675">
                              <a:moveTo>
                                <a:pt x="20616" y="190500"/>
                              </a:moveTo>
                              <a:cubicBezTo>
                                <a:pt x="14266" y="174625"/>
                                <a:pt x="2986" y="159914"/>
                                <a:pt x="1566" y="142875"/>
                              </a:cubicBezTo>
                              <a:cubicBezTo>
                                <a:pt x="-1926" y="100966"/>
                                <a:pt x="6101" y="76473"/>
                                <a:pt x="30141" y="47625"/>
                              </a:cubicBezTo>
                              <a:cubicBezTo>
                                <a:pt x="38765" y="37277"/>
                                <a:pt x="46941" y="25592"/>
                                <a:pt x="58716" y="19050"/>
                              </a:cubicBezTo>
                              <a:cubicBezTo>
                                <a:pt x="76269" y="9298"/>
                                <a:pt x="115866" y="0"/>
                                <a:pt x="115866" y="0"/>
                              </a:cubicBezTo>
                              <a:cubicBezTo>
                                <a:pt x="141266" y="3175"/>
                                <a:pt x="168675" y="-871"/>
                                <a:pt x="192066" y="9525"/>
                              </a:cubicBezTo>
                              <a:cubicBezTo>
                                <a:pt x="201241" y="13603"/>
                                <a:pt x="202700" y="28121"/>
                                <a:pt x="201591" y="38100"/>
                              </a:cubicBezTo>
                              <a:cubicBezTo>
                                <a:pt x="199233" y="59321"/>
                                <a:pt x="182100" y="105216"/>
                                <a:pt x="163491" y="123825"/>
                              </a:cubicBezTo>
                              <a:cubicBezTo>
                                <a:pt x="155396" y="131920"/>
                                <a:pt x="144441" y="136525"/>
                                <a:pt x="134916" y="142875"/>
                              </a:cubicBezTo>
                              <a:cubicBezTo>
                                <a:pt x="127400" y="165424"/>
                                <a:pt x="115866" y="196087"/>
                                <a:pt x="115866" y="219075"/>
                              </a:cubicBezTo>
                              <a:cubicBezTo>
                                <a:pt x="115866" y="244673"/>
                                <a:pt x="122216" y="269875"/>
                                <a:pt x="125391" y="295275"/>
                              </a:cubicBezTo>
                              <a:cubicBezTo>
                                <a:pt x="201849" y="288324"/>
                                <a:pt x="213952" y="304024"/>
                                <a:pt x="258741" y="266700"/>
                              </a:cubicBezTo>
                              <a:cubicBezTo>
                                <a:pt x="269089" y="258076"/>
                                <a:pt x="277791" y="247650"/>
                                <a:pt x="287316" y="238125"/>
                              </a:cubicBezTo>
                              <a:cubicBezTo>
                                <a:pt x="293666" y="219075"/>
                                <a:pt x="301496" y="200456"/>
                                <a:pt x="306366" y="180975"/>
                              </a:cubicBezTo>
                              <a:cubicBezTo>
                                <a:pt x="318326" y="133135"/>
                                <a:pt x="311751" y="155294"/>
                                <a:pt x="325416" y="114300"/>
                              </a:cubicBezTo>
                              <a:cubicBezTo>
                                <a:pt x="322241" y="95250"/>
                                <a:pt x="333165" y="65787"/>
                                <a:pt x="315891" y="57150"/>
                              </a:cubicBezTo>
                              <a:cubicBezTo>
                                <a:pt x="301692" y="50050"/>
                                <a:pt x="297647" y="83197"/>
                                <a:pt x="287316" y="95250"/>
                              </a:cubicBezTo>
                              <a:cubicBezTo>
                                <a:pt x="278550" y="105477"/>
                                <a:pt x="266571" y="112864"/>
                                <a:pt x="258741" y="123825"/>
                              </a:cubicBezTo>
                              <a:cubicBezTo>
                                <a:pt x="250488" y="135379"/>
                                <a:pt x="246996" y="149749"/>
                                <a:pt x="239691" y="161925"/>
                              </a:cubicBezTo>
                              <a:cubicBezTo>
                                <a:pt x="227911" y="181558"/>
                                <a:pt x="208831" y="197355"/>
                                <a:pt x="201591" y="219075"/>
                              </a:cubicBezTo>
                              <a:cubicBezTo>
                                <a:pt x="178401" y="288644"/>
                                <a:pt x="187411" y="256744"/>
                                <a:pt x="173016" y="314325"/>
                              </a:cubicBezTo>
                              <a:cubicBezTo>
                                <a:pt x="176191" y="349250"/>
                                <a:pt x="177581" y="384383"/>
                                <a:pt x="182541" y="419100"/>
                              </a:cubicBezTo>
                              <a:cubicBezTo>
                                <a:pt x="183961" y="429039"/>
                                <a:pt x="187190" y="438898"/>
                                <a:pt x="192066" y="447675"/>
                              </a:cubicBezTo>
                              <a:cubicBezTo>
                                <a:pt x="203185" y="467689"/>
                                <a:pt x="211116" y="492125"/>
                                <a:pt x="230166" y="504825"/>
                              </a:cubicBezTo>
                              <a:cubicBezTo>
                                <a:pt x="272732" y="533202"/>
                                <a:pt x="275655" y="542391"/>
                                <a:pt x="315891" y="552450"/>
                              </a:cubicBezTo>
                              <a:cubicBezTo>
                                <a:pt x="331597" y="556377"/>
                                <a:pt x="347641" y="558800"/>
                                <a:pt x="363516" y="561975"/>
                              </a:cubicBezTo>
                              <a:cubicBezTo>
                                <a:pt x="392091" y="558800"/>
                                <a:pt x="421966" y="561542"/>
                                <a:pt x="449241" y="552450"/>
                              </a:cubicBezTo>
                              <a:cubicBezTo>
                                <a:pt x="481742" y="541616"/>
                                <a:pt x="475922" y="518139"/>
                                <a:pt x="487341" y="495300"/>
                              </a:cubicBezTo>
                              <a:cubicBezTo>
                                <a:pt x="492461" y="485061"/>
                                <a:pt x="500041" y="476250"/>
                                <a:pt x="506391" y="466725"/>
                              </a:cubicBezTo>
                              <a:cubicBezTo>
                                <a:pt x="518264" y="419233"/>
                                <a:pt x="527520" y="401004"/>
                                <a:pt x="506391" y="342900"/>
                              </a:cubicBezTo>
                              <a:cubicBezTo>
                                <a:pt x="502479" y="332142"/>
                                <a:pt x="487341" y="330200"/>
                                <a:pt x="477816" y="323850"/>
                              </a:cubicBezTo>
                              <a:cubicBezTo>
                                <a:pt x="468291" y="327025"/>
                                <a:pt x="456341" y="326275"/>
                                <a:pt x="449241" y="333375"/>
                              </a:cubicBezTo>
                              <a:cubicBezTo>
                                <a:pt x="416489" y="366127"/>
                                <a:pt x="413594" y="383167"/>
                                <a:pt x="401616" y="419100"/>
                              </a:cubicBezTo>
                              <a:cubicBezTo>
                                <a:pt x="404791" y="434975"/>
                                <a:pt x="405457" y="451566"/>
                                <a:pt x="411141" y="466725"/>
                              </a:cubicBezTo>
                              <a:cubicBezTo>
                                <a:pt x="415161" y="477444"/>
                                <a:pt x="422862" y="486506"/>
                                <a:pt x="430191" y="495300"/>
                              </a:cubicBezTo>
                              <a:cubicBezTo>
                                <a:pt x="453206" y="522917"/>
                                <a:pt x="463162" y="529444"/>
                                <a:pt x="496866" y="542925"/>
                              </a:cubicBezTo>
                              <a:cubicBezTo>
                                <a:pt x="515510" y="550383"/>
                                <a:pt x="534966" y="555625"/>
                                <a:pt x="554016" y="561975"/>
                              </a:cubicBezTo>
                              <a:lnTo>
                                <a:pt x="582591" y="571500"/>
                              </a:lnTo>
                              <a:cubicBezTo>
                                <a:pt x="611166" y="568325"/>
                                <a:pt x="643002" y="575606"/>
                                <a:pt x="668316" y="561975"/>
                              </a:cubicBezTo>
                              <a:cubicBezTo>
                                <a:pt x="688475" y="551120"/>
                                <a:pt x="706416" y="504825"/>
                                <a:pt x="706416" y="504825"/>
                              </a:cubicBezTo>
                              <a:cubicBezTo>
                                <a:pt x="719877" y="450980"/>
                                <a:pt x="729366" y="430801"/>
                                <a:pt x="706416" y="361950"/>
                              </a:cubicBezTo>
                              <a:cubicBezTo>
                                <a:pt x="703241" y="352425"/>
                                <a:pt x="687366" y="355600"/>
                                <a:pt x="677841" y="352425"/>
                              </a:cubicBezTo>
                              <a:cubicBezTo>
                                <a:pt x="654164" y="387941"/>
                                <a:pt x="635968" y="401746"/>
                                <a:pt x="668316" y="457200"/>
                              </a:cubicBezTo>
                              <a:cubicBezTo>
                                <a:pt x="679852" y="476976"/>
                                <a:pt x="725466" y="495300"/>
                                <a:pt x="725466" y="495300"/>
                              </a:cubicBezTo>
                              <a:cubicBezTo>
                                <a:pt x="782616" y="492125"/>
                                <a:pt x="840253" y="493870"/>
                                <a:pt x="896916" y="485775"/>
                              </a:cubicBezTo>
                              <a:cubicBezTo>
                                <a:pt x="908249" y="484156"/>
                                <a:pt x="915252" y="461605"/>
                                <a:pt x="925491" y="466725"/>
                              </a:cubicBezTo>
                              <a:cubicBezTo>
                                <a:pt x="934471" y="471215"/>
                                <a:pt x="919141" y="485775"/>
                                <a:pt x="915966" y="495300"/>
                              </a:cubicBezTo>
                              <a:cubicBezTo>
                                <a:pt x="924655" y="521366"/>
                                <a:pt x="924044" y="541983"/>
                                <a:pt x="963591" y="542925"/>
                              </a:cubicBezTo>
                              <a:lnTo>
                                <a:pt x="1325541" y="533400"/>
                              </a:lnTo>
                              <a:cubicBezTo>
                                <a:pt x="1331891" y="523875"/>
                                <a:pt x="1333366" y="502580"/>
                                <a:pt x="1344591" y="504825"/>
                              </a:cubicBezTo>
                              <a:cubicBezTo>
                                <a:pt x="1360158" y="507938"/>
                                <a:pt x="1357388" y="541172"/>
                                <a:pt x="1373166" y="542925"/>
                              </a:cubicBezTo>
                              <a:cubicBezTo>
                                <a:pt x="1448966" y="551347"/>
                                <a:pt x="1525566" y="536575"/>
                                <a:pt x="1601766" y="533400"/>
                              </a:cubicBezTo>
                              <a:cubicBezTo>
                                <a:pt x="1611291" y="530225"/>
                                <a:pt x="1622501" y="530147"/>
                                <a:pt x="1630341" y="523875"/>
                              </a:cubicBezTo>
                              <a:cubicBezTo>
                                <a:pt x="1639280" y="516724"/>
                                <a:pt x="1644271" y="505539"/>
                                <a:pt x="1649391" y="495300"/>
                              </a:cubicBezTo>
                              <a:cubicBezTo>
                                <a:pt x="1657037" y="480007"/>
                                <a:pt x="1663034" y="463895"/>
                                <a:pt x="1668441" y="447675"/>
                              </a:cubicBezTo>
                              <a:cubicBezTo>
                                <a:pt x="1675167" y="427498"/>
                                <a:pt x="1683716" y="380823"/>
                                <a:pt x="1687491" y="361950"/>
                              </a:cubicBezTo>
                              <a:cubicBezTo>
                                <a:pt x="1681141" y="314325"/>
                                <a:pt x="1711914" y="239533"/>
                                <a:pt x="1668441" y="219075"/>
                              </a:cubicBezTo>
                              <a:cubicBezTo>
                                <a:pt x="1576467" y="175793"/>
                                <a:pt x="1464669" y="220775"/>
                                <a:pt x="1363641" y="209550"/>
                              </a:cubicBezTo>
                              <a:cubicBezTo>
                                <a:pt x="1347863" y="207797"/>
                                <a:pt x="1338546" y="190079"/>
                                <a:pt x="1325541" y="180975"/>
                              </a:cubicBezTo>
                              <a:cubicBezTo>
                                <a:pt x="1275823" y="146172"/>
                                <a:pt x="1238962" y="123398"/>
                                <a:pt x="1182666" y="95250"/>
                              </a:cubicBezTo>
                              <a:cubicBezTo>
                                <a:pt x="1167373" y="87604"/>
                                <a:pt x="1150665" y="83144"/>
                                <a:pt x="1135041" y="76200"/>
                              </a:cubicBezTo>
                              <a:cubicBezTo>
                                <a:pt x="1122066" y="70433"/>
                                <a:pt x="1110541" y="61230"/>
                                <a:pt x="1096941" y="57150"/>
                              </a:cubicBezTo>
                              <a:cubicBezTo>
                                <a:pt x="1078443" y="51601"/>
                                <a:pt x="1058452" y="52601"/>
                                <a:pt x="1039791" y="47625"/>
                              </a:cubicBezTo>
                              <a:cubicBezTo>
                                <a:pt x="878013" y="4484"/>
                                <a:pt x="1027949" y="28285"/>
                                <a:pt x="877866" y="9525"/>
                              </a:cubicBezTo>
                              <a:cubicBezTo>
                                <a:pt x="798491" y="12700"/>
                                <a:pt x="718978" y="13390"/>
                                <a:pt x="639741" y="19050"/>
                              </a:cubicBezTo>
                              <a:cubicBezTo>
                                <a:pt x="629726" y="19765"/>
                                <a:pt x="620852" y="25933"/>
                                <a:pt x="611166" y="28575"/>
                              </a:cubicBezTo>
                              <a:cubicBezTo>
                                <a:pt x="585907" y="35464"/>
                                <a:pt x="560885" y="43922"/>
                                <a:pt x="534966" y="47625"/>
                              </a:cubicBezTo>
                              <a:cubicBezTo>
                                <a:pt x="483510" y="54976"/>
                                <a:pt x="450650" y="56586"/>
                                <a:pt x="401616" y="76200"/>
                              </a:cubicBezTo>
                              <a:cubicBezTo>
                                <a:pt x="375249" y="86747"/>
                                <a:pt x="351656" y="103442"/>
                                <a:pt x="325416" y="114300"/>
                              </a:cubicBezTo>
                              <a:cubicBezTo>
                                <a:pt x="259488" y="141581"/>
                                <a:pt x="186572" y="153791"/>
                                <a:pt x="125391" y="190500"/>
                              </a:cubicBezTo>
                              <a:cubicBezTo>
                                <a:pt x="109516" y="200025"/>
                                <a:pt x="93170" y="208806"/>
                                <a:pt x="77766" y="219075"/>
                              </a:cubicBezTo>
                              <a:cubicBezTo>
                                <a:pt x="64557" y="227881"/>
                                <a:pt x="52584" y="238423"/>
                                <a:pt x="39666" y="247650"/>
                              </a:cubicBezTo>
                              <a:cubicBezTo>
                                <a:pt x="30351" y="254304"/>
                                <a:pt x="20616" y="260350"/>
                                <a:pt x="11091" y="266700"/>
                              </a:cubicBezTo>
                              <a:cubicBezTo>
                                <a:pt x="7916" y="279400"/>
                                <a:pt x="-4288" y="293091"/>
                                <a:pt x="1566" y="304800"/>
                              </a:cubicBezTo>
                              <a:cubicBezTo>
                                <a:pt x="7916" y="317500"/>
                                <a:pt x="26740" y="317974"/>
                                <a:pt x="39666" y="323850"/>
                              </a:cubicBezTo>
                              <a:cubicBezTo>
                                <a:pt x="61679" y="333856"/>
                                <a:pt x="83570" y="344292"/>
                                <a:pt x="106341" y="352425"/>
                              </a:cubicBezTo>
                              <a:cubicBezTo>
                                <a:pt x="128109" y="360199"/>
                                <a:pt x="151088" y="364166"/>
                                <a:pt x="173016" y="371475"/>
                              </a:cubicBezTo>
                              <a:cubicBezTo>
                                <a:pt x="228659" y="390023"/>
                                <a:pt x="229000" y="402037"/>
                                <a:pt x="296841" y="409575"/>
                              </a:cubicBezTo>
                              <a:lnTo>
                                <a:pt x="382566" y="419100"/>
                              </a:lnTo>
                              <a:cubicBezTo>
                                <a:pt x="392091" y="422275"/>
                                <a:pt x="405305" y="420455"/>
                                <a:pt x="411141" y="428625"/>
                              </a:cubicBezTo>
                              <a:cubicBezTo>
                                <a:pt x="429740" y="454663"/>
                                <a:pt x="424705" y="499339"/>
                                <a:pt x="449241" y="523875"/>
                              </a:cubicBezTo>
                              <a:cubicBezTo>
                                <a:pt x="459281" y="533915"/>
                                <a:pt x="474929" y="536029"/>
                                <a:pt x="487341" y="542925"/>
                              </a:cubicBezTo>
                              <a:cubicBezTo>
                                <a:pt x="515852" y="558765"/>
                                <a:pt x="561408" y="590479"/>
                                <a:pt x="592116" y="600075"/>
                              </a:cubicBezTo>
                              <a:cubicBezTo>
                                <a:pt x="623021" y="609733"/>
                                <a:pt x="656080" y="610782"/>
                                <a:pt x="687366" y="619125"/>
                              </a:cubicBezTo>
                              <a:cubicBezTo>
                                <a:pt x="751423" y="636207"/>
                                <a:pt x="813083" y="662192"/>
                                <a:pt x="877866" y="676275"/>
                              </a:cubicBezTo>
                              <a:cubicBezTo>
                                <a:pt x="959481" y="694017"/>
                                <a:pt x="1043849" y="696875"/>
                                <a:pt x="1125516" y="714375"/>
                              </a:cubicBezTo>
                              <a:cubicBezTo>
                                <a:pt x="1311734" y="754279"/>
                                <a:pt x="1213485" y="740281"/>
                                <a:pt x="1420791" y="752475"/>
                              </a:cubicBezTo>
                              <a:cubicBezTo>
                                <a:pt x="1433491" y="755650"/>
                                <a:pt x="1446112" y="759160"/>
                                <a:pt x="1458891" y="762000"/>
                              </a:cubicBezTo>
                              <a:cubicBezTo>
                                <a:pt x="1474695" y="765512"/>
                                <a:pt x="1491722" y="764950"/>
                                <a:pt x="1506516" y="771525"/>
                              </a:cubicBezTo>
                              <a:cubicBezTo>
                                <a:pt x="1521023" y="777972"/>
                                <a:pt x="1530417" y="793000"/>
                                <a:pt x="1544616" y="800100"/>
                              </a:cubicBezTo>
                              <a:cubicBezTo>
                                <a:pt x="1556325" y="805954"/>
                                <a:pt x="1570129" y="806029"/>
                                <a:pt x="1582716" y="809625"/>
                              </a:cubicBezTo>
                              <a:cubicBezTo>
                                <a:pt x="1592370" y="812383"/>
                                <a:pt x="1606801" y="810170"/>
                                <a:pt x="1611291" y="819150"/>
                              </a:cubicBezTo>
                              <a:cubicBezTo>
                                <a:pt x="1614466" y="825500"/>
                                <a:pt x="1598591" y="825500"/>
                                <a:pt x="1592241" y="828675"/>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089F1479" id="Полилиния 7" o:spid="_x0000_s1026" style="position:absolute;margin-left:246.45pt;margin-top:11.05pt;width:77.25pt;height:65.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692192,82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" path="m20616,190500c14266,174625,2986,159914,1566,142875,-1926,100966,6101,76473,30141,47625,38765,37277,46941,25592,58716,19050,76269,9298,115866,,115866,v25400,3175,52809,-871,76200,9525c201241,13603,202700,28121,201591,38100v-2358,21221,-19491,67116,-38100,85725c155396,131920,144441,136525,134916,142875v-7516,22549,-19050,53212,-19050,76200c115866,244673,122216,269875,125391,295275v76458,-6951,88561,8749,133350,-28575c269089,258076,277791,247650,287316,238125v6350,-19050,14180,-37669,19050,-57150c318326,133135,311751,155294,325416,114300v-3175,-19050,7749,-48513,-9525,-57150c301692,50050,297647,83197,287316,95250v-8766,10227,-20745,17614,-28575,28575c250488,135379,246996,149749,239691,161925v-11780,19633,-30860,35430,-38100,57150c178401,288644,187411,256744,173016,314325v3175,34925,4565,70058,9525,104775c183961,429039,187190,438898,192066,447675v11119,20014,19050,44450,38100,57150c272732,533202,275655,542391,315891,552450v15706,3927,31750,6350,47625,9525c392091,558800,421966,561542,449241,552450v32501,-10834,26681,-34311,38100,-57150c492461,485061,500041,476250,506391,466725v11873,-47492,21129,-65721,,-123825c502479,332142,487341,330200,477816,323850v-9525,3175,-21475,2425,-28575,9525c416489,366127,413594,383167,401616,419100v3175,15875,3841,32466,9525,47625c415161,477444,422862,486506,430191,495300v23015,27617,32971,34144,66675,47625c515510,550383,534966,555625,554016,561975r28575,9525c611166,568325,643002,575606,668316,561975v20159,-10855,38100,-57150,38100,-57150c719877,450980,729366,430801,706416,361950v-3175,-9525,-19050,-6350,-28575,-9525c654164,387941,635968,401746,668316,457200v11536,19776,57150,38100,57150,38100c782616,492125,840253,493870,896916,485775v11333,-1619,18336,-24170,28575,-19050c934471,471215,919141,485775,915966,495300v8689,26066,8078,46683,47625,47625l1325541,533400v6350,-9525,7825,-30820,19050,-28575c1360158,507938,1357388,541172,1373166,542925v75800,8422,152400,-6350,228600,-9525c1611291,530225,1622501,530147,1630341,523875v8939,-7151,13930,-18336,19050,-28575c1657037,480007,1663034,463895,1668441,447675v6726,-20177,15275,-66852,19050,-85725c1681141,314325,1711914,239533,1668441,219075v-91974,-43282,-203772,1700,-304800,-9525c1347863,207797,1338546,190079,1325541,180975v-49718,-34803,-86579,-57577,-142875,-85725c1167373,87604,1150665,83144,1135041,76200v-12975,-5767,-24500,-14970,-38100,-19050c1078443,51601,1058452,52601,1039791,47625,878013,4484,1027949,28285,877866,9525v-79375,3175,-158888,3865,-238125,9525c629726,19765,620852,25933,611166,28575v-25259,6889,-50281,15347,-76200,19050c483510,54976,450650,56586,401616,76200v-26367,10547,-49960,27242,-76200,38100c259488,141581,186572,153791,125391,190500v-15875,9525,-32221,18306,-47625,28575c64557,227881,52584,238423,39666,247650v-9315,6654,-19050,12700,-28575,19050c7916,279400,-4288,293091,1566,304800v6350,12700,25174,13174,38100,19050c61679,333856,83570,344292,106341,352425v21768,7774,44747,11741,66675,19050c228659,390023,229000,402037,296841,409575r85725,9525c392091,422275,405305,420455,411141,428625v18599,26038,13564,70714,38100,95250c459281,533915,474929,536029,487341,542925v28511,15840,74067,47554,104775,57150c623021,609733,656080,610782,687366,619125v64057,17082,125717,43067,190500,57150c959481,694017,1043849,696875,1125516,714375v186218,39904,87969,25906,295275,38100c1433491,755650,1446112,759160,1458891,762000v15804,3512,32831,2950,47625,9525c1521023,777972,1530417,793000,1544616,800100v11709,5854,25513,5929,38100,9525c1592370,812383,1606801,810170,1611291,819150v3175,6350,-12700,6350,-19050,9525e" filled="f" strokecolor="black [3200]" strokeweight=".5pt">
                <v:stroke joinstyle="miter"/>
                <v:path arrowok="t" o:connecttype="custom" o:connectlocs="11952,190500;908,142875;17475,47625;34042,19050;67175,0;111353,9525;116876,38100;94786,123825;78220,142875;67175,219075;72697,295275;150009,266700;166576,238125;177621,180975;188665,114300;183143,57150;166576,95250;150009,123825;138965,161925;116876,219075;100309,314325;105831,419100;111353,447675;133442,504825;183143,552450;210754,561975;260455,552450;282544,495300;293588,466725;293588,342900;277021,323850;260455,333375;232843,419100;238365,466725;249410,495300;288066,542925;321200,561975;337766,571500;387467,561975;409556,504825;409556,361950;392989,352425;387467,457200;420600,495300;520001,485775;536568,466725;531046,495300;558657,542925;768503,533400;779548,504825;796115,542925;928649,533400;945216,523875;956260,495300;967305,447675;978350,361950;967305,219075;790592,209550;768503,180975;685669,95250;658058,76200;635969,57150;602835,47625;508957,9525;370900,19050;354333,28575;310155,47625;232843,76200;188665,114300;72697,190500;45086,219075;22997,247650;6430,266700;908,304800;22997,323850;61653,352425;100309,371475;172098,409575;221799,419100;238365,428625;260455,523875;282544,542925;343289,600075;398511,619125;508957,676275;652536,714375;823726,752475;845815,762000;873426,771525;895515,800100;917605,809625;934171,819150;923127,828675" o:connectangles="0,0,0,0,0,0,0,0,0,0,0,0,0,0,0,0,0,0,0,0,0,0,0,0,0,0,0,0,0,0,0,0,0,0,0,0,0,0,0,0,0,0,0,0,0,0,0,0,0,0,0,0,0,0,0,0,0,0,0,0,0,0,0,0,0,0,0,0,0,0,0,0,0,0,0,0,0,0,0,0,0,0,0,0,0,0,0,0,0,0,0,0,0"/>
              </v:shape>
            </w:pict>
          </mc:Fallback>
        </mc:AlternateContent>
      </w:r>
    </w:p>
    <w:p w:rsidR="002E0C23" w:rsidRDefault="002E0C23" w:rsidP="002E0C23">
      <w:pPr>
        <w:jc w:val="center"/>
        <w:rPr>
          <w:spacing w:val="-2"/>
        </w:rPr>
      </w:pPr>
    </w:p>
    <w:p w:rsidR="002E0C23" w:rsidRPr="00170FB6" w:rsidRDefault="002E0C23" w:rsidP="002E0C23">
      <w:pPr>
        <w:jc w:val="center"/>
        <w:rPr>
          <w:spacing w:val="-2"/>
        </w:rPr>
      </w:pPr>
    </w:p>
    <w:p w:rsidR="002E0C23" w:rsidRPr="003B3389" w:rsidRDefault="002E0C23" w:rsidP="002E0C23">
      <w:pPr>
        <w:jc w:val="both"/>
        <w:rPr>
          <w:spacing w:val="-2"/>
          <w:sz w:val="22"/>
          <w:szCs w:val="22"/>
        </w:rPr>
      </w:pPr>
      <w:r w:rsidRPr="00170FB6">
        <w:rPr>
          <w:spacing w:val="-2"/>
        </w:rPr>
        <w:t xml:space="preserve">Заявитель: </w:t>
      </w:r>
      <w:r w:rsidRPr="00082267">
        <w:rPr>
          <w:b/>
          <w:i/>
          <w:spacing w:val="-2"/>
          <w:u w:val="single"/>
        </w:rPr>
        <w:t xml:space="preserve">       </w:t>
      </w:r>
      <w:r>
        <w:rPr>
          <w:b/>
          <w:i/>
          <w:spacing w:val="-2"/>
          <w:u w:val="single"/>
        </w:rPr>
        <w:t xml:space="preserve">      </w:t>
      </w:r>
      <w:r w:rsidRPr="00082267">
        <w:rPr>
          <w:b/>
          <w:i/>
          <w:spacing w:val="-2"/>
          <w:u w:val="single"/>
        </w:rPr>
        <w:t xml:space="preserve">   </w:t>
      </w:r>
      <w:r w:rsidR="002E7121">
        <w:rPr>
          <w:b/>
          <w:i/>
          <w:spacing w:val="-2"/>
          <w:u w:val="single"/>
        </w:rPr>
        <w:t>Чехов Пётр Петрович</w:t>
      </w:r>
      <w:r>
        <w:rPr>
          <w:b/>
          <w:i/>
          <w:spacing w:val="-2"/>
          <w:u w:val="single"/>
        </w:rPr>
        <w:t>_____________________</w:t>
      </w:r>
      <w:r w:rsidR="002E7121">
        <w:rPr>
          <w:b/>
          <w:i/>
          <w:spacing w:val="-2"/>
          <w:u w:val="single"/>
        </w:rPr>
        <w:t>__________________</w:t>
      </w:r>
      <w:r>
        <w:rPr>
          <w:b/>
          <w:i/>
          <w:spacing w:val="-2"/>
          <w:u w:val="single"/>
        </w:rPr>
        <w:t>_</w:t>
      </w:r>
      <w:r w:rsidRPr="003B3389">
        <w:rPr>
          <w:spacing w:val="-2"/>
          <w:sz w:val="22"/>
          <w:szCs w:val="22"/>
        </w:rPr>
        <w:t xml:space="preserve">  </w:t>
      </w:r>
    </w:p>
    <w:p w:rsidR="002E0C23" w:rsidRPr="00DE1A3B" w:rsidRDefault="002E0C23" w:rsidP="002E0C23">
      <w:pPr>
        <w:ind w:left="1416"/>
        <w:jc w:val="both"/>
        <w:rPr>
          <w:spacing w:val="-2"/>
        </w:rPr>
      </w:pPr>
      <w:r>
        <w:rPr>
          <w:spacing w:val="-2"/>
          <w:sz w:val="22"/>
          <w:szCs w:val="22"/>
        </w:rPr>
        <w:t xml:space="preserve">      </w:t>
      </w:r>
      <w:r w:rsidRPr="00EF3837">
        <w:rPr>
          <w:spacing w:val="-2"/>
          <w:sz w:val="22"/>
          <w:szCs w:val="22"/>
        </w:rPr>
        <w:t>(</w:t>
      </w:r>
      <w:r>
        <w:rPr>
          <w:spacing w:val="-2"/>
          <w:sz w:val="22"/>
          <w:szCs w:val="22"/>
        </w:rPr>
        <w:t>фамилия, имя, отчество</w:t>
      </w:r>
      <w:r w:rsidRPr="00EF3837">
        <w:rPr>
          <w:spacing w:val="-2"/>
          <w:sz w:val="22"/>
          <w:szCs w:val="22"/>
        </w:rPr>
        <w:t xml:space="preserve"> </w:t>
      </w:r>
      <w:r>
        <w:rPr>
          <w:spacing w:val="-2"/>
          <w:sz w:val="22"/>
          <w:szCs w:val="22"/>
        </w:rPr>
        <w:t xml:space="preserve">заявителя или </w:t>
      </w:r>
      <w:r w:rsidRPr="00EF3837">
        <w:rPr>
          <w:spacing w:val="-2"/>
          <w:sz w:val="22"/>
          <w:szCs w:val="22"/>
        </w:rPr>
        <w:t xml:space="preserve">представителя </w:t>
      </w:r>
      <w:r>
        <w:rPr>
          <w:spacing w:val="-2"/>
          <w:sz w:val="22"/>
          <w:szCs w:val="22"/>
        </w:rPr>
        <w:t xml:space="preserve">заявителя, </w:t>
      </w:r>
      <w:r w:rsidRPr="00EF3837">
        <w:rPr>
          <w:spacing w:val="-2"/>
          <w:sz w:val="22"/>
          <w:szCs w:val="22"/>
        </w:rPr>
        <w:t>подпись)</w:t>
      </w:r>
    </w:p>
    <w:p w:rsidR="002E0C23" w:rsidRDefault="002E0C23" w:rsidP="002E0C23">
      <w:pPr>
        <w:widowControl w:val="0"/>
        <w:autoSpaceDE w:val="0"/>
        <w:autoSpaceDN w:val="0"/>
        <w:adjustRightInd w:val="0"/>
        <w:jc w:val="both"/>
      </w:pPr>
    </w:p>
    <w:p w:rsidR="002E0C23" w:rsidRDefault="002E0C23" w:rsidP="002E0C23"/>
    <w:p w:rsidR="005E0036" w:rsidRDefault="005E0036" w:rsidP="005E0036">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П.В.Дядюра</w:t>
      </w:r>
      <w:proofErr w:type="spellEnd"/>
    </w:p>
    <w:p w:rsidR="002E0C23" w:rsidRDefault="002E0C23" w:rsidP="002E0C23"/>
    <w:p w:rsidR="002E0C23" w:rsidRDefault="002E0C23" w:rsidP="002E0C23"/>
    <w:p w:rsidR="002E0C23" w:rsidRDefault="002E0C23" w:rsidP="002E0C23"/>
    <w:p w:rsidR="002E0C23" w:rsidRDefault="002E0C23" w:rsidP="002E0C23"/>
    <w:p w:rsidR="002E0C23" w:rsidRDefault="002E0C23" w:rsidP="002E0C23"/>
    <w:p w:rsidR="002E0C23" w:rsidRDefault="002E0C23" w:rsidP="002E0C23"/>
    <w:p w:rsidR="002E0C23" w:rsidRDefault="002E0C23" w:rsidP="002E0C23"/>
    <w:p w:rsidR="002E0C23" w:rsidRDefault="002E0C23" w:rsidP="002E0C23"/>
    <w:p w:rsidR="002E0C23" w:rsidRDefault="002E0C23" w:rsidP="002E0C23"/>
    <w:p w:rsidR="002E0C23" w:rsidRPr="00CA19EF" w:rsidRDefault="002E0C23" w:rsidP="002E0C23">
      <w:pPr>
        <w:tabs>
          <w:tab w:val="left" w:pos="1095"/>
          <w:tab w:val="center" w:pos="4819"/>
        </w:tabs>
      </w:pPr>
    </w:p>
    <w:p w:rsidR="002E0C23" w:rsidRDefault="002E0C23" w:rsidP="002C6799">
      <w:pPr>
        <w:ind w:left="6521"/>
        <w:rPr>
          <w:i/>
          <w:spacing w:val="-2"/>
        </w:rPr>
      </w:pPr>
    </w:p>
    <w:p w:rsidR="002E0C23" w:rsidRDefault="002E0C23" w:rsidP="002C6799">
      <w:pPr>
        <w:ind w:left="6521"/>
        <w:rPr>
          <w:i/>
          <w:spacing w:val="-2"/>
        </w:rPr>
      </w:pPr>
    </w:p>
    <w:p w:rsidR="002E0C23" w:rsidRDefault="002E0C23" w:rsidP="002C6799">
      <w:pPr>
        <w:ind w:left="6521"/>
        <w:rPr>
          <w:i/>
          <w:spacing w:val="-2"/>
        </w:rPr>
      </w:pPr>
    </w:p>
    <w:p w:rsidR="002E0C23" w:rsidRDefault="002E0C23" w:rsidP="002C6799">
      <w:pPr>
        <w:ind w:left="6521"/>
        <w:rPr>
          <w:i/>
          <w:spacing w:val="-2"/>
        </w:rPr>
      </w:pPr>
    </w:p>
    <w:p w:rsidR="002E0C23" w:rsidRDefault="002E0C23" w:rsidP="002C6799">
      <w:pPr>
        <w:ind w:left="6521"/>
        <w:rPr>
          <w:i/>
          <w:spacing w:val="-2"/>
        </w:rPr>
      </w:pPr>
    </w:p>
    <w:p w:rsidR="00323D09" w:rsidRDefault="00323D09" w:rsidP="002C6799">
      <w:pPr>
        <w:ind w:left="6521"/>
        <w:rPr>
          <w:i/>
          <w:spacing w:val="-2"/>
        </w:rPr>
      </w:pPr>
    </w:p>
    <w:p w:rsidR="00323D09" w:rsidRDefault="00323D09" w:rsidP="002C6799">
      <w:pPr>
        <w:ind w:left="6521"/>
        <w:rPr>
          <w:i/>
          <w:spacing w:val="-2"/>
        </w:rPr>
      </w:pPr>
    </w:p>
    <w:p w:rsidR="005E0036" w:rsidRDefault="005E0036" w:rsidP="002C6799">
      <w:pPr>
        <w:ind w:left="6521"/>
        <w:rPr>
          <w:i/>
          <w:spacing w:val="-2"/>
        </w:rPr>
      </w:pPr>
    </w:p>
    <w:p w:rsidR="002E0C23" w:rsidRDefault="002E0C23" w:rsidP="002C6799">
      <w:pPr>
        <w:ind w:left="6521"/>
        <w:rPr>
          <w:i/>
          <w:spacing w:val="-2"/>
        </w:rPr>
      </w:pPr>
    </w:p>
    <w:p w:rsidR="00A244D8" w:rsidRDefault="00A244D8" w:rsidP="002E0C23">
      <w:pPr>
        <w:widowControl w:val="0"/>
        <w:tabs>
          <w:tab w:val="left" w:pos="6061"/>
          <w:tab w:val="right" w:pos="9355"/>
        </w:tabs>
        <w:ind w:left="4248"/>
        <w:jc w:val="center"/>
        <w:rPr>
          <w:sz w:val="28"/>
          <w:szCs w:val="28"/>
        </w:rPr>
      </w:pPr>
    </w:p>
    <w:p w:rsidR="002E0C23" w:rsidRPr="0028621A" w:rsidRDefault="002E0C23" w:rsidP="002E0C23">
      <w:pPr>
        <w:widowControl w:val="0"/>
        <w:tabs>
          <w:tab w:val="left" w:pos="6061"/>
          <w:tab w:val="right" w:pos="9355"/>
        </w:tabs>
        <w:ind w:left="4248"/>
        <w:jc w:val="center"/>
        <w:rPr>
          <w:sz w:val="28"/>
          <w:szCs w:val="28"/>
        </w:rPr>
      </w:pPr>
      <w:r w:rsidRPr="00FC1EB5">
        <w:rPr>
          <w:sz w:val="28"/>
          <w:szCs w:val="28"/>
        </w:rPr>
        <w:lastRenderedPageBreak/>
        <w:t>ПРИЛОЖЕНИЕ № 4</w:t>
      </w:r>
    </w:p>
    <w:p w:rsidR="002E0C23" w:rsidRPr="0028621A" w:rsidRDefault="002E0C23" w:rsidP="002E0C23">
      <w:pPr>
        <w:ind w:left="4248"/>
        <w:jc w:val="center"/>
        <w:rPr>
          <w:sz w:val="28"/>
          <w:szCs w:val="28"/>
        </w:rPr>
      </w:pPr>
      <w:r w:rsidRPr="0028621A">
        <w:rPr>
          <w:sz w:val="28"/>
          <w:szCs w:val="28"/>
        </w:rPr>
        <w:t>к Административному регламенту</w:t>
      </w:r>
    </w:p>
    <w:p w:rsidR="002E0C23" w:rsidRPr="0028621A" w:rsidRDefault="002E0C23" w:rsidP="002E0C23">
      <w:pPr>
        <w:ind w:left="4248"/>
        <w:jc w:val="center"/>
        <w:rPr>
          <w:sz w:val="28"/>
          <w:szCs w:val="28"/>
        </w:rPr>
      </w:pPr>
      <w:r w:rsidRPr="0028621A">
        <w:rPr>
          <w:sz w:val="28"/>
          <w:szCs w:val="28"/>
        </w:rPr>
        <w:t xml:space="preserve">предоставления </w:t>
      </w:r>
      <w:proofErr w:type="gramStart"/>
      <w:r w:rsidRPr="0028621A">
        <w:rPr>
          <w:sz w:val="28"/>
          <w:szCs w:val="28"/>
        </w:rPr>
        <w:t>муниципальной</w:t>
      </w:r>
      <w:proofErr w:type="gramEnd"/>
    </w:p>
    <w:p w:rsidR="002E0C23" w:rsidRPr="0028621A" w:rsidRDefault="002E0C23" w:rsidP="002E0C23">
      <w:pPr>
        <w:ind w:left="4248"/>
        <w:jc w:val="center"/>
        <w:rPr>
          <w:sz w:val="28"/>
          <w:szCs w:val="28"/>
        </w:rPr>
      </w:pPr>
      <w:r w:rsidRPr="0028621A">
        <w:rPr>
          <w:sz w:val="28"/>
          <w:szCs w:val="28"/>
        </w:rPr>
        <w:t xml:space="preserve">услуги </w:t>
      </w:r>
      <w:r>
        <w:rPr>
          <w:sz w:val="28"/>
          <w:szCs w:val="28"/>
        </w:rPr>
        <w:t>«</w:t>
      </w:r>
      <w:r w:rsidR="00FC1EB5" w:rsidRPr="002C6799">
        <w:rPr>
          <w:sz w:val="28"/>
          <w:szCs w:val="28"/>
        </w:rPr>
        <w:t>Предоставление в собственность за плату земельных участков на территории Лабинского городского поселения Лабинского района на основании договора купли-продажи</w:t>
      </w:r>
      <w:r>
        <w:rPr>
          <w:sz w:val="28"/>
          <w:szCs w:val="28"/>
        </w:rPr>
        <w:t>»</w:t>
      </w:r>
    </w:p>
    <w:p w:rsidR="002E0C23" w:rsidRPr="00BB38F3" w:rsidRDefault="002E0C23" w:rsidP="002C6799">
      <w:pPr>
        <w:ind w:left="6521"/>
        <w:rPr>
          <w:i/>
          <w:spacing w:val="-2"/>
          <w:sz w:val="28"/>
          <w:szCs w:val="28"/>
        </w:rPr>
      </w:pPr>
    </w:p>
    <w:p w:rsidR="002E0C23" w:rsidRPr="00BB38F3" w:rsidRDefault="002E0C23" w:rsidP="002E0C23">
      <w:pPr>
        <w:jc w:val="center"/>
        <w:rPr>
          <w:spacing w:val="-2"/>
          <w:sz w:val="28"/>
          <w:szCs w:val="28"/>
        </w:rPr>
      </w:pPr>
    </w:p>
    <w:p w:rsidR="002E0C23" w:rsidRPr="00BB38F3" w:rsidRDefault="002E0C23" w:rsidP="002E0C23">
      <w:pPr>
        <w:jc w:val="center"/>
        <w:rPr>
          <w:spacing w:val="-2"/>
          <w:sz w:val="28"/>
          <w:szCs w:val="28"/>
        </w:rPr>
      </w:pPr>
      <w:r w:rsidRPr="00BB38F3">
        <w:rPr>
          <w:spacing w:val="-2"/>
          <w:sz w:val="28"/>
          <w:szCs w:val="28"/>
        </w:rPr>
        <w:t>БЛОК-СХЕМА</w:t>
      </w:r>
    </w:p>
    <w:p w:rsidR="002E0C23" w:rsidRPr="00BB38F3" w:rsidRDefault="002E0C23" w:rsidP="002E0C23">
      <w:pPr>
        <w:jc w:val="center"/>
        <w:rPr>
          <w:spacing w:val="-2"/>
          <w:sz w:val="28"/>
          <w:szCs w:val="28"/>
        </w:rPr>
      </w:pPr>
      <w:r w:rsidRPr="00BB38F3">
        <w:rPr>
          <w:spacing w:val="-2"/>
          <w:sz w:val="28"/>
          <w:szCs w:val="28"/>
        </w:rPr>
        <w:t xml:space="preserve">предоставления муниципальной услуги </w:t>
      </w:r>
    </w:p>
    <w:p w:rsidR="002E0C23" w:rsidRPr="00BB38F3" w:rsidRDefault="002E0C23" w:rsidP="002E0C23">
      <w:pPr>
        <w:jc w:val="center"/>
        <w:rPr>
          <w:spacing w:val="-2"/>
          <w:sz w:val="28"/>
          <w:szCs w:val="28"/>
        </w:rPr>
      </w:pPr>
      <w:r w:rsidRPr="00BB38F3">
        <w:rPr>
          <w:spacing w:val="-2"/>
          <w:sz w:val="28"/>
          <w:szCs w:val="28"/>
        </w:rPr>
        <w:t xml:space="preserve">«Предоставление в собственность за плату земельных участков </w:t>
      </w:r>
      <w:proofErr w:type="gramStart"/>
      <w:r w:rsidRPr="00BB38F3">
        <w:rPr>
          <w:spacing w:val="-2"/>
          <w:sz w:val="28"/>
          <w:szCs w:val="28"/>
        </w:rPr>
        <w:t>на</w:t>
      </w:r>
      <w:proofErr w:type="gramEnd"/>
      <w:r w:rsidRPr="00BB38F3">
        <w:rPr>
          <w:spacing w:val="-2"/>
          <w:sz w:val="28"/>
          <w:szCs w:val="28"/>
        </w:rPr>
        <w:t xml:space="preserve"> </w:t>
      </w:r>
    </w:p>
    <w:p w:rsidR="002E0C23" w:rsidRPr="00BB38F3" w:rsidRDefault="002E0C23" w:rsidP="002E0C23">
      <w:pPr>
        <w:jc w:val="center"/>
        <w:rPr>
          <w:spacing w:val="-2"/>
          <w:sz w:val="28"/>
          <w:szCs w:val="28"/>
        </w:rPr>
      </w:pPr>
      <w:r w:rsidRPr="00BB38F3">
        <w:rPr>
          <w:spacing w:val="-2"/>
          <w:sz w:val="28"/>
          <w:szCs w:val="28"/>
        </w:rPr>
        <w:t xml:space="preserve">территории </w:t>
      </w:r>
      <w:r w:rsidR="00FC1EB5" w:rsidRPr="00BB38F3">
        <w:rPr>
          <w:spacing w:val="-2"/>
          <w:sz w:val="28"/>
          <w:szCs w:val="28"/>
        </w:rPr>
        <w:t>Лабинского городского поселения Лабинского района</w:t>
      </w:r>
      <w:r w:rsidRPr="00BB38F3">
        <w:rPr>
          <w:spacing w:val="-2"/>
          <w:sz w:val="28"/>
          <w:szCs w:val="28"/>
        </w:rPr>
        <w:t xml:space="preserve"> на основании договора купли-продажи»</w:t>
      </w:r>
    </w:p>
    <w:p w:rsidR="002E0C23" w:rsidRPr="00BB38F3" w:rsidRDefault="002E0C23" w:rsidP="002E0C23">
      <w:pPr>
        <w:jc w:val="center"/>
        <w:rPr>
          <w:spacing w:val="-2"/>
          <w:sz w:val="28"/>
          <w:szCs w:val="28"/>
        </w:rPr>
      </w:pPr>
    </w:p>
    <w:p w:rsidR="002E0C23" w:rsidRPr="00BB38F3" w:rsidRDefault="002E0C23" w:rsidP="002E0C23">
      <w:pPr>
        <w:jc w:val="center"/>
        <w:rPr>
          <w:spacing w:val="-2"/>
          <w:sz w:val="28"/>
          <w:szCs w:val="28"/>
        </w:rPr>
      </w:pPr>
    </w:p>
    <w:p w:rsidR="002E0C23" w:rsidRPr="00F63E46" w:rsidRDefault="002E0C23" w:rsidP="002E0C23">
      <w:pPr>
        <w:jc w:val="center"/>
      </w:pPr>
    </w:p>
    <w:p w:rsidR="002E0C23" w:rsidRPr="00F63E46" w:rsidRDefault="002E0C23" w:rsidP="002E0C23">
      <w:pPr>
        <w:jc w:val="center"/>
      </w:pPr>
      <w:r>
        <w:rPr>
          <w:noProof/>
        </w:rPr>
        <mc:AlternateContent>
          <mc:Choice Requires="wpg">
            <w:drawing>
              <wp:anchor distT="0" distB="0" distL="114300" distR="114300" simplePos="0" relativeHeight="251664384" behindDoc="0" locked="0" layoutInCell="1" allowOverlap="1">
                <wp:simplePos x="0" y="0"/>
                <wp:positionH relativeFrom="column">
                  <wp:posOffset>-114300</wp:posOffset>
                </wp:positionH>
                <wp:positionV relativeFrom="paragraph">
                  <wp:posOffset>1905</wp:posOffset>
                </wp:positionV>
                <wp:extent cx="6057900" cy="5430520"/>
                <wp:effectExtent l="9525" t="11430" r="9525" b="6350"/>
                <wp:wrapNone/>
                <wp:docPr id="15" name="Группа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5430520"/>
                          <a:chOff x="1521" y="7254"/>
                          <a:chExt cx="9540" cy="8552"/>
                        </a:xfrm>
                      </wpg:grpSpPr>
                      <wps:wsp>
                        <wps:cNvPr id="16" name="AutoShape 14"/>
                        <wps:cNvCnPr>
                          <a:cxnSpLocks noChangeShapeType="1"/>
                        </wps:cNvCnPr>
                        <wps:spPr bwMode="auto">
                          <a:xfrm>
                            <a:off x="6346" y="14348"/>
                            <a:ext cx="0" cy="6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15"/>
                        <wps:cNvCnPr>
                          <a:cxnSpLocks noChangeShapeType="1"/>
                        </wps:cNvCnPr>
                        <wps:spPr bwMode="auto">
                          <a:xfrm>
                            <a:off x="3066" y="12654"/>
                            <a:ext cx="2" cy="10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16"/>
                        <wps:cNvCnPr>
                          <a:cxnSpLocks noChangeShapeType="1"/>
                        </wps:cNvCnPr>
                        <wps:spPr bwMode="auto">
                          <a:xfrm>
                            <a:off x="6341" y="12700"/>
                            <a:ext cx="7" cy="10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17"/>
                        <wps:cNvCnPr>
                          <a:cxnSpLocks noChangeShapeType="1"/>
                        </wps:cNvCnPr>
                        <wps:spPr bwMode="auto">
                          <a:xfrm>
                            <a:off x="9515" y="12739"/>
                            <a:ext cx="1" cy="10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8"/>
                        <wps:cNvCnPr>
                          <a:cxnSpLocks noChangeShapeType="1"/>
                        </wps:cNvCnPr>
                        <wps:spPr bwMode="auto">
                          <a:xfrm>
                            <a:off x="3066" y="9594"/>
                            <a:ext cx="2" cy="6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9"/>
                        <wps:cNvCnPr>
                          <a:cxnSpLocks noChangeShapeType="1"/>
                        </wps:cNvCnPr>
                        <wps:spPr bwMode="auto">
                          <a:xfrm>
                            <a:off x="6336" y="9609"/>
                            <a:ext cx="0" cy="6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20"/>
                        <wps:cNvCnPr>
                          <a:cxnSpLocks noChangeShapeType="1"/>
                        </wps:cNvCnPr>
                        <wps:spPr bwMode="auto">
                          <a:xfrm>
                            <a:off x="9516" y="9594"/>
                            <a:ext cx="0" cy="7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21"/>
                        <wps:cNvCnPr>
                          <a:cxnSpLocks noChangeShapeType="1"/>
                        </wps:cNvCnPr>
                        <wps:spPr bwMode="auto">
                          <a:xfrm>
                            <a:off x="6346" y="8040"/>
                            <a:ext cx="2" cy="5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Rectangle 22"/>
                        <wps:cNvSpPr>
                          <a:spLocks noChangeArrowheads="1"/>
                        </wps:cNvSpPr>
                        <wps:spPr bwMode="auto">
                          <a:xfrm>
                            <a:off x="1521" y="7254"/>
                            <a:ext cx="9540" cy="795"/>
                          </a:xfrm>
                          <a:prstGeom prst="rect">
                            <a:avLst/>
                          </a:prstGeom>
                          <a:solidFill>
                            <a:srgbClr val="FFFFFF"/>
                          </a:solidFill>
                          <a:ln w="9525">
                            <a:solidFill>
                              <a:srgbClr val="000000"/>
                            </a:solidFill>
                            <a:miter lim="800000"/>
                            <a:headEnd/>
                            <a:tailEnd/>
                          </a:ln>
                        </wps:spPr>
                        <wps:txbx>
                          <w:txbxContent>
                            <w:p w:rsidR="00B05F90" w:rsidRPr="00820BF0" w:rsidRDefault="00B05F90" w:rsidP="002E0C23">
                              <w:pPr>
                                <w:spacing w:line="310" w:lineRule="exact"/>
                                <w:ind w:firstLine="709"/>
                                <w:jc w:val="center"/>
                              </w:pPr>
                              <w:r w:rsidRPr="00820BF0">
                                <w:rPr>
                                  <w:spacing w:val="-2"/>
                                </w:rPr>
                                <w:t xml:space="preserve">Приём заявления и прилагаемых к нему документов в </w:t>
                              </w:r>
                              <w:r>
                                <w:t>МБ</w:t>
                              </w:r>
                              <w:r w:rsidRPr="00820BF0">
                                <w:t xml:space="preserve">У «МФЦ» и передача </w:t>
                              </w:r>
                            </w:p>
                            <w:p w:rsidR="00B05F90" w:rsidRPr="00820BF0" w:rsidRDefault="00B05F90" w:rsidP="002E0C23">
                              <w:pPr>
                                <w:spacing w:line="310" w:lineRule="exact"/>
                                <w:ind w:firstLine="709"/>
                                <w:jc w:val="center"/>
                                <w:rPr>
                                  <w:spacing w:val="-2"/>
                                </w:rPr>
                              </w:pPr>
                              <w:r w:rsidRPr="00820BF0">
                                <w:rPr>
                                  <w:spacing w:val="-2"/>
                                </w:rPr>
                                <w:t xml:space="preserve">заявления и прилагаемых к нему документов в </w:t>
                              </w:r>
                              <w:r>
                                <w:rPr>
                                  <w:spacing w:val="-2"/>
                                </w:rPr>
                                <w:t>Администрацию</w:t>
                              </w:r>
                            </w:p>
                          </w:txbxContent>
                        </wps:txbx>
                        <wps:bodyPr rot="0" vert="horz" wrap="square" lIns="91440" tIns="45720" rIns="91440" bIns="45720" anchor="t" anchorCtr="0" upright="1">
                          <a:noAutofit/>
                        </wps:bodyPr>
                      </wps:wsp>
                      <wps:wsp>
                        <wps:cNvPr id="25" name="Rectangle 23"/>
                        <wps:cNvSpPr>
                          <a:spLocks noChangeArrowheads="1"/>
                        </wps:cNvSpPr>
                        <wps:spPr bwMode="auto">
                          <a:xfrm>
                            <a:off x="1521" y="10335"/>
                            <a:ext cx="3009" cy="2371"/>
                          </a:xfrm>
                          <a:prstGeom prst="rect">
                            <a:avLst/>
                          </a:prstGeom>
                          <a:solidFill>
                            <a:srgbClr val="FFFFFF"/>
                          </a:solidFill>
                          <a:ln w="9525">
                            <a:solidFill>
                              <a:srgbClr val="000000"/>
                            </a:solidFill>
                            <a:miter lim="800000"/>
                            <a:headEnd/>
                            <a:tailEnd/>
                          </a:ln>
                        </wps:spPr>
                        <wps:txbx>
                          <w:txbxContent>
                            <w:p w:rsidR="00B05F90" w:rsidRDefault="00B05F90" w:rsidP="002E0C23">
                              <w:pPr>
                                <w:jc w:val="center"/>
                                <w:rPr>
                                  <w:spacing w:val="-2"/>
                                </w:rPr>
                              </w:pPr>
                              <w:r w:rsidRPr="00820BF0">
                                <w:rPr>
                                  <w:spacing w:val="-2"/>
                                </w:rPr>
                                <w:t xml:space="preserve">Согласование,  </w:t>
                              </w:r>
                            </w:p>
                            <w:p w:rsidR="00B05F90" w:rsidRDefault="00B05F90" w:rsidP="002E0C23">
                              <w:pPr>
                                <w:jc w:val="center"/>
                                <w:rPr>
                                  <w:spacing w:val="-2"/>
                                </w:rPr>
                              </w:pPr>
                              <w:r w:rsidRPr="00820BF0">
                                <w:rPr>
                                  <w:spacing w:val="-2"/>
                                </w:rPr>
                                <w:t xml:space="preserve">подписание, </w:t>
                              </w:r>
                            </w:p>
                            <w:p w:rsidR="00B05F90" w:rsidRDefault="00B05F90" w:rsidP="002E0C23">
                              <w:pPr>
                                <w:jc w:val="center"/>
                                <w:rPr>
                                  <w:spacing w:val="-2"/>
                                </w:rPr>
                              </w:pPr>
                              <w:r w:rsidRPr="00820BF0">
                                <w:rPr>
                                  <w:spacing w:val="-2"/>
                                </w:rPr>
                                <w:t xml:space="preserve">регистрация письма </w:t>
                              </w:r>
                            </w:p>
                            <w:p w:rsidR="00B05F90" w:rsidRDefault="00B05F90" w:rsidP="002E0C23">
                              <w:pPr>
                                <w:jc w:val="center"/>
                                <w:rPr>
                                  <w:spacing w:val="-2"/>
                                </w:rPr>
                              </w:pPr>
                              <w:r w:rsidRPr="00820BF0">
                                <w:rPr>
                                  <w:spacing w:val="-2"/>
                                </w:rPr>
                                <w:t xml:space="preserve">о возврате заявления </w:t>
                              </w:r>
                            </w:p>
                            <w:p w:rsidR="00B05F90" w:rsidRDefault="00B05F90" w:rsidP="002E0C23">
                              <w:pPr>
                                <w:jc w:val="center"/>
                                <w:rPr>
                                  <w:spacing w:val="-2"/>
                                </w:rPr>
                              </w:pPr>
                              <w:r w:rsidRPr="00820BF0">
                                <w:rPr>
                                  <w:spacing w:val="-2"/>
                                </w:rPr>
                                <w:t xml:space="preserve">структурными </w:t>
                              </w:r>
                            </w:p>
                            <w:p w:rsidR="00B05F90" w:rsidRDefault="00B05F90" w:rsidP="002E0C23">
                              <w:pPr>
                                <w:jc w:val="center"/>
                                <w:rPr>
                                  <w:spacing w:val="-2"/>
                                </w:rPr>
                              </w:pPr>
                              <w:r w:rsidRPr="00820BF0">
                                <w:rPr>
                                  <w:spacing w:val="-2"/>
                                </w:rPr>
                                <w:t>подразделениями</w:t>
                              </w:r>
                            </w:p>
                            <w:p w:rsidR="00B05F90" w:rsidRPr="00820BF0" w:rsidRDefault="00B05F90" w:rsidP="002E0C23">
                              <w:pPr>
                                <w:jc w:val="center"/>
                                <w:rPr>
                                  <w:spacing w:val="-2"/>
                                </w:rPr>
                              </w:pPr>
                              <w:r>
                                <w:rPr>
                                  <w:spacing w:val="-2"/>
                                </w:rPr>
                                <w:t>Администрации</w:t>
                              </w:r>
                            </w:p>
                            <w:p w:rsidR="00B05F90" w:rsidRPr="00820BF0" w:rsidRDefault="00B05F90" w:rsidP="002E0C23">
                              <w:pPr>
                                <w:jc w:val="center"/>
                                <w:rPr>
                                  <w:spacing w:val="-2"/>
                                </w:rPr>
                              </w:pPr>
                            </w:p>
                          </w:txbxContent>
                        </wps:txbx>
                        <wps:bodyPr rot="0" vert="horz" wrap="square" lIns="91440" tIns="45720" rIns="91440" bIns="45720" anchor="t" anchorCtr="0" upright="1">
                          <a:noAutofit/>
                        </wps:bodyPr>
                      </wps:wsp>
                      <wps:wsp>
                        <wps:cNvPr id="26" name="Rectangle 24"/>
                        <wps:cNvSpPr>
                          <a:spLocks noChangeArrowheads="1"/>
                        </wps:cNvSpPr>
                        <wps:spPr bwMode="auto">
                          <a:xfrm>
                            <a:off x="8016" y="10344"/>
                            <a:ext cx="3020" cy="2386"/>
                          </a:xfrm>
                          <a:prstGeom prst="rect">
                            <a:avLst/>
                          </a:prstGeom>
                          <a:solidFill>
                            <a:srgbClr val="FFFFFF"/>
                          </a:solidFill>
                          <a:ln w="9525">
                            <a:solidFill>
                              <a:srgbClr val="000000"/>
                            </a:solidFill>
                            <a:miter lim="800000"/>
                            <a:headEnd/>
                            <a:tailEnd/>
                          </a:ln>
                        </wps:spPr>
                        <wps:txbx>
                          <w:txbxContent>
                            <w:p w:rsidR="00B05F90" w:rsidRPr="00820BF0" w:rsidRDefault="00B05F90" w:rsidP="002E0C23">
                              <w:pPr>
                                <w:jc w:val="center"/>
                                <w:rPr>
                                  <w:spacing w:val="-2"/>
                                </w:rPr>
                              </w:pPr>
                              <w:r w:rsidRPr="00820BF0">
                                <w:rPr>
                                  <w:spacing w:val="-2"/>
                                </w:rPr>
                                <w:t xml:space="preserve">Согласование, </w:t>
                              </w:r>
                            </w:p>
                            <w:p w:rsidR="00B05F90" w:rsidRDefault="00B05F90" w:rsidP="002E0C23">
                              <w:pPr>
                                <w:jc w:val="center"/>
                                <w:rPr>
                                  <w:spacing w:val="-2"/>
                                </w:rPr>
                              </w:pPr>
                              <w:r w:rsidRPr="00820BF0">
                                <w:rPr>
                                  <w:spacing w:val="-2"/>
                                </w:rPr>
                                <w:t xml:space="preserve">регистрация письма </w:t>
                              </w:r>
                              <w:proofErr w:type="gramStart"/>
                              <w:r w:rsidRPr="00820BF0">
                                <w:rPr>
                                  <w:spacing w:val="-2"/>
                                </w:rPr>
                                <w:t>об</w:t>
                              </w:r>
                              <w:proofErr w:type="gramEnd"/>
                            </w:p>
                            <w:p w:rsidR="00B05F90" w:rsidRDefault="00B05F90" w:rsidP="002E0C23">
                              <w:pPr>
                                <w:jc w:val="center"/>
                                <w:rPr>
                                  <w:spacing w:val="-2"/>
                                </w:rPr>
                              </w:pPr>
                              <w:proofErr w:type="gramStart"/>
                              <w:r w:rsidRPr="00820BF0">
                                <w:rPr>
                                  <w:spacing w:val="-2"/>
                                </w:rPr>
                                <w:t>отказе</w:t>
                              </w:r>
                              <w:proofErr w:type="gramEnd"/>
                              <w:r w:rsidRPr="00820BF0">
                                <w:rPr>
                                  <w:spacing w:val="-2"/>
                                </w:rPr>
                                <w:t xml:space="preserve"> в предоставлении</w:t>
                              </w:r>
                            </w:p>
                            <w:p w:rsidR="00B05F90" w:rsidRDefault="00B05F90" w:rsidP="002E0C23">
                              <w:pPr>
                                <w:jc w:val="center"/>
                                <w:rPr>
                                  <w:spacing w:val="-2"/>
                                </w:rPr>
                              </w:pPr>
                              <w:r w:rsidRPr="00820BF0">
                                <w:rPr>
                                  <w:spacing w:val="-2"/>
                                </w:rPr>
                                <w:t>муниципальной услуги</w:t>
                              </w:r>
                            </w:p>
                            <w:p w:rsidR="00B05F90" w:rsidRPr="00820BF0" w:rsidRDefault="00B05F90" w:rsidP="002E0C23">
                              <w:pPr>
                                <w:jc w:val="center"/>
                                <w:rPr>
                                  <w:spacing w:val="-2"/>
                                </w:rPr>
                              </w:pPr>
                              <w:r w:rsidRPr="00820BF0">
                                <w:rPr>
                                  <w:spacing w:val="-2"/>
                                </w:rPr>
                                <w:t xml:space="preserve">структурными </w:t>
                              </w:r>
                            </w:p>
                            <w:p w:rsidR="00B05F90" w:rsidRDefault="00B05F90" w:rsidP="002E0C23">
                              <w:pPr>
                                <w:jc w:val="center"/>
                                <w:rPr>
                                  <w:spacing w:val="-2"/>
                                </w:rPr>
                              </w:pPr>
                              <w:r w:rsidRPr="00820BF0">
                                <w:rPr>
                                  <w:spacing w:val="-2"/>
                                </w:rPr>
                                <w:t>подразделениями</w:t>
                              </w:r>
                            </w:p>
                            <w:p w:rsidR="00B05F90" w:rsidRPr="00820BF0" w:rsidRDefault="00B05F90" w:rsidP="002E0C23">
                              <w:pPr>
                                <w:jc w:val="center"/>
                                <w:rPr>
                                  <w:spacing w:val="-2"/>
                                </w:rPr>
                              </w:pPr>
                              <w:r>
                                <w:rPr>
                                  <w:spacing w:val="-2"/>
                                </w:rPr>
                                <w:t>Администрации</w:t>
                              </w:r>
                            </w:p>
                            <w:p w:rsidR="00B05F90" w:rsidRPr="00820BF0" w:rsidRDefault="00B05F90" w:rsidP="002E0C23">
                              <w:pPr>
                                <w:jc w:val="center"/>
                                <w:rPr>
                                  <w:spacing w:val="-2"/>
                                </w:rPr>
                              </w:pPr>
                            </w:p>
                            <w:p w:rsidR="00B05F90" w:rsidRPr="00820BF0" w:rsidRDefault="00B05F90" w:rsidP="002E0C23">
                              <w:pPr>
                                <w:tabs>
                                  <w:tab w:val="left" w:pos="720"/>
                                  <w:tab w:val="left" w:pos="6480"/>
                                </w:tabs>
                                <w:jc w:val="center"/>
                              </w:pPr>
                            </w:p>
                            <w:p w:rsidR="00B05F90" w:rsidRPr="00820BF0" w:rsidRDefault="00B05F90" w:rsidP="002E0C23">
                              <w:pPr>
                                <w:jc w:val="center"/>
                              </w:pPr>
                            </w:p>
                            <w:p w:rsidR="00B05F90" w:rsidRPr="00820BF0" w:rsidRDefault="00B05F90" w:rsidP="002E0C23">
                              <w:pPr>
                                <w:jc w:val="center"/>
                              </w:pPr>
                            </w:p>
                          </w:txbxContent>
                        </wps:txbx>
                        <wps:bodyPr rot="0" vert="horz" wrap="square" lIns="91440" tIns="45720" rIns="91440" bIns="45720" anchor="t" anchorCtr="0" upright="1">
                          <a:noAutofit/>
                        </wps:bodyPr>
                      </wps:wsp>
                      <wps:wsp>
                        <wps:cNvPr id="27" name="Rectangle 25"/>
                        <wps:cNvSpPr>
                          <a:spLocks noChangeArrowheads="1"/>
                        </wps:cNvSpPr>
                        <wps:spPr bwMode="auto">
                          <a:xfrm>
                            <a:off x="1555" y="15030"/>
                            <a:ext cx="9433" cy="776"/>
                          </a:xfrm>
                          <a:prstGeom prst="rect">
                            <a:avLst/>
                          </a:prstGeom>
                          <a:solidFill>
                            <a:srgbClr val="FFFFFF"/>
                          </a:solidFill>
                          <a:ln w="9525">
                            <a:solidFill>
                              <a:srgbClr val="000000"/>
                            </a:solidFill>
                            <a:miter lim="800000"/>
                            <a:headEnd/>
                            <a:tailEnd/>
                          </a:ln>
                        </wps:spPr>
                        <wps:txbx>
                          <w:txbxContent>
                            <w:p w:rsidR="00B05F90" w:rsidRDefault="00B05F90" w:rsidP="002E0C23">
                              <w:pPr>
                                <w:jc w:val="center"/>
                                <w:rPr>
                                  <w:spacing w:val="-2"/>
                                </w:rPr>
                              </w:pPr>
                              <w:r w:rsidRPr="00820BF0">
                                <w:rPr>
                                  <w:spacing w:val="-2"/>
                                </w:rPr>
                                <w:t xml:space="preserve">Выдача заявителю письма о возврате заявления или результата предоставления </w:t>
                              </w:r>
                            </w:p>
                            <w:p w:rsidR="00B05F90" w:rsidRPr="00820BF0" w:rsidRDefault="00B05F90" w:rsidP="002E0C23">
                              <w:pPr>
                                <w:jc w:val="center"/>
                                <w:rPr>
                                  <w:spacing w:val="-2"/>
                                </w:rPr>
                              </w:pPr>
                              <w:r w:rsidRPr="00820BF0">
                                <w:rPr>
                                  <w:spacing w:val="-2"/>
                                </w:rPr>
                                <w:t>муниципальной услуги</w:t>
                              </w:r>
                            </w:p>
                          </w:txbxContent>
                        </wps:txbx>
                        <wps:bodyPr rot="0" vert="horz" wrap="square" lIns="91440" tIns="45720" rIns="91440" bIns="45720" anchor="t" anchorCtr="0" upright="1">
                          <a:noAutofit/>
                        </wps:bodyPr>
                      </wps:wsp>
                      <wps:wsp>
                        <wps:cNvPr id="28" name="Rectangle 26"/>
                        <wps:cNvSpPr>
                          <a:spLocks noChangeArrowheads="1"/>
                        </wps:cNvSpPr>
                        <wps:spPr bwMode="auto">
                          <a:xfrm>
                            <a:off x="1521" y="8614"/>
                            <a:ext cx="9519" cy="1146"/>
                          </a:xfrm>
                          <a:prstGeom prst="rect">
                            <a:avLst/>
                          </a:prstGeom>
                          <a:solidFill>
                            <a:srgbClr val="FFFFFF"/>
                          </a:solidFill>
                          <a:ln w="9525">
                            <a:solidFill>
                              <a:srgbClr val="000000"/>
                            </a:solidFill>
                            <a:miter lim="800000"/>
                            <a:headEnd/>
                            <a:tailEnd/>
                          </a:ln>
                        </wps:spPr>
                        <wps:txbx>
                          <w:txbxContent>
                            <w:p w:rsidR="00B05F90" w:rsidRPr="00820BF0" w:rsidRDefault="00B05F90" w:rsidP="002E0C23">
                              <w:pPr>
                                <w:spacing w:line="310" w:lineRule="exact"/>
                                <w:ind w:firstLine="709"/>
                                <w:jc w:val="center"/>
                              </w:pPr>
                              <w:r w:rsidRPr="00820BF0">
                                <w:rPr>
                                  <w:spacing w:val="-2"/>
                                </w:rPr>
                                <w:t xml:space="preserve">Рассмотрение заявления и прилагаемых к нему документов, подготовка письма о возврате заявления или результата предоставления муниципальной услуги в </w:t>
                              </w:r>
                              <w:r>
                                <w:rPr>
                                  <w:spacing w:val="-2"/>
                                </w:rPr>
                                <w:t>Администрацию</w:t>
                              </w:r>
                              <w:r w:rsidRPr="00820BF0">
                                <w:rPr>
                                  <w:spacing w:val="-2"/>
                                </w:rPr>
                                <w:t>, направление межведомственных запросов</w:t>
                              </w:r>
                            </w:p>
                          </w:txbxContent>
                        </wps:txbx>
                        <wps:bodyPr rot="0" vert="horz" wrap="square" lIns="91440" tIns="45720" rIns="91440" bIns="45720" anchor="t" anchorCtr="0" upright="1">
                          <a:noAutofit/>
                        </wps:bodyPr>
                      </wps:wsp>
                      <wps:wsp>
                        <wps:cNvPr id="31" name="Rectangle 27"/>
                        <wps:cNvSpPr>
                          <a:spLocks noChangeArrowheads="1"/>
                        </wps:cNvSpPr>
                        <wps:spPr bwMode="auto">
                          <a:xfrm>
                            <a:off x="4866" y="10342"/>
                            <a:ext cx="2859" cy="2376"/>
                          </a:xfrm>
                          <a:prstGeom prst="rect">
                            <a:avLst/>
                          </a:prstGeom>
                          <a:solidFill>
                            <a:srgbClr val="FFFFFF"/>
                          </a:solidFill>
                          <a:ln w="9525">
                            <a:solidFill>
                              <a:srgbClr val="000000"/>
                            </a:solidFill>
                            <a:miter lim="800000"/>
                            <a:headEnd/>
                            <a:tailEnd/>
                          </a:ln>
                        </wps:spPr>
                        <wps:txbx>
                          <w:txbxContent>
                            <w:p w:rsidR="00B05F90" w:rsidRPr="00820BF0" w:rsidRDefault="00B05F90" w:rsidP="002E0C23">
                              <w:pPr>
                                <w:jc w:val="center"/>
                                <w:rPr>
                                  <w:spacing w:val="-2"/>
                                </w:rPr>
                              </w:pPr>
                              <w:r w:rsidRPr="00820BF0">
                                <w:rPr>
                                  <w:spacing w:val="-2"/>
                                </w:rPr>
                                <w:t xml:space="preserve">Согласование, </w:t>
                              </w:r>
                            </w:p>
                            <w:p w:rsidR="00B05F90" w:rsidRDefault="00B05F90" w:rsidP="002E0C23">
                              <w:pPr>
                                <w:jc w:val="center"/>
                                <w:rPr>
                                  <w:spacing w:val="-2"/>
                                </w:rPr>
                              </w:pPr>
                              <w:r w:rsidRPr="00820BF0">
                                <w:rPr>
                                  <w:spacing w:val="-2"/>
                                </w:rPr>
                                <w:t xml:space="preserve">подписание, регистрация </w:t>
                              </w:r>
                              <w:r>
                                <w:rPr>
                                  <w:spacing w:val="-2"/>
                                </w:rPr>
                                <w:t>проекта Договора</w:t>
                              </w:r>
                            </w:p>
                            <w:p w:rsidR="00B05F90" w:rsidRDefault="00B05F90" w:rsidP="002E0C23">
                              <w:pPr>
                                <w:jc w:val="center"/>
                                <w:rPr>
                                  <w:spacing w:val="-2"/>
                                </w:rPr>
                              </w:pPr>
                              <w:r w:rsidRPr="00820BF0">
                                <w:rPr>
                                  <w:spacing w:val="-2"/>
                                </w:rPr>
                                <w:t xml:space="preserve">структурными </w:t>
                              </w:r>
                            </w:p>
                            <w:p w:rsidR="00B05F90" w:rsidRPr="00820BF0" w:rsidRDefault="00B05F90" w:rsidP="0031527D">
                              <w:pPr>
                                <w:jc w:val="center"/>
                              </w:pPr>
                              <w:r w:rsidRPr="00820BF0">
                                <w:rPr>
                                  <w:spacing w:val="-2"/>
                                </w:rPr>
                                <w:t xml:space="preserve">подразделениями </w:t>
                              </w:r>
                              <w:r>
                                <w:rPr>
                                  <w:spacing w:val="-2"/>
                                </w:rPr>
                                <w:t>Администрации</w:t>
                              </w:r>
                            </w:p>
                            <w:p w:rsidR="00B05F90" w:rsidRPr="00820BF0" w:rsidRDefault="00B05F90" w:rsidP="002E0C23">
                              <w:pPr>
                                <w:jc w:val="center"/>
                                <w:rPr>
                                  <w:spacing w:val="-2"/>
                                </w:rPr>
                              </w:pPr>
                            </w:p>
                          </w:txbxContent>
                        </wps:txbx>
                        <wps:bodyPr rot="0" vert="horz" wrap="square" lIns="91440" tIns="45720" rIns="91440" bIns="45720" anchor="t" anchorCtr="0" upright="1">
                          <a:noAutofit/>
                        </wps:bodyPr>
                      </wps:wsp>
                      <wps:wsp>
                        <wps:cNvPr id="32" name="Rectangle 28"/>
                        <wps:cNvSpPr>
                          <a:spLocks noChangeArrowheads="1"/>
                        </wps:cNvSpPr>
                        <wps:spPr bwMode="auto">
                          <a:xfrm>
                            <a:off x="1544" y="13740"/>
                            <a:ext cx="9433" cy="727"/>
                          </a:xfrm>
                          <a:prstGeom prst="rect">
                            <a:avLst/>
                          </a:prstGeom>
                          <a:solidFill>
                            <a:srgbClr val="FFFFFF"/>
                          </a:solidFill>
                          <a:ln w="9525">
                            <a:solidFill>
                              <a:srgbClr val="000000"/>
                            </a:solidFill>
                            <a:miter lim="800000"/>
                            <a:headEnd/>
                            <a:tailEnd/>
                          </a:ln>
                        </wps:spPr>
                        <wps:txbx>
                          <w:txbxContent>
                            <w:p w:rsidR="00B05F90" w:rsidRPr="00820BF0" w:rsidRDefault="00B05F90" w:rsidP="002E0C23">
                              <w:pPr>
                                <w:jc w:val="center"/>
                                <w:rPr>
                                  <w:spacing w:val="-2"/>
                                </w:rPr>
                              </w:pPr>
                              <w:r w:rsidRPr="00820BF0">
                                <w:rPr>
                                  <w:spacing w:val="-2"/>
                                </w:rPr>
                                <w:t>Передача письма о возврате заявления или результата предоставления муниципальной услуги в М</w:t>
                              </w:r>
                              <w:r>
                                <w:rPr>
                                  <w:spacing w:val="-2"/>
                                </w:rPr>
                                <w:t>Б</w:t>
                              </w:r>
                              <w:r w:rsidRPr="00820BF0">
                                <w:rPr>
                                  <w:spacing w:val="-2"/>
                                </w:rPr>
                                <w:t>У «МФЦ»</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5" o:spid="_x0000_s1026" style="position:absolute;left:0;text-align:left;margin-left:-9pt;margin-top:.15pt;width:477pt;height:427.6pt;z-index:251664384" coordorigin="1521,7254" coordsize="9540,8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">
                <v:shapetype id="_x0000_t32" coordsize="21600,21600" o:spt="32" o:oned="t" path="m,l21600,21600e" filled="f">
                  <v:path arrowok="t" fillok="f" o:connecttype="none"/>
                  <o:lock v:ext="edit" shapetype="t"/>
                </v:shapetype>
                <v:shape id="AutoShape 14" o:spid="_x0000_s1027" type="#_x0000_t32" style="position:absolute;left:6346;top:14348;width:0;height:6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15" o:spid="_x0000_s1028" type="#_x0000_t32" style="position:absolute;left:3066;top:12654;width:2;height:10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AutoShape 16" o:spid="_x0000_s1029" type="#_x0000_t32" style="position:absolute;left:6341;top:12700;width:7;height:10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AutoShape 17" o:spid="_x0000_s1030" type="#_x0000_t32" style="position:absolute;left:9515;top:12739;width:1;height:1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18" o:spid="_x0000_s1031" type="#_x0000_t32" style="position:absolute;left:3066;top:9594;width:2;height:6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19" o:spid="_x0000_s1032" type="#_x0000_t32" style="position:absolute;left:6336;top:9609;width:0;height:6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20" o:spid="_x0000_s1033" type="#_x0000_t32" style="position:absolute;left:9516;top:9594;width:0;height:7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21" o:spid="_x0000_s1034" type="#_x0000_t32" style="position:absolute;left:6346;top:8040;width:2;height:5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rect id="Rectangle 22" o:spid="_x0000_s1035" style="position:absolute;left:1521;top:7254;width:9540;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B05F90" w:rsidRPr="00820BF0" w:rsidRDefault="00B05F90" w:rsidP="002E0C23">
                        <w:pPr>
                          <w:spacing w:line="310" w:lineRule="exact"/>
                          <w:ind w:firstLine="709"/>
                          <w:jc w:val="center"/>
                        </w:pPr>
                        <w:r w:rsidRPr="00820BF0">
                          <w:rPr>
                            <w:spacing w:val="-2"/>
                          </w:rPr>
                          <w:t xml:space="preserve">Приём заявления и прилагаемых к нему документов в </w:t>
                        </w:r>
                        <w:r>
                          <w:t>МБ</w:t>
                        </w:r>
                        <w:r w:rsidRPr="00820BF0">
                          <w:t xml:space="preserve">У «МФЦ» и передача </w:t>
                        </w:r>
                      </w:p>
                      <w:p w:rsidR="00B05F90" w:rsidRPr="00820BF0" w:rsidRDefault="00B05F90" w:rsidP="002E0C23">
                        <w:pPr>
                          <w:spacing w:line="310" w:lineRule="exact"/>
                          <w:ind w:firstLine="709"/>
                          <w:jc w:val="center"/>
                          <w:rPr>
                            <w:spacing w:val="-2"/>
                          </w:rPr>
                        </w:pPr>
                        <w:r w:rsidRPr="00820BF0">
                          <w:rPr>
                            <w:spacing w:val="-2"/>
                          </w:rPr>
                          <w:t xml:space="preserve">заявления и прилагаемых к нему документов в </w:t>
                        </w:r>
                        <w:r>
                          <w:rPr>
                            <w:spacing w:val="-2"/>
                          </w:rPr>
                          <w:t>Администрацию</w:t>
                        </w:r>
                      </w:p>
                    </w:txbxContent>
                  </v:textbox>
                </v:rect>
                <v:rect id="Rectangle 23" o:spid="_x0000_s1036" style="position:absolute;left:1521;top:10335;width:3009;height:2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B05F90" w:rsidRDefault="00B05F90" w:rsidP="002E0C23">
                        <w:pPr>
                          <w:jc w:val="center"/>
                          <w:rPr>
                            <w:spacing w:val="-2"/>
                          </w:rPr>
                        </w:pPr>
                        <w:r w:rsidRPr="00820BF0">
                          <w:rPr>
                            <w:spacing w:val="-2"/>
                          </w:rPr>
                          <w:t xml:space="preserve">Согласование,  </w:t>
                        </w:r>
                      </w:p>
                      <w:p w:rsidR="00B05F90" w:rsidRDefault="00B05F90" w:rsidP="002E0C23">
                        <w:pPr>
                          <w:jc w:val="center"/>
                          <w:rPr>
                            <w:spacing w:val="-2"/>
                          </w:rPr>
                        </w:pPr>
                        <w:r w:rsidRPr="00820BF0">
                          <w:rPr>
                            <w:spacing w:val="-2"/>
                          </w:rPr>
                          <w:t xml:space="preserve">подписание, </w:t>
                        </w:r>
                      </w:p>
                      <w:p w:rsidR="00B05F90" w:rsidRDefault="00B05F90" w:rsidP="002E0C23">
                        <w:pPr>
                          <w:jc w:val="center"/>
                          <w:rPr>
                            <w:spacing w:val="-2"/>
                          </w:rPr>
                        </w:pPr>
                        <w:r w:rsidRPr="00820BF0">
                          <w:rPr>
                            <w:spacing w:val="-2"/>
                          </w:rPr>
                          <w:t xml:space="preserve">регистрация письма </w:t>
                        </w:r>
                      </w:p>
                      <w:p w:rsidR="00B05F90" w:rsidRDefault="00B05F90" w:rsidP="002E0C23">
                        <w:pPr>
                          <w:jc w:val="center"/>
                          <w:rPr>
                            <w:spacing w:val="-2"/>
                          </w:rPr>
                        </w:pPr>
                        <w:r w:rsidRPr="00820BF0">
                          <w:rPr>
                            <w:spacing w:val="-2"/>
                          </w:rPr>
                          <w:t xml:space="preserve">о возврате заявления </w:t>
                        </w:r>
                      </w:p>
                      <w:p w:rsidR="00B05F90" w:rsidRDefault="00B05F90" w:rsidP="002E0C23">
                        <w:pPr>
                          <w:jc w:val="center"/>
                          <w:rPr>
                            <w:spacing w:val="-2"/>
                          </w:rPr>
                        </w:pPr>
                        <w:r w:rsidRPr="00820BF0">
                          <w:rPr>
                            <w:spacing w:val="-2"/>
                          </w:rPr>
                          <w:t xml:space="preserve">структурными </w:t>
                        </w:r>
                      </w:p>
                      <w:p w:rsidR="00B05F90" w:rsidRDefault="00B05F90" w:rsidP="002E0C23">
                        <w:pPr>
                          <w:jc w:val="center"/>
                          <w:rPr>
                            <w:spacing w:val="-2"/>
                          </w:rPr>
                        </w:pPr>
                        <w:r w:rsidRPr="00820BF0">
                          <w:rPr>
                            <w:spacing w:val="-2"/>
                          </w:rPr>
                          <w:t>подразделениями</w:t>
                        </w:r>
                      </w:p>
                      <w:p w:rsidR="00B05F90" w:rsidRPr="00820BF0" w:rsidRDefault="00B05F90" w:rsidP="002E0C23">
                        <w:pPr>
                          <w:jc w:val="center"/>
                          <w:rPr>
                            <w:spacing w:val="-2"/>
                          </w:rPr>
                        </w:pPr>
                        <w:r>
                          <w:rPr>
                            <w:spacing w:val="-2"/>
                          </w:rPr>
                          <w:t>Администрации</w:t>
                        </w:r>
                      </w:p>
                      <w:p w:rsidR="00B05F90" w:rsidRPr="00820BF0" w:rsidRDefault="00B05F90" w:rsidP="002E0C23">
                        <w:pPr>
                          <w:jc w:val="center"/>
                          <w:rPr>
                            <w:spacing w:val="-2"/>
                          </w:rPr>
                        </w:pPr>
                      </w:p>
                    </w:txbxContent>
                  </v:textbox>
                </v:rect>
                <v:rect id="Rectangle 24" o:spid="_x0000_s1037" style="position:absolute;left:8016;top:10344;width:3020;height:2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B05F90" w:rsidRPr="00820BF0" w:rsidRDefault="00B05F90" w:rsidP="002E0C23">
                        <w:pPr>
                          <w:jc w:val="center"/>
                          <w:rPr>
                            <w:spacing w:val="-2"/>
                          </w:rPr>
                        </w:pPr>
                        <w:r w:rsidRPr="00820BF0">
                          <w:rPr>
                            <w:spacing w:val="-2"/>
                          </w:rPr>
                          <w:t xml:space="preserve">Согласование, </w:t>
                        </w:r>
                      </w:p>
                      <w:p w:rsidR="00B05F90" w:rsidRDefault="00B05F90" w:rsidP="002E0C23">
                        <w:pPr>
                          <w:jc w:val="center"/>
                          <w:rPr>
                            <w:spacing w:val="-2"/>
                          </w:rPr>
                        </w:pPr>
                        <w:r w:rsidRPr="00820BF0">
                          <w:rPr>
                            <w:spacing w:val="-2"/>
                          </w:rPr>
                          <w:t xml:space="preserve">регистрация письма </w:t>
                        </w:r>
                        <w:proofErr w:type="gramStart"/>
                        <w:r w:rsidRPr="00820BF0">
                          <w:rPr>
                            <w:spacing w:val="-2"/>
                          </w:rPr>
                          <w:t>об</w:t>
                        </w:r>
                        <w:proofErr w:type="gramEnd"/>
                      </w:p>
                      <w:p w:rsidR="00B05F90" w:rsidRDefault="00B05F90" w:rsidP="002E0C23">
                        <w:pPr>
                          <w:jc w:val="center"/>
                          <w:rPr>
                            <w:spacing w:val="-2"/>
                          </w:rPr>
                        </w:pPr>
                        <w:proofErr w:type="gramStart"/>
                        <w:r w:rsidRPr="00820BF0">
                          <w:rPr>
                            <w:spacing w:val="-2"/>
                          </w:rPr>
                          <w:t>отказе</w:t>
                        </w:r>
                        <w:proofErr w:type="gramEnd"/>
                        <w:r w:rsidRPr="00820BF0">
                          <w:rPr>
                            <w:spacing w:val="-2"/>
                          </w:rPr>
                          <w:t xml:space="preserve"> в предоставлении</w:t>
                        </w:r>
                      </w:p>
                      <w:p w:rsidR="00B05F90" w:rsidRDefault="00B05F90" w:rsidP="002E0C23">
                        <w:pPr>
                          <w:jc w:val="center"/>
                          <w:rPr>
                            <w:spacing w:val="-2"/>
                          </w:rPr>
                        </w:pPr>
                        <w:r w:rsidRPr="00820BF0">
                          <w:rPr>
                            <w:spacing w:val="-2"/>
                          </w:rPr>
                          <w:t>муниципальной услуги</w:t>
                        </w:r>
                      </w:p>
                      <w:p w:rsidR="00B05F90" w:rsidRPr="00820BF0" w:rsidRDefault="00B05F90" w:rsidP="002E0C23">
                        <w:pPr>
                          <w:jc w:val="center"/>
                          <w:rPr>
                            <w:spacing w:val="-2"/>
                          </w:rPr>
                        </w:pPr>
                        <w:r w:rsidRPr="00820BF0">
                          <w:rPr>
                            <w:spacing w:val="-2"/>
                          </w:rPr>
                          <w:t xml:space="preserve">структурными </w:t>
                        </w:r>
                      </w:p>
                      <w:p w:rsidR="00B05F90" w:rsidRDefault="00B05F90" w:rsidP="002E0C23">
                        <w:pPr>
                          <w:jc w:val="center"/>
                          <w:rPr>
                            <w:spacing w:val="-2"/>
                          </w:rPr>
                        </w:pPr>
                        <w:r w:rsidRPr="00820BF0">
                          <w:rPr>
                            <w:spacing w:val="-2"/>
                          </w:rPr>
                          <w:t>подразделениями</w:t>
                        </w:r>
                      </w:p>
                      <w:p w:rsidR="00B05F90" w:rsidRPr="00820BF0" w:rsidRDefault="00B05F90" w:rsidP="002E0C23">
                        <w:pPr>
                          <w:jc w:val="center"/>
                          <w:rPr>
                            <w:spacing w:val="-2"/>
                          </w:rPr>
                        </w:pPr>
                        <w:r>
                          <w:rPr>
                            <w:spacing w:val="-2"/>
                          </w:rPr>
                          <w:t>Администрации</w:t>
                        </w:r>
                      </w:p>
                      <w:p w:rsidR="00B05F90" w:rsidRPr="00820BF0" w:rsidRDefault="00B05F90" w:rsidP="002E0C23">
                        <w:pPr>
                          <w:jc w:val="center"/>
                          <w:rPr>
                            <w:spacing w:val="-2"/>
                          </w:rPr>
                        </w:pPr>
                      </w:p>
                      <w:p w:rsidR="00B05F90" w:rsidRPr="00820BF0" w:rsidRDefault="00B05F90" w:rsidP="002E0C23">
                        <w:pPr>
                          <w:tabs>
                            <w:tab w:val="left" w:pos="720"/>
                            <w:tab w:val="left" w:pos="6480"/>
                          </w:tabs>
                          <w:jc w:val="center"/>
                        </w:pPr>
                      </w:p>
                      <w:p w:rsidR="00B05F90" w:rsidRPr="00820BF0" w:rsidRDefault="00B05F90" w:rsidP="002E0C23">
                        <w:pPr>
                          <w:jc w:val="center"/>
                        </w:pPr>
                      </w:p>
                      <w:p w:rsidR="00B05F90" w:rsidRPr="00820BF0" w:rsidRDefault="00B05F90" w:rsidP="002E0C23">
                        <w:pPr>
                          <w:jc w:val="center"/>
                        </w:pPr>
                      </w:p>
                    </w:txbxContent>
                  </v:textbox>
                </v:rect>
                <v:rect id="Rectangle 25" o:spid="_x0000_s1038" style="position:absolute;left:1555;top:15030;width:9433;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B05F90" w:rsidRDefault="00B05F90" w:rsidP="002E0C23">
                        <w:pPr>
                          <w:jc w:val="center"/>
                          <w:rPr>
                            <w:spacing w:val="-2"/>
                          </w:rPr>
                        </w:pPr>
                        <w:r w:rsidRPr="00820BF0">
                          <w:rPr>
                            <w:spacing w:val="-2"/>
                          </w:rPr>
                          <w:t xml:space="preserve">Выдача заявителю письма о возврате заявления или результата предоставления </w:t>
                        </w:r>
                      </w:p>
                      <w:p w:rsidR="00B05F90" w:rsidRPr="00820BF0" w:rsidRDefault="00B05F90" w:rsidP="002E0C23">
                        <w:pPr>
                          <w:jc w:val="center"/>
                          <w:rPr>
                            <w:spacing w:val="-2"/>
                          </w:rPr>
                        </w:pPr>
                        <w:r w:rsidRPr="00820BF0">
                          <w:rPr>
                            <w:spacing w:val="-2"/>
                          </w:rPr>
                          <w:t>муниципальной услуги</w:t>
                        </w:r>
                      </w:p>
                    </w:txbxContent>
                  </v:textbox>
                </v:rect>
                <v:rect id="Rectangle 26" o:spid="_x0000_s1039" style="position:absolute;left:1521;top:8614;width:9519;height:1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textbox>
                    <w:txbxContent>
                      <w:p w:rsidR="00B05F90" w:rsidRPr="00820BF0" w:rsidRDefault="00B05F90" w:rsidP="002E0C23">
                        <w:pPr>
                          <w:spacing w:line="310" w:lineRule="exact"/>
                          <w:ind w:firstLine="709"/>
                          <w:jc w:val="center"/>
                        </w:pPr>
                        <w:r w:rsidRPr="00820BF0">
                          <w:rPr>
                            <w:spacing w:val="-2"/>
                          </w:rPr>
                          <w:t xml:space="preserve">Рассмотрение заявления и прилагаемых к нему документов, подготовка письма о возврате заявления или результата предоставления муниципальной услуги в </w:t>
                        </w:r>
                        <w:r>
                          <w:rPr>
                            <w:spacing w:val="-2"/>
                          </w:rPr>
                          <w:t>Администрацию</w:t>
                        </w:r>
                        <w:r w:rsidRPr="00820BF0">
                          <w:rPr>
                            <w:spacing w:val="-2"/>
                          </w:rPr>
                          <w:t>, направление межведомственных запросов</w:t>
                        </w:r>
                      </w:p>
                    </w:txbxContent>
                  </v:textbox>
                </v:rect>
                <v:rect id="Rectangle 27" o:spid="_x0000_s1040" style="position:absolute;left:4866;top:10342;width:2859;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rsidR="00B05F90" w:rsidRPr="00820BF0" w:rsidRDefault="00B05F90" w:rsidP="002E0C23">
                        <w:pPr>
                          <w:jc w:val="center"/>
                          <w:rPr>
                            <w:spacing w:val="-2"/>
                          </w:rPr>
                        </w:pPr>
                        <w:r w:rsidRPr="00820BF0">
                          <w:rPr>
                            <w:spacing w:val="-2"/>
                          </w:rPr>
                          <w:t xml:space="preserve">Согласование, </w:t>
                        </w:r>
                      </w:p>
                      <w:p w:rsidR="00B05F90" w:rsidRDefault="00B05F90" w:rsidP="002E0C23">
                        <w:pPr>
                          <w:jc w:val="center"/>
                          <w:rPr>
                            <w:spacing w:val="-2"/>
                          </w:rPr>
                        </w:pPr>
                        <w:r w:rsidRPr="00820BF0">
                          <w:rPr>
                            <w:spacing w:val="-2"/>
                          </w:rPr>
                          <w:t xml:space="preserve">подписание, регистрация </w:t>
                        </w:r>
                        <w:r>
                          <w:rPr>
                            <w:spacing w:val="-2"/>
                          </w:rPr>
                          <w:t>проекта Договора</w:t>
                        </w:r>
                      </w:p>
                      <w:p w:rsidR="00B05F90" w:rsidRDefault="00B05F90" w:rsidP="002E0C23">
                        <w:pPr>
                          <w:jc w:val="center"/>
                          <w:rPr>
                            <w:spacing w:val="-2"/>
                          </w:rPr>
                        </w:pPr>
                        <w:r w:rsidRPr="00820BF0">
                          <w:rPr>
                            <w:spacing w:val="-2"/>
                          </w:rPr>
                          <w:t xml:space="preserve">структурными </w:t>
                        </w:r>
                      </w:p>
                      <w:p w:rsidR="00B05F90" w:rsidRPr="00820BF0" w:rsidRDefault="00B05F90" w:rsidP="0031527D">
                        <w:pPr>
                          <w:jc w:val="center"/>
                        </w:pPr>
                        <w:r w:rsidRPr="00820BF0">
                          <w:rPr>
                            <w:spacing w:val="-2"/>
                          </w:rPr>
                          <w:t xml:space="preserve">подразделениями </w:t>
                        </w:r>
                        <w:r>
                          <w:rPr>
                            <w:spacing w:val="-2"/>
                          </w:rPr>
                          <w:t>Администрации</w:t>
                        </w:r>
                      </w:p>
                      <w:p w:rsidR="00B05F90" w:rsidRPr="00820BF0" w:rsidRDefault="00B05F90" w:rsidP="002E0C23">
                        <w:pPr>
                          <w:jc w:val="center"/>
                          <w:rPr>
                            <w:spacing w:val="-2"/>
                          </w:rPr>
                        </w:pPr>
                      </w:p>
                    </w:txbxContent>
                  </v:textbox>
                </v:rect>
                <v:rect id="Rectangle 28" o:spid="_x0000_s1041" style="position:absolute;left:1544;top:13740;width:9433;height: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QqEsQA&#10;AADbAAAADwAAAGRycy9kb3ducmV2LnhtbESPQWvCQBSE70L/w/IKvemmEUqNrlJaUtqjxou3Z/aZ&#10;xGbfhuxGV3+9KxQ8DjPzDbNYBdOKE/WusazgdZKAIC6tbrhSsC3y8TsI55E1tpZJwYUcrJZPowVm&#10;2p55TaeNr0SEsMtQQe19l0npypoMuontiKN3sL1BH2VfSd3jOcJNK9MkeZMGG44LNXb0WVP5txmM&#10;gn2TbvG6Lr4TM8un/jcUx2H3pdTLc/iYg/AU/CP83/7RCqY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EKhLEAAAA2wAAAA8AAAAAAAAAAAAAAAAAmAIAAGRycy9k&#10;b3ducmV2LnhtbFBLBQYAAAAABAAEAPUAAACJAwAAAAA=&#10;">
                  <v:textbox>
                    <w:txbxContent>
                      <w:p w:rsidR="00B05F90" w:rsidRPr="00820BF0" w:rsidRDefault="00B05F90" w:rsidP="002E0C23">
                        <w:pPr>
                          <w:jc w:val="center"/>
                          <w:rPr>
                            <w:spacing w:val="-2"/>
                          </w:rPr>
                        </w:pPr>
                        <w:r w:rsidRPr="00820BF0">
                          <w:rPr>
                            <w:spacing w:val="-2"/>
                          </w:rPr>
                          <w:t>Передача письма о возврате заявления или результата предоставления муниципальной услуги в М</w:t>
                        </w:r>
                        <w:r>
                          <w:rPr>
                            <w:spacing w:val="-2"/>
                          </w:rPr>
                          <w:t>Б</w:t>
                        </w:r>
                        <w:r w:rsidRPr="00820BF0">
                          <w:rPr>
                            <w:spacing w:val="-2"/>
                          </w:rPr>
                          <w:t>У «МФЦ»</w:t>
                        </w:r>
                      </w:p>
                    </w:txbxContent>
                  </v:textbox>
                </v:rect>
              </v:group>
            </w:pict>
          </mc:Fallback>
        </mc:AlternateContent>
      </w:r>
    </w:p>
    <w:p w:rsidR="002E0C23" w:rsidRPr="00F63E46" w:rsidRDefault="002E0C23" w:rsidP="002E0C23"/>
    <w:p w:rsidR="002E0C23" w:rsidRPr="00F63E46" w:rsidRDefault="002E0C23" w:rsidP="002E0C23"/>
    <w:p w:rsidR="002E0C23" w:rsidRPr="00F63E46" w:rsidRDefault="002E0C23" w:rsidP="002E0C23"/>
    <w:p w:rsidR="002E0C23" w:rsidRPr="00F63E46" w:rsidRDefault="002E0C23" w:rsidP="002E0C23">
      <w:pPr>
        <w:jc w:val="right"/>
      </w:pPr>
    </w:p>
    <w:p w:rsidR="002E0C23" w:rsidRPr="00F63E46" w:rsidRDefault="002E0C23" w:rsidP="002E0C23">
      <w:pPr>
        <w:jc w:val="right"/>
      </w:pPr>
    </w:p>
    <w:p w:rsidR="002E0C23" w:rsidRPr="00F63E46" w:rsidRDefault="002E0C23" w:rsidP="002E0C23">
      <w:pPr>
        <w:tabs>
          <w:tab w:val="left" w:pos="4260"/>
        </w:tabs>
      </w:pPr>
      <w:r w:rsidRPr="00F63E46">
        <w:tab/>
      </w:r>
    </w:p>
    <w:p w:rsidR="002E0C23" w:rsidRPr="00F63E46" w:rsidRDefault="002E0C23" w:rsidP="002E0C23">
      <w:pPr>
        <w:jc w:val="right"/>
      </w:pPr>
    </w:p>
    <w:p w:rsidR="002E0C23" w:rsidRPr="00F63E46" w:rsidRDefault="002E0C23" w:rsidP="002E0C23">
      <w:pPr>
        <w:jc w:val="right"/>
      </w:pPr>
    </w:p>
    <w:p w:rsidR="002E0C23" w:rsidRPr="00F63E46" w:rsidRDefault="002E0C23" w:rsidP="002E0C23">
      <w:pPr>
        <w:jc w:val="right"/>
      </w:pPr>
    </w:p>
    <w:p w:rsidR="002E0C23" w:rsidRPr="00F63E46" w:rsidRDefault="002E0C23" w:rsidP="002E0C23">
      <w:pPr>
        <w:tabs>
          <w:tab w:val="left" w:pos="4350"/>
        </w:tabs>
      </w:pPr>
      <w:r w:rsidRPr="00F63E46">
        <w:tab/>
      </w:r>
    </w:p>
    <w:p w:rsidR="002E0C23" w:rsidRPr="00F63E46" w:rsidRDefault="002E0C23" w:rsidP="002E0C23">
      <w:pPr>
        <w:jc w:val="right"/>
      </w:pPr>
    </w:p>
    <w:p w:rsidR="002E0C23" w:rsidRPr="00F63E46" w:rsidRDefault="002E0C23" w:rsidP="002E0C23">
      <w:pPr>
        <w:tabs>
          <w:tab w:val="left" w:pos="4140"/>
          <w:tab w:val="left" w:pos="4320"/>
        </w:tabs>
      </w:pPr>
      <w:r w:rsidRPr="00F63E46">
        <w:tab/>
      </w:r>
      <w:r w:rsidRPr="00F63E46">
        <w:tab/>
      </w:r>
    </w:p>
    <w:p w:rsidR="002E0C23" w:rsidRPr="00F63E46" w:rsidRDefault="002E0C23" w:rsidP="002E0C23">
      <w:pPr>
        <w:jc w:val="right"/>
      </w:pPr>
    </w:p>
    <w:p w:rsidR="002E0C23" w:rsidRPr="00F63E46" w:rsidRDefault="002E0C23" w:rsidP="002E0C23">
      <w:pPr>
        <w:jc w:val="right"/>
      </w:pPr>
    </w:p>
    <w:p w:rsidR="002E0C23" w:rsidRPr="00F63E46" w:rsidRDefault="002E0C23" w:rsidP="002E0C23">
      <w:pPr>
        <w:jc w:val="right"/>
      </w:pPr>
    </w:p>
    <w:p w:rsidR="002E0C23" w:rsidRPr="00F63E46" w:rsidRDefault="002E0C23" w:rsidP="002E0C23">
      <w:pPr>
        <w:jc w:val="center"/>
      </w:pPr>
    </w:p>
    <w:p w:rsidR="002E0C23" w:rsidRPr="00F63E46" w:rsidRDefault="002E0C23" w:rsidP="002E0C23">
      <w:pPr>
        <w:jc w:val="right"/>
      </w:pPr>
    </w:p>
    <w:p w:rsidR="002E0C23" w:rsidRPr="00F63E46" w:rsidRDefault="002E0C23" w:rsidP="002E0C23">
      <w:pPr>
        <w:tabs>
          <w:tab w:val="center" w:pos="4819"/>
          <w:tab w:val="left" w:pos="6420"/>
        </w:tabs>
      </w:pPr>
      <w:r w:rsidRPr="00F63E46">
        <w:tab/>
      </w:r>
      <w:r w:rsidRPr="00F63E46">
        <w:tab/>
      </w:r>
    </w:p>
    <w:p w:rsidR="002E0C23" w:rsidRPr="00F63E46" w:rsidRDefault="002E0C23" w:rsidP="002E0C23">
      <w:pPr>
        <w:jc w:val="right"/>
      </w:pPr>
    </w:p>
    <w:p w:rsidR="002E0C23" w:rsidRPr="00F63E46" w:rsidRDefault="002E0C23" w:rsidP="002E0C23">
      <w:pPr>
        <w:tabs>
          <w:tab w:val="left" w:pos="6660"/>
        </w:tabs>
      </w:pPr>
      <w:r w:rsidRPr="00F63E46">
        <w:tab/>
      </w:r>
    </w:p>
    <w:p w:rsidR="002E0C23" w:rsidRPr="00F63E46" w:rsidRDefault="002E0C23" w:rsidP="002E0C23">
      <w:pPr>
        <w:tabs>
          <w:tab w:val="left" w:pos="225"/>
          <w:tab w:val="left" w:pos="3870"/>
        </w:tabs>
      </w:pPr>
      <w:r w:rsidRPr="00F63E46">
        <w:tab/>
      </w:r>
      <w:r w:rsidRPr="00F63E46">
        <w:tab/>
      </w:r>
    </w:p>
    <w:p w:rsidR="002E0C23" w:rsidRPr="00F63E46" w:rsidRDefault="002E0C23" w:rsidP="002E0C23">
      <w:pPr>
        <w:tabs>
          <w:tab w:val="left" w:pos="7290"/>
        </w:tabs>
      </w:pPr>
      <w:r w:rsidRPr="00F63E46">
        <w:tab/>
      </w:r>
    </w:p>
    <w:p w:rsidR="002E0C23" w:rsidRPr="00F63E46" w:rsidRDefault="002E0C23" w:rsidP="002E0C23">
      <w:pPr>
        <w:jc w:val="center"/>
      </w:pPr>
    </w:p>
    <w:p w:rsidR="002E0C23" w:rsidRPr="00CA19EF" w:rsidRDefault="002E0C23" w:rsidP="002E0C23">
      <w:pPr>
        <w:tabs>
          <w:tab w:val="left" w:pos="1095"/>
          <w:tab w:val="center" w:pos="4819"/>
        </w:tabs>
      </w:pPr>
    </w:p>
    <w:p w:rsidR="002E0C23" w:rsidRPr="00BE1B0E" w:rsidRDefault="002E0C23" w:rsidP="002C6799">
      <w:pPr>
        <w:ind w:left="6521"/>
        <w:rPr>
          <w:i/>
          <w:spacing w:val="-2"/>
        </w:rPr>
      </w:pPr>
    </w:p>
    <w:sectPr w:rsidR="002E0C23" w:rsidRPr="00BE1B0E" w:rsidSect="002C6799">
      <w:pgSz w:w="11906" w:h="16838" w:code="9"/>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F0F" w:rsidRDefault="000F5F0F">
      <w:r>
        <w:separator/>
      </w:r>
    </w:p>
  </w:endnote>
  <w:endnote w:type="continuationSeparator" w:id="0">
    <w:p w:rsidR="000F5F0F" w:rsidRDefault="000F5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libri Light">
    <w:charset w:val="CC"/>
    <w:family w:val="swiss"/>
    <w:pitch w:val="variable"/>
    <w:sig w:usb0="A00002EF" w:usb1="4000207B" w:usb2="00000000" w:usb3="00000000" w:csb0="0000019F" w:csb1="00000000"/>
  </w:font>
  <w:font w:name="WenQuanYi Micro Hei">
    <w:altName w:val="MS Mincho"/>
    <w:charset w:val="80"/>
    <w:family w:val="auto"/>
    <w:pitch w:val="variable"/>
  </w:font>
  <w:font w:name="Lohit Hindi">
    <w:altName w:val="Arial Unicode MS"/>
    <w:charset w:val="80"/>
    <w:family w:val="auto"/>
    <w:pitch w:val="variable"/>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F0F" w:rsidRDefault="000F5F0F">
      <w:r>
        <w:separator/>
      </w:r>
    </w:p>
  </w:footnote>
  <w:footnote w:type="continuationSeparator" w:id="0">
    <w:p w:rsidR="000F5F0F" w:rsidRDefault="000F5F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F90" w:rsidRDefault="00B05F90" w:rsidP="002C6799">
    <w:pPr>
      <w:pStyle w:val="af6"/>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separate"/>
    </w:r>
    <w:r>
      <w:rPr>
        <w:rStyle w:val="af8"/>
        <w:noProof/>
      </w:rPr>
      <w:t>5</w:t>
    </w:r>
    <w:r>
      <w:rPr>
        <w:rStyle w:val="af8"/>
      </w:rPr>
      <w:fldChar w:fldCharType="end"/>
    </w:r>
  </w:p>
  <w:p w:rsidR="00B05F90" w:rsidRDefault="00B05F90">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69187"/>
      <w:docPartObj>
        <w:docPartGallery w:val="Page Numbers (Top of Page)"/>
        <w:docPartUnique/>
      </w:docPartObj>
    </w:sdtPr>
    <w:sdtEndPr/>
    <w:sdtContent>
      <w:p w:rsidR="00B05F90" w:rsidRDefault="00B05F90" w:rsidP="003F2689">
        <w:pPr>
          <w:pStyle w:val="af6"/>
          <w:jc w:val="center"/>
        </w:pPr>
        <w:r>
          <w:fldChar w:fldCharType="begin"/>
        </w:r>
        <w:r>
          <w:instrText xml:space="preserve"> PAGE   \* MERGEFORMAT </w:instrText>
        </w:r>
        <w:r>
          <w:fldChar w:fldCharType="separate"/>
        </w:r>
        <w:r w:rsidR="00801DFB">
          <w:rPr>
            <w:noProof/>
          </w:rPr>
          <w:t>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644"/>
        </w:tabs>
        <w:ind w:left="644" w:hanging="360"/>
      </w:pPr>
      <w:rPr>
        <w:rFonts w:cs="Times New Roman"/>
        <w:b w:val="0"/>
        <w:bCs w:val="0"/>
      </w:rPr>
    </w:lvl>
    <w:lvl w:ilvl="1">
      <w:start w:val="2"/>
      <w:numFmt w:val="decimal"/>
      <w:lvlText w:val="%1.%2."/>
      <w:lvlJc w:val="left"/>
      <w:pPr>
        <w:tabs>
          <w:tab w:val="num" w:pos="1761"/>
        </w:tabs>
        <w:ind w:left="1761" w:hanging="381"/>
      </w:pPr>
    </w:lvl>
    <w:lvl w:ilvl="2">
      <w:start w:val="1"/>
      <w:numFmt w:val="decimal"/>
      <w:lvlText w:val="%1.%2.%3."/>
      <w:lvlJc w:val="left"/>
      <w:pPr>
        <w:tabs>
          <w:tab w:val="num" w:pos="3480"/>
        </w:tabs>
        <w:ind w:left="3480" w:hanging="720"/>
      </w:pPr>
    </w:lvl>
    <w:lvl w:ilvl="3">
      <w:start w:val="1"/>
      <w:numFmt w:val="decimal"/>
      <w:lvlText w:val="%1.%2.%3.%4."/>
      <w:lvlJc w:val="left"/>
      <w:pPr>
        <w:tabs>
          <w:tab w:val="num" w:pos="4860"/>
        </w:tabs>
        <w:ind w:left="4860" w:hanging="720"/>
      </w:pPr>
    </w:lvl>
    <w:lvl w:ilvl="4">
      <w:start w:val="1"/>
      <w:numFmt w:val="decimal"/>
      <w:lvlText w:val="%1.%2.%3.%4.%5."/>
      <w:lvlJc w:val="left"/>
      <w:pPr>
        <w:tabs>
          <w:tab w:val="num" w:pos="6600"/>
        </w:tabs>
        <w:ind w:left="6600" w:hanging="1080"/>
      </w:pPr>
    </w:lvl>
    <w:lvl w:ilvl="5">
      <w:start w:val="1"/>
      <w:numFmt w:val="decimal"/>
      <w:lvlText w:val="%1.%2.%3.%4.%5.%6."/>
      <w:lvlJc w:val="left"/>
      <w:pPr>
        <w:tabs>
          <w:tab w:val="num" w:pos="7980"/>
        </w:tabs>
        <w:ind w:left="7980" w:hanging="1080"/>
      </w:pPr>
    </w:lvl>
    <w:lvl w:ilvl="6">
      <w:start w:val="1"/>
      <w:numFmt w:val="decimal"/>
      <w:lvlText w:val="%1.%2.%3.%4.%5.%6.%7."/>
      <w:lvlJc w:val="left"/>
      <w:pPr>
        <w:tabs>
          <w:tab w:val="num" w:pos="9720"/>
        </w:tabs>
        <w:ind w:left="9720" w:hanging="1440"/>
      </w:pPr>
    </w:lvl>
    <w:lvl w:ilvl="7">
      <w:start w:val="1"/>
      <w:numFmt w:val="decimal"/>
      <w:lvlText w:val="%1.%2.%3.%4.%5.%6.%7.%8."/>
      <w:lvlJc w:val="left"/>
      <w:pPr>
        <w:tabs>
          <w:tab w:val="num" w:pos="11100"/>
        </w:tabs>
        <w:ind w:left="11100" w:hanging="1440"/>
      </w:pPr>
    </w:lvl>
    <w:lvl w:ilvl="8">
      <w:start w:val="1"/>
      <w:numFmt w:val="decimal"/>
      <w:lvlText w:val="%1.%2.%3.%4.%5.%6.%7.%8.%9."/>
      <w:lvlJc w:val="left"/>
      <w:pPr>
        <w:tabs>
          <w:tab w:val="num" w:pos="12840"/>
        </w:tabs>
        <w:ind w:left="12840" w:hanging="1800"/>
      </w:pPr>
    </w:lvl>
  </w:abstractNum>
  <w:abstractNum w:abstractNumId="2">
    <w:nsid w:val="00000003"/>
    <w:multiLevelType w:val="multilevel"/>
    <w:tmpl w:val="00000003"/>
    <w:name w:val="WW8Num3"/>
    <w:lvl w:ilvl="0">
      <w:start w:val="3"/>
      <w:numFmt w:val="bullet"/>
      <w:lvlText w:val="-"/>
      <w:lvlJc w:val="left"/>
      <w:pPr>
        <w:tabs>
          <w:tab w:val="num" w:pos="1950"/>
        </w:tabs>
        <w:ind w:left="195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lvl>
    <w:lvl w:ilvl="1">
      <w:start w:val="1"/>
      <w:numFmt w:val="none"/>
      <w:suff w:val="nothing"/>
      <w:lvlText w:val=""/>
      <w:lvlJc w:val="left"/>
      <w:pPr>
        <w:tabs>
          <w:tab w:val="num" w:pos="-360"/>
        </w:tabs>
        <w:ind w:left="720" w:hanging="360"/>
      </w:pPr>
    </w:lvl>
    <w:lvl w:ilvl="2">
      <w:start w:val="1"/>
      <w:numFmt w:val="none"/>
      <w:suff w:val="nothing"/>
      <w:lvlText w:val=""/>
      <w:lvlJc w:val="left"/>
      <w:pPr>
        <w:tabs>
          <w:tab w:val="num" w:pos="-360"/>
        </w:tabs>
        <w:ind w:left="1080" w:hanging="360"/>
      </w:pPr>
    </w:lvl>
    <w:lvl w:ilvl="3">
      <w:start w:val="1"/>
      <w:numFmt w:val="none"/>
      <w:suff w:val="nothing"/>
      <w:lvlText w:val=""/>
      <w:lvlJc w:val="left"/>
      <w:pPr>
        <w:tabs>
          <w:tab w:val="num" w:pos="-360"/>
        </w:tabs>
        <w:ind w:left="1440" w:hanging="360"/>
      </w:pPr>
    </w:lvl>
    <w:lvl w:ilvl="4">
      <w:start w:val="1"/>
      <w:numFmt w:val="none"/>
      <w:suff w:val="nothing"/>
      <w:lvlText w:val=""/>
      <w:lvlJc w:val="left"/>
      <w:pPr>
        <w:tabs>
          <w:tab w:val="num" w:pos="-360"/>
        </w:tabs>
        <w:ind w:left="1800" w:hanging="360"/>
      </w:pPr>
    </w:lvl>
    <w:lvl w:ilvl="5">
      <w:start w:val="1"/>
      <w:numFmt w:val="none"/>
      <w:suff w:val="nothing"/>
      <w:lvlText w:val=""/>
      <w:lvlJc w:val="left"/>
      <w:pPr>
        <w:tabs>
          <w:tab w:val="num" w:pos="-360"/>
        </w:tabs>
        <w:ind w:left="2160" w:hanging="360"/>
      </w:pPr>
    </w:lvl>
    <w:lvl w:ilvl="6">
      <w:start w:val="1"/>
      <w:numFmt w:val="none"/>
      <w:suff w:val="nothing"/>
      <w:lvlText w:val=""/>
      <w:lvlJc w:val="left"/>
      <w:pPr>
        <w:tabs>
          <w:tab w:val="num" w:pos="-360"/>
        </w:tabs>
        <w:ind w:left="2520" w:hanging="360"/>
      </w:pPr>
    </w:lvl>
    <w:lvl w:ilvl="7">
      <w:start w:val="1"/>
      <w:numFmt w:val="none"/>
      <w:suff w:val="nothing"/>
      <w:lvlText w:val=""/>
      <w:lvlJc w:val="left"/>
      <w:pPr>
        <w:tabs>
          <w:tab w:val="num" w:pos="-360"/>
        </w:tabs>
        <w:ind w:left="2880" w:hanging="360"/>
      </w:pPr>
    </w:lvl>
    <w:lvl w:ilvl="8">
      <w:start w:val="1"/>
      <w:numFmt w:val="none"/>
      <w:suff w:val="nothing"/>
      <w:lvlText w:val=""/>
      <w:lvlJc w:val="left"/>
      <w:pPr>
        <w:tabs>
          <w:tab w:val="num" w:pos="-360"/>
        </w:tabs>
        <w:ind w:left="3240" w:hanging="360"/>
      </w:pPr>
    </w:lvl>
  </w:abstractNum>
  <w:abstractNum w:abstractNumId="4">
    <w:nsid w:val="00000005"/>
    <w:multiLevelType w:val="multilevel"/>
    <w:tmpl w:val="00000005"/>
    <w:name w:val="WW8Num5"/>
    <w:lvl w:ilvl="0">
      <w:start w:val="6"/>
      <w:numFmt w:val="decimal"/>
      <w:lvlText w:val="%1."/>
      <w:lvlJc w:val="left"/>
      <w:pPr>
        <w:tabs>
          <w:tab w:val="num" w:pos="0"/>
        </w:tabs>
        <w:ind w:left="450" w:hanging="450"/>
      </w:pPr>
      <w:rPr>
        <w:i w:val="0"/>
        <w:iCs w:val="0"/>
      </w:rPr>
    </w:lvl>
    <w:lvl w:ilvl="1">
      <w:start w:val="2"/>
      <w:numFmt w:val="decimal"/>
      <w:lvlText w:val="%1.%2."/>
      <w:lvlJc w:val="left"/>
      <w:pPr>
        <w:tabs>
          <w:tab w:val="num" w:pos="0"/>
        </w:tabs>
        <w:ind w:left="720" w:hanging="720"/>
      </w:pPr>
      <w:rPr>
        <w:i w:val="0"/>
        <w:iCs w:val="0"/>
      </w:rPr>
    </w:lvl>
    <w:lvl w:ilvl="2">
      <w:start w:val="1"/>
      <w:numFmt w:val="decimal"/>
      <w:lvlText w:val="%1.%2.%3."/>
      <w:lvlJc w:val="left"/>
      <w:pPr>
        <w:tabs>
          <w:tab w:val="num" w:pos="0"/>
        </w:tabs>
        <w:ind w:left="1440" w:hanging="720"/>
      </w:pPr>
      <w:rPr>
        <w:i w:val="0"/>
        <w:iCs w:val="0"/>
      </w:rPr>
    </w:lvl>
    <w:lvl w:ilvl="3">
      <w:start w:val="1"/>
      <w:numFmt w:val="decimal"/>
      <w:lvlText w:val="%1.%2.%3.%4."/>
      <w:lvlJc w:val="left"/>
      <w:pPr>
        <w:tabs>
          <w:tab w:val="num" w:pos="0"/>
        </w:tabs>
        <w:ind w:left="2160" w:hanging="1080"/>
      </w:pPr>
      <w:rPr>
        <w:i w:val="0"/>
        <w:iCs w:val="0"/>
      </w:rPr>
    </w:lvl>
    <w:lvl w:ilvl="4">
      <w:start w:val="1"/>
      <w:numFmt w:val="decimal"/>
      <w:lvlText w:val="%1.%2.%3.%4.%5."/>
      <w:lvlJc w:val="left"/>
      <w:pPr>
        <w:tabs>
          <w:tab w:val="num" w:pos="0"/>
        </w:tabs>
        <w:ind w:left="2520" w:hanging="1080"/>
      </w:pPr>
      <w:rPr>
        <w:i w:val="0"/>
        <w:iCs w:val="0"/>
      </w:rPr>
    </w:lvl>
    <w:lvl w:ilvl="5">
      <w:start w:val="1"/>
      <w:numFmt w:val="decimal"/>
      <w:lvlText w:val="%1.%2.%3.%4.%5.%6."/>
      <w:lvlJc w:val="left"/>
      <w:pPr>
        <w:tabs>
          <w:tab w:val="num" w:pos="0"/>
        </w:tabs>
        <w:ind w:left="3240" w:hanging="1440"/>
      </w:pPr>
      <w:rPr>
        <w:i w:val="0"/>
        <w:iCs w:val="0"/>
      </w:rPr>
    </w:lvl>
    <w:lvl w:ilvl="6">
      <w:start w:val="1"/>
      <w:numFmt w:val="decimal"/>
      <w:lvlText w:val="%1.%2.%3.%4.%5.%6.%7."/>
      <w:lvlJc w:val="left"/>
      <w:pPr>
        <w:tabs>
          <w:tab w:val="num" w:pos="0"/>
        </w:tabs>
        <w:ind w:left="3960" w:hanging="1800"/>
      </w:pPr>
      <w:rPr>
        <w:i w:val="0"/>
        <w:iCs w:val="0"/>
      </w:rPr>
    </w:lvl>
    <w:lvl w:ilvl="7">
      <w:start w:val="1"/>
      <w:numFmt w:val="decimal"/>
      <w:lvlText w:val="%1.%2.%3.%4.%5.%6.%7.%8."/>
      <w:lvlJc w:val="left"/>
      <w:pPr>
        <w:tabs>
          <w:tab w:val="num" w:pos="0"/>
        </w:tabs>
        <w:ind w:left="4320" w:hanging="1800"/>
      </w:pPr>
      <w:rPr>
        <w:i w:val="0"/>
        <w:iCs w:val="0"/>
      </w:rPr>
    </w:lvl>
    <w:lvl w:ilvl="8">
      <w:start w:val="1"/>
      <w:numFmt w:val="decimal"/>
      <w:lvlText w:val="%1.%2.%3.%4.%5.%6.%7.%8.%9."/>
      <w:lvlJc w:val="left"/>
      <w:pPr>
        <w:tabs>
          <w:tab w:val="num" w:pos="0"/>
        </w:tabs>
        <w:ind w:left="5040" w:hanging="2160"/>
      </w:pPr>
      <w:rPr>
        <w:i w:val="0"/>
        <w:iCs w:val="0"/>
      </w:rPr>
    </w:lvl>
  </w:abstractNum>
  <w:abstractNum w:abstractNumId="5">
    <w:nsid w:val="00000006"/>
    <w:multiLevelType w:val="multilevel"/>
    <w:tmpl w:val="00000006"/>
    <w:name w:val="WW8Num6"/>
    <w:lvl w:ilvl="0">
      <w:start w:val="1"/>
      <w:numFmt w:val="decimal"/>
      <w:lvlText w:val="%1."/>
      <w:lvlJc w:val="left"/>
      <w:pPr>
        <w:tabs>
          <w:tab w:val="num" w:pos="1275"/>
        </w:tabs>
        <w:ind w:left="1275" w:hanging="360"/>
      </w:pPr>
    </w:lvl>
    <w:lvl w:ilvl="1">
      <w:start w:val="1"/>
      <w:numFmt w:val="lowerLetter"/>
      <w:lvlText w:val="%2."/>
      <w:lvlJc w:val="left"/>
      <w:pPr>
        <w:tabs>
          <w:tab w:val="num" w:pos="1995"/>
        </w:tabs>
        <w:ind w:left="1995" w:hanging="360"/>
      </w:pPr>
    </w:lvl>
    <w:lvl w:ilvl="2">
      <w:start w:val="1"/>
      <w:numFmt w:val="lowerRoman"/>
      <w:lvlText w:val="%2.%3."/>
      <w:lvlJc w:val="left"/>
      <w:pPr>
        <w:tabs>
          <w:tab w:val="num" w:pos="2715"/>
        </w:tabs>
        <w:ind w:left="2715" w:hanging="180"/>
      </w:pPr>
    </w:lvl>
    <w:lvl w:ilvl="3">
      <w:start w:val="1"/>
      <w:numFmt w:val="decimal"/>
      <w:lvlText w:val="%2.%3.%4."/>
      <w:lvlJc w:val="left"/>
      <w:pPr>
        <w:tabs>
          <w:tab w:val="num" w:pos="3435"/>
        </w:tabs>
        <w:ind w:left="3435" w:hanging="360"/>
      </w:pPr>
    </w:lvl>
    <w:lvl w:ilvl="4">
      <w:start w:val="1"/>
      <w:numFmt w:val="lowerLetter"/>
      <w:lvlText w:val="%2.%3.%4.%5."/>
      <w:lvlJc w:val="left"/>
      <w:pPr>
        <w:tabs>
          <w:tab w:val="num" w:pos="4155"/>
        </w:tabs>
        <w:ind w:left="4155" w:hanging="360"/>
      </w:pPr>
    </w:lvl>
    <w:lvl w:ilvl="5">
      <w:start w:val="1"/>
      <w:numFmt w:val="lowerRoman"/>
      <w:lvlText w:val="%2.%3.%4.%5.%6."/>
      <w:lvlJc w:val="left"/>
      <w:pPr>
        <w:tabs>
          <w:tab w:val="num" w:pos="4875"/>
        </w:tabs>
        <w:ind w:left="4875" w:hanging="180"/>
      </w:pPr>
    </w:lvl>
    <w:lvl w:ilvl="6">
      <w:start w:val="1"/>
      <w:numFmt w:val="decimal"/>
      <w:lvlText w:val="%2.%3.%4.%5.%6.%7."/>
      <w:lvlJc w:val="left"/>
      <w:pPr>
        <w:tabs>
          <w:tab w:val="num" w:pos="5595"/>
        </w:tabs>
        <w:ind w:left="5595" w:hanging="360"/>
      </w:pPr>
    </w:lvl>
    <w:lvl w:ilvl="7">
      <w:start w:val="1"/>
      <w:numFmt w:val="lowerLetter"/>
      <w:lvlText w:val="%2.%3.%4.%5.%6.%7.%8."/>
      <w:lvlJc w:val="left"/>
      <w:pPr>
        <w:tabs>
          <w:tab w:val="num" w:pos="6315"/>
        </w:tabs>
        <w:ind w:left="6315" w:hanging="360"/>
      </w:pPr>
    </w:lvl>
    <w:lvl w:ilvl="8">
      <w:start w:val="1"/>
      <w:numFmt w:val="lowerRoman"/>
      <w:lvlText w:val="%2.%3.%4.%5.%6.%7.%8.%9."/>
      <w:lvlJc w:val="left"/>
      <w:pPr>
        <w:tabs>
          <w:tab w:val="num" w:pos="7035"/>
        </w:tabs>
        <w:ind w:left="7035" w:hanging="180"/>
      </w:pPr>
    </w:lvl>
  </w:abstractNum>
  <w:abstractNum w:abstractNumId="6">
    <w:nsid w:val="00000007"/>
    <w:multiLevelType w:val="multilevel"/>
    <w:tmpl w:val="00000007"/>
    <w:name w:val="WW8Num7"/>
    <w:lvl w:ilvl="0">
      <w:start w:val="1"/>
      <w:numFmt w:val="decimal"/>
      <w:lvlText w:val="%1."/>
      <w:lvlJc w:val="left"/>
      <w:pPr>
        <w:tabs>
          <w:tab w:val="num" w:pos="420"/>
        </w:tabs>
        <w:ind w:left="420" w:hanging="4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DF75CBD"/>
    <w:multiLevelType w:val="multilevel"/>
    <w:tmpl w:val="20F0E8FE"/>
    <w:lvl w:ilvl="0">
      <w:start w:val="1"/>
      <w:numFmt w:val="decimal"/>
      <w:lvlText w:val="%1."/>
      <w:lvlJc w:val="left"/>
      <w:pPr>
        <w:ind w:left="495" w:hanging="495"/>
      </w:pPr>
      <w:rPr>
        <w:rFonts w:hint="default"/>
      </w:rPr>
    </w:lvl>
    <w:lvl w:ilvl="1">
      <w:start w:val="1"/>
      <w:numFmt w:val="decimal"/>
      <w:lvlText w:val="%1.%2."/>
      <w:lvlJc w:val="left"/>
      <w:pPr>
        <w:ind w:left="2388" w:hanging="720"/>
      </w:pPr>
      <w:rPr>
        <w:rFonts w:hint="default"/>
      </w:rPr>
    </w:lvl>
    <w:lvl w:ilvl="2">
      <w:start w:val="1"/>
      <w:numFmt w:val="decimal"/>
      <w:lvlText w:val="%1.%2.%3."/>
      <w:lvlJc w:val="left"/>
      <w:pPr>
        <w:ind w:left="4056" w:hanging="720"/>
      </w:pPr>
      <w:rPr>
        <w:rFonts w:hint="default"/>
      </w:rPr>
    </w:lvl>
    <w:lvl w:ilvl="3">
      <w:start w:val="1"/>
      <w:numFmt w:val="decimal"/>
      <w:lvlText w:val="%1.%2.%3.%4."/>
      <w:lvlJc w:val="left"/>
      <w:pPr>
        <w:ind w:left="6084" w:hanging="1080"/>
      </w:pPr>
      <w:rPr>
        <w:rFonts w:hint="default"/>
      </w:rPr>
    </w:lvl>
    <w:lvl w:ilvl="4">
      <w:start w:val="1"/>
      <w:numFmt w:val="decimal"/>
      <w:lvlText w:val="%1.%2.%3.%4.%5."/>
      <w:lvlJc w:val="left"/>
      <w:pPr>
        <w:ind w:left="7752" w:hanging="1080"/>
      </w:pPr>
      <w:rPr>
        <w:rFonts w:hint="default"/>
      </w:rPr>
    </w:lvl>
    <w:lvl w:ilvl="5">
      <w:start w:val="1"/>
      <w:numFmt w:val="decimal"/>
      <w:lvlText w:val="%1.%2.%3.%4.%5.%6."/>
      <w:lvlJc w:val="left"/>
      <w:pPr>
        <w:ind w:left="9780" w:hanging="1440"/>
      </w:pPr>
      <w:rPr>
        <w:rFonts w:hint="default"/>
      </w:rPr>
    </w:lvl>
    <w:lvl w:ilvl="6">
      <w:start w:val="1"/>
      <w:numFmt w:val="decimal"/>
      <w:lvlText w:val="%1.%2.%3.%4.%5.%6.%7."/>
      <w:lvlJc w:val="left"/>
      <w:pPr>
        <w:ind w:left="11808" w:hanging="1800"/>
      </w:pPr>
      <w:rPr>
        <w:rFonts w:hint="default"/>
      </w:rPr>
    </w:lvl>
    <w:lvl w:ilvl="7">
      <w:start w:val="1"/>
      <w:numFmt w:val="decimal"/>
      <w:lvlText w:val="%1.%2.%3.%4.%5.%6.%7.%8."/>
      <w:lvlJc w:val="left"/>
      <w:pPr>
        <w:ind w:left="13476" w:hanging="1800"/>
      </w:pPr>
      <w:rPr>
        <w:rFonts w:hint="default"/>
      </w:rPr>
    </w:lvl>
    <w:lvl w:ilvl="8">
      <w:start w:val="1"/>
      <w:numFmt w:val="decimal"/>
      <w:lvlText w:val="%1.%2.%3.%4.%5.%6.%7.%8.%9."/>
      <w:lvlJc w:val="left"/>
      <w:pPr>
        <w:ind w:left="15504" w:hanging="2160"/>
      </w:pPr>
      <w:rPr>
        <w:rFonts w:hint="default"/>
      </w:rPr>
    </w:lvl>
  </w:abstractNum>
  <w:abstractNum w:abstractNumId="8">
    <w:nsid w:val="1B095222"/>
    <w:multiLevelType w:val="hybridMultilevel"/>
    <w:tmpl w:val="A2A6327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pStyle w:val="7"/>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pStyle w:val="9"/>
      <w:lvlText w:val="%9."/>
      <w:lvlJc w:val="left"/>
      <w:pPr>
        <w:tabs>
          <w:tab w:val="num" w:pos="6480"/>
        </w:tabs>
        <w:ind w:left="6480" w:hanging="360"/>
      </w:pPr>
      <w:rPr>
        <w:rFonts w:cs="Times New Roman"/>
      </w:rPr>
    </w:lvl>
  </w:abstractNum>
  <w:abstractNum w:abstractNumId="9">
    <w:nsid w:val="286B52BA"/>
    <w:multiLevelType w:val="multilevel"/>
    <w:tmpl w:val="1CCC089C"/>
    <w:name w:val="WW8Num522"/>
    <w:lvl w:ilvl="0">
      <w:start w:val="1"/>
      <w:numFmt w:val="decimal"/>
      <w:pStyle w:val="1"/>
      <w:lvlText w:val="%1."/>
      <w:lvlJc w:val="left"/>
      <w:pPr>
        <w:tabs>
          <w:tab w:val="num" w:pos="0"/>
        </w:tabs>
        <w:ind w:left="720" w:hanging="360"/>
      </w:pPr>
      <w:rPr>
        <w:rFonts w:ascii="Times New Roman" w:hAnsi="Times New Roman" w:cs="Times New Roman" w:hint="default"/>
        <w:color w:val="auto"/>
        <w:sz w:val="24"/>
        <w:szCs w:val="24"/>
      </w:rPr>
    </w:lvl>
    <w:lvl w:ilvl="1">
      <w:start w:val="1"/>
      <w:numFmt w:val="decimal"/>
      <w:pStyle w:val="2"/>
      <w:isLgl/>
      <w:lvlText w:val="%1.%2."/>
      <w:lvlJc w:val="left"/>
      <w:pPr>
        <w:tabs>
          <w:tab w:val="num" w:pos="0"/>
        </w:tabs>
        <w:ind w:firstLine="567"/>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pStyle w:val="3"/>
      <w:isLgl/>
      <w:lvlText w:val="%1.%2.%3."/>
      <w:lvlJc w:val="left"/>
      <w:pPr>
        <w:tabs>
          <w:tab w:val="num" w:pos="0"/>
        </w:tabs>
        <w:ind w:left="1494" w:hanging="720"/>
      </w:pPr>
      <w:rPr>
        <w:rFonts w:cs="Times New Roman" w:hint="default"/>
        <w:b/>
      </w:rPr>
    </w:lvl>
    <w:lvl w:ilvl="3">
      <w:start w:val="1"/>
      <w:numFmt w:val="decimal"/>
      <w:isLgl/>
      <w:lvlText w:val="%1.%2.%3.%4."/>
      <w:lvlJc w:val="left"/>
      <w:pPr>
        <w:tabs>
          <w:tab w:val="num" w:pos="0"/>
        </w:tabs>
        <w:ind w:left="1701" w:hanging="72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3042" w:hanging="144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816" w:hanging="1800"/>
      </w:pPr>
      <w:rPr>
        <w:rFonts w:cs="Times New Roman" w:hint="default"/>
      </w:rPr>
    </w:lvl>
  </w:abstractNum>
  <w:abstractNum w:abstractNumId="10">
    <w:nsid w:val="61A9646D"/>
    <w:multiLevelType w:val="hybridMultilevel"/>
    <w:tmpl w:val="D480F4C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799"/>
    <w:rsid w:val="0000477C"/>
    <w:rsid w:val="000144A2"/>
    <w:rsid w:val="000D4FB7"/>
    <w:rsid w:val="000D5F15"/>
    <w:rsid w:val="000F5F0F"/>
    <w:rsid w:val="001C246C"/>
    <w:rsid w:val="00235866"/>
    <w:rsid w:val="00244717"/>
    <w:rsid w:val="002C6799"/>
    <w:rsid w:val="002E09AF"/>
    <w:rsid w:val="002E0C23"/>
    <w:rsid w:val="002E7121"/>
    <w:rsid w:val="0031527D"/>
    <w:rsid w:val="00323D09"/>
    <w:rsid w:val="00351E00"/>
    <w:rsid w:val="003F2689"/>
    <w:rsid w:val="004007F2"/>
    <w:rsid w:val="00402533"/>
    <w:rsid w:val="00463751"/>
    <w:rsid w:val="004C373C"/>
    <w:rsid w:val="004F40E1"/>
    <w:rsid w:val="005B1376"/>
    <w:rsid w:val="005E0036"/>
    <w:rsid w:val="00625084"/>
    <w:rsid w:val="0067319D"/>
    <w:rsid w:val="006D67A2"/>
    <w:rsid w:val="0070423B"/>
    <w:rsid w:val="00801DFB"/>
    <w:rsid w:val="008C2F71"/>
    <w:rsid w:val="009420E1"/>
    <w:rsid w:val="00944A8D"/>
    <w:rsid w:val="009949D2"/>
    <w:rsid w:val="00A244D8"/>
    <w:rsid w:val="00AA1A55"/>
    <w:rsid w:val="00AA5F88"/>
    <w:rsid w:val="00AA7AC9"/>
    <w:rsid w:val="00AC68C9"/>
    <w:rsid w:val="00AD010E"/>
    <w:rsid w:val="00B05F90"/>
    <w:rsid w:val="00B1129D"/>
    <w:rsid w:val="00B3674A"/>
    <w:rsid w:val="00BA30F9"/>
    <w:rsid w:val="00BA4D4C"/>
    <w:rsid w:val="00BB38F3"/>
    <w:rsid w:val="00BD44D9"/>
    <w:rsid w:val="00BE1549"/>
    <w:rsid w:val="00C92004"/>
    <w:rsid w:val="00CB36BB"/>
    <w:rsid w:val="00CC78E7"/>
    <w:rsid w:val="00D53DED"/>
    <w:rsid w:val="00D66047"/>
    <w:rsid w:val="00D86A69"/>
    <w:rsid w:val="00DE349B"/>
    <w:rsid w:val="00E01F56"/>
    <w:rsid w:val="00F533A7"/>
    <w:rsid w:val="00FA382B"/>
    <w:rsid w:val="00FC1EB5"/>
    <w:rsid w:val="00FC59C8"/>
    <w:rsid w:val="00FD6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679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C6799"/>
    <w:pPr>
      <w:keepNext/>
      <w:numPr>
        <w:numId w:val="2"/>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2C6799"/>
    <w:pPr>
      <w:keepNext/>
      <w:numPr>
        <w:ilvl w:val="1"/>
        <w:numId w:val="2"/>
      </w:numPr>
      <w:suppressAutoHyphens/>
      <w:spacing w:before="240" w:after="60"/>
      <w:jc w:val="center"/>
      <w:outlineLvl w:val="1"/>
    </w:pPr>
    <w:rPr>
      <w:rFonts w:cs="Arial"/>
      <w:b/>
      <w:bCs/>
      <w:iCs/>
      <w:lang w:eastAsia="ar-SA"/>
    </w:rPr>
  </w:style>
  <w:style w:type="paragraph" w:styleId="3">
    <w:name w:val="heading 3"/>
    <w:basedOn w:val="a"/>
    <w:next w:val="a"/>
    <w:link w:val="30"/>
    <w:uiPriority w:val="99"/>
    <w:qFormat/>
    <w:rsid w:val="002C6799"/>
    <w:pPr>
      <w:keepNext/>
      <w:numPr>
        <w:ilvl w:val="2"/>
        <w:numId w:val="2"/>
      </w:numPr>
      <w:suppressAutoHyphens/>
      <w:spacing w:before="240" w:after="60"/>
      <w:outlineLvl w:val="2"/>
    </w:pPr>
    <w:rPr>
      <w:rFonts w:cs="Arial"/>
      <w:b/>
      <w:bCs/>
      <w:szCs w:val="26"/>
      <w:lang w:eastAsia="ar-SA"/>
    </w:rPr>
  </w:style>
  <w:style w:type="paragraph" w:styleId="4">
    <w:name w:val="heading 4"/>
    <w:basedOn w:val="a"/>
    <w:next w:val="a"/>
    <w:link w:val="40"/>
    <w:uiPriority w:val="9"/>
    <w:unhideWhenUsed/>
    <w:qFormat/>
    <w:rsid w:val="002C6799"/>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
    <w:next w:val="a0"/>
    <w:link w:val="70"/>
    <w:qFormat/>
    <w:rsid w:val="002C6799"/>
    <w:pPr>
      <w:keepNext/>
      <w:widowControl w:val="0"/>
      <w:numPr>
        <w:ilvl w:val="6"/>
        <w:numId w:val="1"/>
      </w:numPr>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qFormat/>
    <w:rsid w:val="002C6799"/>
    <w:pPr>
      <w:keepNext/>
      <w:widowControl w:val="0"/>
      <w:numPr>
        <w:ilvl w:val="8"/>
        <w:numId w:val="1"/>
      </w:numPr>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C6799"/>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2C6799"/>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2C6799"/>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
    <w:rsid w:val="002C6799"/>
    <w:rPr>
      <w:rFonts w:asciiTheme="majorHAnsi" w:eastAsiaTheme="majorEastAsia" w:hAnsiTheme="majorHAnsi" w:cstheme="majorBidi"/>
      <w:i/>
      <w:iCs/>
      <w:color w:val="2E74B5" w:themeColor="accent1" w:themeShade="BF"/>
      <w:sz w:val="24"/>
      <w:szCs w:val="24"/>
      <w:lang w:eastAsia="ru-RU"/>
    </w:rPr>
  </w:style>
  <w:style w:type="character" w:customStyle="1" w:styleId="70">
    <w:name w:val="Заголовок 7 Знак"/>
    <w:basedOn w:val="a1"/>
    <w:link w:val="7"/>
    <w:rsid w:val="002C6799"/>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2C6799"/>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2C67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2C6799"/>
    <w:pPr>
      <w:spacing w:after="120"/>
      <w:ind w:left="283"/>
    </w:pPr>
  </w:style>
  <w:style w:type="character" w:customStyle="1" w:styleId="a5">
    <w:name w:val="Основной текст с отступом Знак"/>
    <w:basedOn w:val="a1"/>
    <w:link w:val="a4"/>
    <w:rsid w:val="002C6799"/>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2C6799"/>
    <w:pPr>
      <w:tabs>
        <w:tab w:val="left" w:pos="360"/>
      </w:tabs>
      <w:spacing w:before="120" w:after="120"/>
      <w:jc w:val="both"/>
    </w:pPr>
    <w:rPr>
      <w:szCs w:val="20"/>
      <w:lang w:eastAsia="ar-SA"/>
    </w:rPr>
  </w:style>
  <w:style w:type="paragraph" w:styleId="31">
    <w:name w:val="Body Text Indent 3"/>
    <w:basedOn w:val="a"/>
    <w:link w:val="32"/>
    <w:uiPriority w:val="99"/>
    <w:rsid w:val="002C6799"/>
    <w:pPr>
      <w:spacing w:after="120"/>
      <w:ind w:left="283"/>
    </w:pPr>
    <w:rPr>
      <w:sz w:val="16"/>
      <w:szCs w:val="16"/>
    </w:rPr>
  </w:style>
  <w:style w:type="character" w:customStyle="1" w:styleId="32">
    <w:name w:val="Основной текст с отступом 3 Знак"/>
    <w:basedOn w:val="a1"/>
    <w:link w:val="31"/>
    <w:uiPriority w:val="99"/>
    <w:rsid w:val="002C6799"/>
    <w:rPr>
      <w:rFonts w:ascii="Times New Roman" w:eastAsia="Times New Roman" w:hAnsi="Times New Roman" w:cs="Times New Roman"/>
      <w:sz w:val="16"/>
      <w:szCs w:val="16"/>
      <w:lang w:eastAsia="ru-RU"/>
    </w:rPr>
  </w:style>
  <w:style w:type="paragraph" w:customStyle="1" w:styleId="12">
    <w:name w:val="марк список 1"/>
    <w:basedOn w:val="a"/>
    <w:rsid w:val="002C6799"/>
    <w:pPr>
      <w:tabs>
        <w:tab w:val="num" w:pos="360"/>
      </w:tabs>
      <w:spacing w:before="120" w:after="120"/>
      <w:jc w:val="both"/>
    </w:pPr>
    <w:rPr>
      <w:szCs w:val="20"/>
      <w:lang w:eastAsia="ar-SA"/>
    </w:rPr>
  </w:style>
  <w:style w:type="paragraph" w:customStyle="1" w:styleId="a6">
    <w:name w:val="основной текст документа"/>
    <w:basedOn w:val="a"/>
    <w:link w:val="a7"/>
    <w:uiPriority w:val="99"/>
    <w:rsid w:val="002C6799"/>
    <w:pPr>
      <w:spacing w:before="120" w:after="120"/>
      <w:jc w:val="both"/>
    </w:pPr>
    <w:rPr>
      <w:szCs w:val="20"/>
      <w:lang w:eastAsia="ar-SA"/>
    </w:rPr>
  </w:style>
  <w:style w:type="paragraph" w:customStyle="1" w:styleId="a8">
    <w:name w:val="Содержимое таблицы"/>
    <w:basedOn w:val="a"/>
    <w:rsid w:val="002C6799"/>
    <w:pPr>
      <w:widowControl w:val="0"/>
      <w:suppressLineNumbers/>
    </w:pPr>
    <w:rPr>
      <w:szCs w:val="20"/>
      <w:lang w:eastAsia="ar-SA"/>
    </w:rPr>
  </w:style>
  <w:style w:type="paragraph" w:customStyle="1" w:styleId="320">
    <w:name w:val="Основной текст с отступом 32"/>
    <w:basedOn w:val="a"/>
    <w:uiPriority w:val="99"/>
    <w:rsid w:val="002C6799"/>
    <w:pPr>
      <w:suppressAutoHyphens/>
      <w:spacing w:after="120"/>
      <w:ind w:left="283"/>
    </w:pPr>
    <w:rPr>
      <w:sz w:val="16"/>
      <w:szCs w:val="16"/>
      <w:lang w:eastAsia="ar-SA"/>
    </w:rPr>
  </w:style>
  <w:style w:type="paragraph" w:styleId="a9">
    <w:name w:val="Normal (Web)"/>
    <w:basedOn w:val="a"/>
    <w:rsid w:val="002C6799"/>
    <w:pPr>
      <w:spacing w:before="100" w:beforeAutospacing="1" w:after="100" w:afterAutospacing="1"/>
    </w:pPr>
  </w:style>
  <w:style w:type="character" w:customStyle="1" w:styleId="a7">
    <w:name w:val="основной текст документа Знак"/>
    <w:basedOn w:val="a1"/>
    <w:link w:val="a6"/>
    <w:uiPriority w:val="99"/>
    <w:locked/>
    <w:rsid w:val="002C6799"/>
    <w:rPr>
      <w:rFonts w:ascii="Times New Roman" w:eastAsia="Times New Roman" w:hAnsi="Times New Roman" w:cs="Times New Roman"/>
      <w:sz w:val="24"/>
      <w:szCs w:val="20"/>
      <w:lang w:eastAsia="ar-SA"/>
    </w:rPr>
  </w:style>
  <w:style w:type="table" w:styleId="aa">
    <w:name w:val="Table Grid"/>
    <w:basedOn w:val="a2"/>
    <w:uiPriority w:val="99"/>
    <w:rsid w:val="002C67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2C6799"/>
    <w:rPr>
      <w:rFonts w:ascii="Tahoma" w:hAnsi="Tahoma" w:cs="Tahoma"/>
      <w:sz w:val="16"/>
      <w:szCs w:val="16"/>
    </w:rPr>
  </w:style>
  <w:style w:type="character" w:customStyle="1" w:styleId="ac">
    <w:name w:val="Текст выноски Знак"/>
    <w:basedOn w:val="a1"/>
    <w:link w:val="ab"/>
    <w:uiPriority w:val="99"/>
    <w:semiHidden/>
    <w:rsid w:val="002C6799"/>
    <w:rPr>
      <w:rFonts w:ascii="Tahoma" w:eastAsia="Times New Roman" w:hAnsi="Tahoma" w:cs="Tahoma"/>
      <w:sz w:val="16"/>
      <w:szCs w:val="16"/>
      <w:lang w:eastAsia="ru-RU"/>
    </w:rPr>
  </w:style>
  <w:style w:type="character" w:customStyle="1" w:styleId="ad">
    <w:name w:val="Основной текст_"/>
    <w:basedOn w:val="a1"/>
    <w:link w:val="41"/>
    <w:uiPriority w:val="99"/>
    <w:locked/>
    <w:rsid w:val="002C6799"/>
    <w:rPr>
      <w:rFonts w:cs="Times New Roman"/>
      <w:sz w:val="25"/>
      <w:szCs w:val="25"/>
      <w:shd w:val="clear" w:color="auto" w:fill="FFFFFF"/>
    </w:rPr>
  </w:style>
  <w:style w:type="paragraph" w:customStyle="1" w:styleId="41">
    <w:name w:val="Основной текст4"/>
    <w:basedOn w:val="a"/>
    <w:link w:val="ad"/>
    <w:uiPriority w:val="99"/>
    <w:rsid w:val="002C6799"/>
    <w:pPr>
      <w:shd w:val="clear" w:color="auto" w:fill="FFFFFF"/>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2C6799"/>
    <w:rPr>
      <w:rFonts w:cs="Times New Roman"/>
      <w:sz w:val="26"/>
      <w:szCs w:val="26"/>
      <w:shd w:val="clear" w:color="auto" w:fill="FFFFFF"/>
    </w:rPr>
  </w:style>
  <w:style w:type="paragraph" w:customStyle="1" w:styleId="22">
    <w:name w:val="Заголовок №2"/>
    <w:basedOn w:val="a"/>
    <w:link w:val="21"/>
    <w:uiPriority w:val="99"/>
    <w:rsid w:val="002C6799"/>
    <w:pPr>
      <w:shd w:val="clear" w:color="auto" w:fill="FFFFFF"/>
      <w:spacing w:after="420" w:line="240" w:lineRule="atLeast"/>
      <w:outlineLvl w:val="1"/>
    </w:pPr>
    <w:rPr>
      <w:rFonts w:asciiTheme="minorHAnsi" w:eastAsiaTheme="minorHAnsi" w:hAnsiTheme="minorHAnsi"/>
      <w:sz w:val="26"/>
      <w:szCs w:val="26"/>
      <w:shd w:val="clear" w:color="auto" w:fill="FFFFFF"/>
      <w:lang w:eastAsia="en-US"/>
    </w:rPr>
  </w:style>
  <w:style w:type="paragraph" w:styleId="a0">
    <w:name w:val="Body Text"/>
    <w:basedOn w:val="a"/>
    <w:link w:val="ae"/>
    <w:rsid w:val="002C6799"/>
    <w:pPr>
      <w:spacing w:after="120"/>
    </w:pPr>
  </w:style>
  <w:style w:type="character" w:customStyle="1" w:styleId="ae">
    <w:name w:val="Основной текст Знак"/>
    <w:basedOn w:val="a1"/>
    <w:link w:val="a0"/>
    <w:rsid w:val="002C6799"/>
    <w:rPr>
      <w:rFonts w:ascii="Times New Roman" w:eastAsia="Times New Roman" w:hAnsi="Times New Roman" w:cs="Times New Roman"/>
      <w:sz w:val="24"/>
      <w:szCs w:val="24"/>
      <w:lang w:eastAsia="ru-RU"/>
    </w:rPr>
  </w:style>
  <w:style w:type="paragraph" w:customStyle="1" w:styleId="13">
    <w:name w:val="Название1"/>
    <w:basedOn w:val="a"/>
    <w:rsid w:val="002C6799"/>
    <w:pPr>
      <w:widowControl w:val="0"/>
      <w:jc w:val="center"/>
    </w:pPr>
    <w:rPr>
      <w:rFonts w:cs="Arial"/>
      <w:b/>
      <w:noProof/>
      <w:sz w:val="28"/>
      <w:szCs w:val="20"/>
      <w:lang w:val="en-US" w:eastAsia="en-US"/>
    </w:rPr>
  </w:style>
  <w:style w:type="paragraph" w:customStyle="1" w:styleId="ConsPlusTitle">
    <w:name w:val="ConsPlusTitle"/>
    <w:rsid w:val="002C679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basedOn w:val="a1"/>
    <w:rsid w:val="002C6799"/>
    <w:rPr>
      <w:rFonts w:cs="Times New Roman"/>
      <w:color w:val="0000FF"/>
      <w:u w:val="single"/>
    </w:rPr>
  </w:style>
  <w:style w:type="paragraph" w:customStyle="1" w:styleId="14">
    <w:name w:val="Обычный1"/>
    <w:basedOn w:val="a"/>
    <w:rsid w:val="002C6799"/>
    <w:pPr>
      <w:widowControl w:val="0"/>
    </w:pPr>
    <w:rPr>
      <w:rFonts w:cs="Arial"/>
      <w:noProof/>
      <w:szCs w:val="20"/>
      <w:lang w:val="en-US" w:eastAsia="en-US"/>
    </w:rPr>
  </w:style>
  <w:style w:type="paragraph" w:customStyle="1" w:styleId="23">
    <w:name w:val="Обычный2"/>
    <w:basedOn w:val="a"/>
    <w:uiPriority w:val="99"/>
    <w:rsid w:val="002C6799"/>
    <w:pPr>
      <w:widowControl w:val="0"/>
    </w:pPr>
    <w:rPr>
      <w:rFonts w:cs="Arial"/>
      <w:noProof/>
      <w:szCs w:val="20"/>
      <w:lang w:val="en-US" w:eastAsia="en-US"/>
    </w:rPr>
  </w:style>
  <w:style w:type="paragraph" w:styleId="af0">
    <w:name w:val="Title"/>
    <w:basedOn w:val="a"/>
    <w:link w:val="af1"/>
    <w:uiPriority w:val="99"/>
    <w:qFormat/>
    <w:rsid w:val="002C6799"/>
    <w:pPr>
      <w:jc w:val="center"/>
    </w:pPr>
    <w:rPr>
      <w:b/>
      <w:bCs/>
    </w:rPr>
  </w:style>
  <w:style w:type="character" w:customStyle="1" w:styleId="af1">
    <w:name w:val="Название Знак"/>
    <w:basedOn w:val="a1"/>
    <w:link w:val="af0"/>
    <w:uiPriority w:val="99"/>
    <w:rsid w:val="002C6799"/>
    <w:rPr>
      <w:rFonts w:ascii="Times New Roman" w:eastAsia="Times New Roman" w:hAnsi="Times New Roman" w:cs="Times New Roman"/>
      <w:b/>
      <w:bCs/>
      <w:sz w:val="24"/>
      <w:szCs w:val="24"/>
      <w:lang w:eastAsia="ru-RU"/>
    </w:rPr>
  </w:style>
  <w:style w:type="character" w:customStyle="1" w:styleId="af2">
    <w:name w:val="Гипертекстовая ссылка"/>
    <w:basedOn w:val="a1"/>
    <w:uiPriority w:val="99"/>
    <w:rsid w:val="002C6799"/>
    <w:rPr>
      <w:rFonts w:cs="Times New Roman"/>
      <w:color w:val="106BBE"/>
    </w:rPr>
  </w:style>
  <w:style w:type="paragraph" w:customStyle="1" w:styleId="af3">
    <w:name w:val="Прижатый влево"/>
    <w:basedOn w:val="a"/>
    <w:next w:val="a"/>
    <w:uiPriority w:val="99"/>
    <w:rsid w:val="002C6799"/>
    <w:pPr>
      <w:autoSpaceDE w:val="0"/>
      <w:autoSpaceDN w:val="0"/>
      <w:adjustRightInd w:val="0"/>
    </w:pPr>
    <w:rPr>
      <w:rFonts w:ascii="Arial" w:hAnsi="Arial"/>
    </w:rPr>
  </w:style>
  <w:style w:type="character" w:styleId="af4">
    <w:name w:val="FollowedHyperlink"/>
    <w:basedOn w:val="a1"/>
    <w:uiPriority w:val="99"/>
    <w:rsid w:val="002C6799"/>
    <w:rPr>
      <w:rFonts w:cs="Times New Roman"/>
      <w:color w:val="800080"/>
      <w:u w:val="single"/>
    </w:rPr>
  </w:style>
  <w:style w:type="paragraph" w:customStyle="1" w:styleId="af5">
    <w:name w:val="Нормальный (таблица)"/>
    <w:basedOn w:val="a"/>
    <w:next w:val="a"/>
    <w:uiPriority w:val="99"/>
    <w:rsid w:val="002C6799"/>
    <w:pPr>
      <w:widowControl w:val="0"/>
      <w:autoSpaceDE w:val="0"/>
      <w:autoSpaceDN w:val="0"/>
      <w:adjustRightInd w:val="0"/>
      <w:jc w:val="both"/>
    </w:pPr>
    <w:rPr>
      <w:rFonts w:ascii="Arial" w:hAnsi="Arial"/>
    </w:rPr>
  </w:style>
  <w:style w:type="paragraph" w:customStyle="1" w:styleId="ConsPlusNonformat">
    <w:name w:val="ConsPlusNonformat"/>
    <w:rsid w:val="002C67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2C6799"/>
    <w:pPr>
      <w:tabs>
        <w:tab w:val="center" w:pos="4677"/>
        <w:tab w:val="right" w:pos="9355"/>
      </w:tabs>
    </w:pPr>
  </w:style>
  <w:style w:type="character" w:customStyle="1" w:styleId="af7">
    <w:name w:val="Верхний колонтитул Знак"/>
    <w:basedOn w:val="a1"/>
    <w:link w:val="af6"/>
    <w:uiPriority w:val="99"/>
    <w:rsid w:val="002C6799"/>
    <w:rPr>
      <w:rFonts w:ascii="Times New Roman" w:eastAsia="Times New Roman" w:hAnsi="Times New Roman" w:cs="Times New Roman"/>
      <w:sz w:val="24"/>
      <w:szCs w:val="24"/>
      <w:lang w:eastAsia="ru-RU"/>
    </w:rPr>
  </w:style>
  <w:style w:type="character" w:styleId="af8">
    <w:name w:val="page number"/>
    <w:basedOn w:val="a1"/>
    <w:uiPriority w:val="99"/>
    <w:rsid w:val="002C6799"/>
    <w:rPr>
      <w:rFonts w:cs="Times New Roman"/>
    </w:rPr>
  </w:style>
  <w:style w:type="paragraph" w:customStyle="1" w:styleId="af9">
    <w:name w:val="Таблицы (моноширинный)"/>
    <w:basedOn w:val="a"/>
    <w:next w:val="a"/>
    <w:rsid w:val="002C6799"/>
    <w:pPr>
      <w:widowControl w:val="0"/>
      <w:suppressAutoHyphens/>
      <w:autoSpaceDE w:val="0"/>
      <w:jc w:val="both"/>
    </w:pPr>
    <w:rPr>
      <w:rFonts w:ascii="Courier New" w:eastAsia="Calibri" w:hAnsi="Courier New" w:cs="Courier New"/>
      <w:lang w:eastAsia="ar-SA"/>
    </w:rPr>
  </w:style>
  <w:style w:type="paragraph" w:styleId="afa">
    <w:name w:val="footer"/>
    <w:basedOn w:val="a"/>
    <w:link w:val="afb"/>
    <w:unhideWhenUsed/>
    <w:rsid w:val="002C6799"/>
    <w:pPr>
      <w:tabs>
        <w:tab w:val="center" w:pos="4677"/>
        <w:tab w:val="right" w:pos="9355"/>
      </w:tabs>
    </w:pPr>
  </w:style>
  <w:style w:type="character" w:customStyle="1" w:styleId="afb">
    <w:name w:val="Нижний колонтитул Знак"/>
    <w:basedOn w:val="a1"/>
    <w:link w:val="afa"/>
    <w:rsid w:val="002C6799"/>
    <w:rPr>
      <w:rFonts w:ascii="Times New Roman" w:eastAsia="Times New Roman" w:hAnsi="Times New Roman" w:cs="Times New Roman"/>
      <w:sz w:val="24"/>
      <w:szCs w:val="24"/>
      <w:lang w:eastAsia="ru-RU"/>
    </w:rPr>
  </w:style>
  <w:style w:type="paragraph" w:styleId="afc">
    <w:name w:val="List Paragraph"/>
    <w:basedOn w:val="a"/>
    <w:uiPriority w:val="34"/>
    <w:qFormat/>
    <w:rsid w:val="002C6799"/>
    <w:pPr>
      <w:ind w:left="720"/>
      <w:contextualSpacing/>
    </w:pPr>
  </w:style>
  <w:style w:type="character" w:customStyle="1" w:styleId="WW8Num2z0">
    <w:name w:val="WW8Num2z0"/>
    <w:rsid w:val="002C6799"/>
    <w:rPr>
      <w:rFonts w:cs="Times New Roman"/>
      <w:b w:val="0"/>
      <w:bCs w:val="0"/>
    </w:rPr>
  </w:style>
  <w:style w:type="character" w:customStyle="1" w:styleId="WW8Num3z0">
    <w:name w:val="WW8Num3z0"/>
    <w:rsid w:val="002C6799"/>
    <w:rPr>
      <w:rFonts w:ascii="Times New Roman" w:hAnsi="Times New Roman" w:cs="Times New Roman"/>
    </w:rPr>
  </w:style>
  <w:style w:type="character" w:customStyle="1" w:styleId="WW8Num5z0">
    <w:name w:val="WW8Num5z0"/>
    <w:rsid w:val="002C6799"/>
    <w:rPr>
      <w:i w:val="0"/>
      <w:iCs w:val="0"/>
    </w:rPr>
  </w:style>
  <w:style w:type="character" w:customStyle="1" w:styleId="Absatz-Standardschriftart">
    <w:name w:val="Absatz-Standardschriftart"/>
    <w:rsid w:val="002C6799"/>
  </w:style>
  <w:style w:type="character" w:customStyle="1" w:styleId="WW8Num4z0">
    <w:name w:val="WW8Num4z0"/>
    <w:rsid w:val="002C6799"/>
    <w:rPr>
      <w:rFonts w:ascii="Times New Roman" w:hAnsi="Times New Roman" w:cs="Times New Roman"/>
    </w:rPr>
  </w:style>
  <w:style w:type="character" w:customStyle="1" w:styleId="WW8Num6z0">
    <w:name w:val="WW8Num6z0"/>
    <w:rsid w:val="002C6799"/>
    <w:rPr>
      <w:i w:val="0"/>
      <w:iCs w:val="0"/>
    </w:rPr>
  </w:style>
  <w:style w:type="character" w:customStyle="1" w:styleId="WW-Absatz-Standardschriftart">
    <w:name w:val="WW-Absatz-Standardschriftart"/>
    <w:rsid w:val="002C6799"/>
  </w:style>
  <w:style w:type="character" w:customStyle="1" w:styleId="15">
    <w:name w:val="Основной шрифт абзаца1"/>
    <w:rsid w:val="002C6799"/>
  </w:style>
  <w:style w:type="character" w:customStyle="1" w:styleId="Heading2Char">
    <w:name w:val="Heading 2 Char"/>
    <w:basedOn w:val="15"/>
    <w:rsid w:val="002C6799"/>
    <w:rPr>
      <w:rFonts w:ascii="Arial" w:hAnsi="Arial" w:cs="Arial"/>
      <w:b/>
      <w:bCs/>
      <w:sz w:val="24"/>
      <w:szCs w:val="24"/>
    </w:rPr>
  </w:style>
  <w:style w:type="character" w:customStyle="1" w:styleId="Heading7Char">
    <w:name w:val="Heading 7 Char"/>
    <w:basedOn w:val="15"/>
    <w:rsid w:val="002C6799"/>
    <w:rPr>
      <w:b/>
      <w:bCs/>
    </w:rPr>
  </w:style>
  <w:style w:type="character" w:customStyle="1" w:styleId="Heading9Char">
    <w:name w:val="Heading 9 Char"/>
    <w:basedOn w:val="15"/>
    <w:rsid w:val="002C6799"/>
    <w:rPr>
      <w:b/>
      <w:bCs/>
    </w:rPr>
  </w:style>
  <w:style w:type="character" w:customStyle="1" w:styleId="BodyTextIndentChar">
    <w:name w:val="Body Text Indent Char"/>
    <w:basedOn w:val="15"/>
    <w:rsid w:val="002C6799"/>
    <w:rPr>
      <w:sz w:val="24"/>
      <w:szCs w:val="24"/>
      <w:lang w:val="ru-RU" w:eastAsia="ar-SA" w:bidi="ar-SA"/>
    </w:rPr>
  </w:style>
  <w:style w:type="character" w:customStyle="1" w:styleId="BodyTextIndent3Char">
    <w:name w:val="Body Text Indent 3 Char"/>
    <w:basedOn w:val="15"/>
    <w:rsid w:val="002C6799"/>
    <w:rPr>
      <w:sz w:val="16"/>
      <w:szCs w:val="16"/>
      <w:lang w:eastAsia="ar-SA" w:bidi="ar-SA"/>
    </w:rPr>
  </w:style>
  <w:style w:type="character" w:customStyle="1" w:styleId="TitleChar">
    <w:name w:val="Title Char"/>
    <w:basedOn w:val="15"/>
    <w:rsid w:val="002C6799"/>
    <w:rPr>
      <w:b/>
      <w:bCs/>
      <w:sz w:val="24"/>
      <w:szCs w:val="24"/>
    </w:rPr>
  </w:style>
  <w:style w:type="character" w:customStyle="1" w:styleId="BalloonTextChar">
    <w:name w:val="Balloon Text Char"/>
    <w:basedOn w:val="15"/>
    <w:rsid w:val="002C6799"/>
    <w:rPr>
      <w:rFonts w:ascii="Tahoma" w:hAnsi="Tahoma" w:cs="Tahoma"/>
      <w:sz w:val="16"/>
      <w:szCs w:val="16"/>
      <w:lang w:eastAsia="ar-SA" w:bidi="ar-SA"/>
    </w:rPr>
  </w:style>
  <w:style w:type="character" w:customStyle="1" w:styleId="afd">
    <w:name w:val="Цветовое выделение"/>
    <w:rsid w:val="002C6799"/>
    <w:rPr>
      <w:b/>
      <w:bCs/>
      <w:color w:val="000080"/>
    </w:rPr>
  </w:style>
  <w:style w:type="character" w:customStyle="1" w:styleId="BodyTextChar">
    <w:name w:val="Body Text Char"/>
    <w:basedOn w:val="15"/>
    <w:rsid w:val="002C6799"/>
    <w:rPr>
      <w:sz w:val="24"/>
      <w:szCs w:val="24"/>
      <w:lang w:eastAsia="ar-SA" w:bidi="ar-SA"/>
    </w:rPr>
  </w:style>
  <w:style w:type="character" w:customStyle="1" w:styleId="PlainTextChar">
    <w:name w:val="Plain Text Char"/>
    <w:basedOn w:val="15"/>
    <w:rsid w:val="002C6799"/>
    <w:rPr>
      <w:rFonts w:ascii="Courier New" w:hAnsi="Courier New" w:cs="Courier New"/>
    </w:rPr>
  </w:style>
  <w:style w:type="character" w:customStyle="1" w:styleId="BodyTextIndent2Char">
    <w:name w:val="Body Text Indent 2 Char"/>
    <w:basedOn w:val="15"/>
    <w:rsid w:val="002C6799"/>
    <w:rPr>
      <w:sz w:val="24"/>
      <w:szCs w:val="24"/>
      <w:lang w:eastAsia="ar-SA" w:bidi="ar-SA"/>
    </w:rPr>
  </w:style>
  <w:style w:type="character" w:customStyle="1" w:styleId="HeaderChar">
    <w:name w:val="Header Char"/>
    <w:basedOn w:val="15"/>
    <w:rsid w:val="002C6799"/>
    <w:rPr>
      <w:sz w:val="24"/>
      <w:szCs w:val="24"/>
      <w:lang w:eastAsia="ar-SA" w:bidi="ar-SA"/>
    </w:rPr>
  </w:style>
  <w:style w:type="character" w:customStyle="1" w:styleId="FooterChar">
    <w:name w:val="Footer Char"/>
    <w:basedOn w:val="15"/>
    <w:rsid w:val="002C6799"/>
    <w:rPr>
      <w:sz w:val="24"/>
      <w:szCs w:val="24"/>
      <w:lang w:eastAsia="ar-SA" w:bidi="ar-SA"/>
    </w:rPr>
  </w:style>
  <w:style w:type="character" w:customStyle="1" w:styleId="ListLabel1">
    <w:name w:val="ListLabel 1"/>
    <w:rsid w:val="002C6799"/>
    <w:rPr>
      <w:rFonts w:cs="Times New Roman"/>
      <w:b w:val="0"/>
      <w:bCs w:val="0"/>
    </w:rPr>
  </w:style>
  <w:style w:type="character" w:customStyle="1" w:styleId="ListLabel2">
    <w:name w:val="ListLabel 2"/>
    <w:rsid w:val="002C6799"/>
    <w:rPr>
      <w:rFonts w:cs="Times New Roman"/>
    </w:rPr>
  </w:style>
  <w:style w:type="character" w:customStyle="1" w:styleId="ListLabel3">
    <w:name w:val="ListLabel 3"/>
    <w:rsid w:val="002C6799"/>
    <w:rPr>
      <w:b/>
      <w:bCs/>
    </w:rPr>
  </w:style>
  <w:style w:type="character" w:customStyle="1" w:styleId="ListLabel4">
    <w:name w:val="ListLabel 4"/>
    <w:rsid w:val="002C6799"/>
    <w:rPr>
      <w:i w:val="0"/>
      <w:iCs w:val="0"/>
    </w:rPr>
  </w:style>
  <w:style w:type="character" w:customStyle="1" w:styleId="ListLabel5">
    <w:name w:val="ListLabel 5"/>
    <w:rsid w:val="002C6799"/>
    <w:rPr>
      <w:i/>
      <w:iCs/>
    </w:rPr>
  </w:style>
  <w:style w:type="character" w:customStyle="1" w:styleId="afe">
    <w:name w:val="Символ нумерации"/>
    <w:rsid w:val="002C6799"/>
  </w:style>
  <w:style w:type="paragraph" w:customStyle="1" w:styleId="aff">
    <w:name w:val="Заголовок"/>
    <w:basedOn w:val="a"/>
    <w:next w:val="a0"/>
    <w:rsid w:val="002C6799"/>
    <w:pPr>
      <w:keepNext/>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rsid w:val="002C6799"/>
    <w:pPr>
      <w:suppressAutoHyphens/>
    </w:pPr>
    <w:rPr>
      <w:rFonts w:eastAsia="WenQuanYi Micro Hei" w:cs="Lohit Hindi"/>
      <w:kern w:val="1"/>
      <w:lang w:eastAsia="hi-IN" w:bidi="hi-IN"/>
    </w:rPr>
  </w:style>
  <w:style w:type="paragraph" w:customStyle="1" w:styleId="24">
    <w:name w:val="Название2"/>
    <w:basedOn w:val="a"/>
    <w:rsid w:val="002C6799"/>
    <w:pPr>
      <w:suppressLineNumbers/>
      <w:suppressAutoHyphens/>
      <w:spacing w:before="120" w:after="120"/>
    </w:pPr>
    <w:rPr>
      <w:rFonts w:eastAsia="WenQuanYi Micro Hei" w:cs="Lohit Hindi"/>
      <w:i/>
      <w:iCs/>
      <w:kern w:val="1"/>
      <w:lang w:eastAsia="hi-IN" w:bidi="hi-IN"/>
    </w:rPr>
  </w:style>
  <w:style w:type="paragraph" w:customStyle="1" w:styleId="16">
    <w:name w:val="Указатель1"/>
    <w:basedOn w:val="a"/>
    <w:rsid w:val="002C6799"/>
    <w:pPr>
      <w:suppressLineNumbers/>
      <w:suppressAutoHyphens/>
    </w:pPr>
    <w:rPr>
      <w:rFonts w:eastAsia="WenQuanYi Micro Hei" w:cs="Lohit Hindi"/>
      <w:kern w:val="1"/>
      <w:lang w:eastAsia="hi-IN" w:bidi="hi-IN"/>
    </w:rPr>
  </w:style>
  <w:style w:type="paragraph" w:customStyle="1" w:styleId="310">
    <w:name w:val="Основной текст с отступом 31"/>
    <w:basedOn w:val="a"/>
    <w:rsid w:val="002C6799"/>
    <w:pPr>
      <w:spacing w:after="120"/>
      <w:ind w:left="283"/>
    </w:pPr>
    <w:rPr>
      <w:rFonts w:eastAsia="WenQuanYi Micro Hei" w:cs="Lohit Hindi"/>
      <w:kern w:val="1"/>
      <w:sz w:val="16"/>
      <w:szCs w:val="16"/>
      <w:lang w:eastAsia="hi-IN" w:bidi="hi-IN"/>
    </w:rPr>
  </w:style>
  <w:style w:type="paragraph" w:customStyle="1" w:styleId="17">
    <w:name w:val="Текст выноски1"/>
    <w:basedOn w:val="a"/>
    <w:rsid w:val="002C6799"/>
    <w:pPr>
      <w:suppressAutoHyphens/>
    </w:pPr>
    <w:rPr>
      <w:rFonts w:ascii="Tahoma" w:eastAsia="WenQuanYi Micro Hei" w:hAnsi="Tahoma" w:cs="Tahoma"/>
      <w:kern w:val="1"/>
      <w:sz w:val="16"/>
      <w:szCs w:val="16"/>
      <w:lang w:eastAsia="hi-IN" w:bidi="hi-IN"/>
    </w:rPr>
  </w:style>
  <w:style w:type="paragraph" w:customStyle="1" w:styleId="18">
    <w:name w:val="Текст1"/>
    <w:basedOn w:val="a"/>
    <w:rsid w:val="002C6799"/>
    <w:pPr>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2C6799"/>
    <w:pPr>
      <w:suppressAutoHyphens/>
      <w:spacing w:after="120" w:line="480" w:lineRule="auto"/>
      <w:ind w:left="283"/>
    </w:pPr>
    <w:rPr>
      <w:rFonts w:eastAsia="WenQuanYi Micro Hei" w:cs="Lohit Hindi"/>
      <w:kern w:val="1"/>
      <w:lang w:eastAsia="hi-IN" w:bidi="hi-IN"/>
    </w:rPr>
  </w:style>
  <w:style w:type="paragraph" w:customStyle="1" w:styleId="FR1">
    <w:name w:val="FR1"/>
    <w:rsid w:val="002C6799"/>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rsid w:val="002C6799"/>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rsid w:val="002C6799"/>
    <w:pPr>
      <w:suppressAutoHyphens/>
      <w:ind w:left="720"/>
    </w:pPr>
    <w:rPr>
      <w:rFonts w:eastAsia="WenQuanYi Micro Hei" w:cs="Lohit Hindi"/>
      <w:kern w:val="1"/>
      <w:lang w:eastAsia="hi-IN" w:bidi="hi-IN"/>
    </w:rPr>
  </w:style>
  <w:style w:type="paragraph" w:customStyle="1" w:styleId="1a">
    <w:name w:val="Обычный (веб)1"/>
    <w:basedOn w:val="a"/>
    <w:rsid w:val="002C6799"/>
    <w:pPr>
      <w:spacing w:before="28" w:after="28"/>
    </w:pPr>
    <w:rPr>
      <w:rFonts w:eastAsia="WenQuanYi Micro Hei" w:cs="Lohit Hindi"/>
      <w:kern w:val="1"/>
      <w:lang w:eastAsia="hi-IN" w:bidi="hi-IN"/>
    </w:rPr>
  </w:style>
  <w:style w:type="paragraph" w:customStyle="1" w:styleId="aff1">
    <w:name w:val="Заголовок таблицы"/>
    <w:basedOn w:val="a8"/>
    <w:rsid w:val="002C6799"/>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rsid w:val="002C6799"/>
    <w:pPr>
      <w:widowControl w:val="0"/>
      <w:ind w:left="1701"/>
      <w:jc w:val="center"/>
    </w:pPr>
    <w:rPr>
      <w:rFonts w:ascii="Arial" w:hAnsi="Arial" w:cs="Arial"/>
      <w:b/>
      <w:bCs/>
      <w:color w:val="000080"/>
      <w:sz w:val="32"/>
      <w:szCs w:val="20"/>
    </w:rPr>
  </w:style>
  <w:style w:type="character" w:styleId="aff3">
    <w:name w:val="Strong"/>
    <w:basedOn w:val="a1"/>
    <w:uiPriority w:val="22"/>
    <w:qFormat/>
    <w:rsid w:val="002C6799"/>
    <w:rPr>
      <w:b/>
      <w:bCs/>
    </w:rPr>
  </w:style>
  <w:style w:type="character" w:customStyle="1" w:styleId="apple-converted-space">
    <w:name w:val="apple-converted-space"/>
    <w:basedOn w:val="a1"/>
    <w:rsid w:val="002C67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679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C6799"/>
    <w:pPr>
      <w:keepNext/>
      <w:numPr>
        <w:numId w:val="2"/>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2C6799"/>
    <w:pPr>
      <w:keepNext/>
      <w:numPr>
        <w:ilvl w:val="1"/>
        <w:numId w:val="2"/>
      </w:numPr>
      <w:suppressAutoHyphens/>
      <w:spacing w:before="240" w:after="60"/>
      <w:jc w:val="center"/>
      <w:outlineLvl w:val="1"/>
    </w:pPr>
    <w:rPr>
      <w:rFonts w:cs="Arial"/>
      <w:b/>
      <w:bCs/>
      <w:iCs/>
      <w:lang w:eastAsia="ar-SA"/>
    </w:rPr>
  </w:style>
  <w:style w:type="paragraph" w:styleId="3">
    <w:name w:val="heading 3"/>
    <w:basedOn w:val="a"/>
    <w:next w:val="a"/>
    <w:link w:val="30"/>
    <w:uiPriority w:val="99"/>
    <w:qFormat/>
    <w:rsid w:val="002C6799"/>
    <w:pPr>
      <w:keepNext/>
      <w:numPr>
        <w:ilvl w:val="2"/>
        <w:numId w:val="2"/>
      </w:numPr>
      <w:suppressAutoHyphens/>
      <w:spacing w:before="240" w:after="60"/>
      <w:outlineLvl w:val="2"/>
    </w:pPr>
    <w:rPr>
      <w:rFonts w:cs="Arial"/>
      <w:b/>
      <w:bCs/>
      <w:szCs w:val="26"/>
      <w:lang w:eastAsia="ar-SA"/>
    </w:rPr>
  </w:style>
  <w:style w:type="paragraph" w:styleId="4">
    <w:name w:val="heading 4"/>
    <w:basedOn w:val="a"/>
    <w:next w:val="a"/>
    <w:link w:val="40"/>
    <w:uiPriority w:val="9"/>
    <w:unhideWhenUsed/>
    <w:qFormat/>
    <w:rsid w:val="002C6799"/>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
    <w:next w:val="a0"/>
    <w:link w:val="70"/>
    <w:qFormat/>
    <w:rsid w:val="002C6799"/>
    <w:pPr>
      <w:keepNext/>
      <w:widowControl w:val="0"/>
      <w:numPr>
        <w:ilvl w:val="6"/>
        <w:numId w:val="1"/>
      </w:numPr>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qFormat/>
    <w:rsid w:val="002C6799"/>
    <w:pPr>
      <w:keepNext/>
      <w:widowControl w:val="0"/>
      <w:numPr>
        <w:ilvl w:val="8"/>
        <w:numId w:val="1"/>
      </w:numPr>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C6799"/>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2C6799"/>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2C6799"/>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
    <w:rsid w:val="002C6799"/>
    <w:rPr>
      <w:rFonts w:asciiTheme="majorHAnsi" w:eastAsiaTheme="majorEastAsia" w:hAnsiTheme="majorHAnsi" w:cstheme="majorBidi"/>
      <w:i/>
      <w:iCs/>
      <w:color w:val="2E74B5" w:themeColor="accent1" w:themeShade="BF"/>
      <w:sz w:val="24"/>
      <w:szCs w:val="24"/>
      <w:lang w:eastAsia="ru-RU"/>
    </w:rPr>
  </w:style>
  <w:style w:type="character" w:customStyle="1" w:styleId="70">
    <w:name w:val="Заголовок 7 Знак"/>
    <w:basedOn w:val="a1"/>
    <w:link w:val="7"/>
    <w:rsid w:val="002C6799"/>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2C6799"/>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2C67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2C6799"/>
    <w:pPr>
      <w:spacing w:after="120"/>
      <w:ind w:left="283"/>
    </w:pPr>
  </w:style>
  <w:style w:type="character" w:customStyle="1" w:styleId="a5">
    <w:name w:val="Основной текст с отступом Знак"/>
    <w:basedOn w:val="a1"/>
    <w:link w:val="a4"/>
    <w:rsid w:val="002C6799"/>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2C6799"/>
    <w:pPr>
      <w:tabs>
        <w:tab w:val="left" w:pos="360"/>
      </w:tabs>
      <w:spacing w:before="120" w:after="120"/>
      <w:jc w:val="both"/>
    </w:pPr>
    <w:rPr>
      <w:szCs w:val="20"/>
      <w:lang w:eastAsia="ar-SA"/>
    </w:rPr>
  </w:style>
  <w:style w:type="paragraph" w:styleId="31">
    <w:name w:val="Body Text Indent 3"/>
    <w:basedOn w:val="a"/>
    <w:link w:val="32"/>
    <w:uiPriority w:val="99"/>
    <w:rsid w:val="002C6799"/>
    <w:pPr>
      <w:spacing w:after="120"/>
      <w:ind w:left="283"/>
    </w:pPr>
    <w:rPr>
      <w:sz w:val="16"/>
      <w:szCs w:val="16"/>
    </w:rPr>
  </w:style>
  <w:style w:type="character" w:customStyle="1" w:styleId="32">
    <w:name w:val="Основной текст с отступом 3 Знак"/>
    <w:basedOn w:val="a1"/>
    <w:link w:val="31"/>
    <w:uiPriority w:val="99"/>
    <w:rsid w:val="002C6799"/>
    <w:rPr>
      <w:rFonts w:ascii="Times New Roman" w:eastAsia="Times New Roman" w:hAnsi="Times New Roman" w:cs="Times New Roman"/>
      <w:sz w:val="16"/>
      <w:szCs w:val="16"/>
      <w:lang w:eastAsia="ru-RU"/>
    </w:rPr>
  </w:style>
  <w:style w:type="paragraph" w:customStyle="1" w:styleId="12">
    <w:name w:val="марк список 1"/>
    <w:basedOn w:val="a"/>
    <w:rsid w:val="002C6799"/>
    <w:pPr>
      <w:tabs>
        <w:tab w:val="num" w:pos="360"/>
      </w:tabs>
      <w:spacing w:before="120" w:after="120"/>
      <w:jc w:val="both"/>
    </w:pPr>
    <w:rPr>
      <w:szCs w:val="20"/>
      <w:lang w:eastAsia="ar-SA"/>
    </w:rPr>
  </w:style>
  <w:style w:type="paragraph" w:customStyle="1" w:styleId="a6">
    <w:name w:val="основной текст документа"/>
    <w:basedOn w:val="a"/>
    <w:link w:val="a7"/>
    <w:uiPriority w:val="99"/>
    <w:rsid w:val="002C6799"/>
    <w:pPr>
      <w:spacing w:before="120" w:after="120"/>
      <w:jc w:val="both"/>
    </w:pPr>
    <w:rPr>
      <w:szCs w:val="20"/>
      <w:lang w:eastAsia="ar-SA"/>
    </w:rPr>
  </w:style>
  <w:style w:type="paragraph" w:customStyle="1" w:styleId="a8">
    <w:name w:val="Содержимое таблицы"/>
    <w:basedOn w:val="a"/>
    <w:rsid w:val="002C6799"/>
    <w:pPr>
      <w:widowControl w:val="0"/>
      <w:suppressLineNumbers/>
    </w:pPr>
    <w:rPr>
      <w:szCs w:val="20"/>
      <w:lang w:eastAsia="ar-SA"/>
    </w:rPr>
  </w:style>
  <w:style w:type="paragraph" w:customStyle="1" w:styleId="320">
    <w:name w:val="Основной текст с отступом 32"/>
    <w:basedOn w:val="a"/>
    <w:uiPriority w:val="99"/>
    <w:rsid w:val="002C6799"/>
    <w:pPr>
      <w:suppressAutoHyphens/>
      <w:spacing w:after="120"/>
      <w:ind w:left="283"/>
    </w:pPr>
    <w:rPr>
      <w:sz w:val="16"/>
      <w:szCs w:val="16"/>
      <w:lang w:eastAsia="ar-SA"/>
    </w:rPr>
  </w:style>
  <w:style w:type="paragraph" w:styleId="a9">
    <w:name w:val="Normal (Web)"/>
    <w:basedOn w:val="a"/>
    <w:rsid w:val="002C6799"/>
    <w:pPr>
      <w:spacing w:before="100" w:beforeAutospacing="1" w:after="100" w:afterAutospacing="1"/>
    </w:pPr>
  </w:style>
  <w:style w:type="character" w:customStyle="1" w:styleId="a7">
    <w:name w:val="основной текст документа Знак"/>
    <w:basedOn w:val="a1"/>
    <w:link w:val="a6"/>
    <w:uiPriority w:val="99"/>
    <w:locked/>
    <w:rsid w:val="002C6799"/>
    <w:rPr>
      <w:rFonts w:ascii="Times New Roman" w:eastAsia="Times New Roman" w:hAnsi="Times New Roman" w:cs="Times New Roman"/>
      <w:sz w:val="24"/>
      <w:szCs w:val="20"/>
      <w:lang w:eastAsia="ar-SA"/>
    </w:rPr>
  </w:style>
  <w:style w:type="table" w:styleId="aa">
    <w:name w:val="Table Grid"/>
    <w:basedOn w:val="a2"/>
    <w:uiPriority w:val="99"/>
    <w:rsid w:val="002C67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2C6799"/>
    <w:rPr>
      <w:rFonts w:ascii="Tahoma" w:hAnsi="Tahoma" w:cs="Tahoma"/>
      <w:sz w:val="16"/>
      <w:szCs w:val="16"/>
    </w:rPr>
  </w:style>
  <w:style w:type="character" w:customStyle="1" w:styleId="ac">
    <w:name w:val="Текст выноски Знак"/>
    <w:basedOn w:val="a1"/>
    <w:link w:val="ab"/>
    <w:uiPriority w:val="99"/>
    <w:semiHidden/>
    <w:rsid w:val="002C6799"/>
    <w:rPr>
      <w:rFonts w:ascii="Tahoma" w:eastAsia="Times New Roman" w:hAnsi="Tahoma" w:cs="Tahoma"/>
      <w:sz w:val="16"/>
      <w:szCs w:val="16"/>
      <w:lang w:eastAsia="ru-RU"/>
    </w:rPr>
  </w:style>
  <w:style w:type="character" w:customStyle="1" w:styleId="ad">
    <w:name w:val="Основной текст_"/>
    <w:basedOn w:val="a1"/>
    <w:link w:val="41"/>
    <w:uiPriority w:val="99"/>
    <w:locked/>
    <w:rsid w:val="002C6799"/>
    <w:rPr>
      <w:rFonts w:cs="Times New Roman"/>
      <w:sz w:val="25"/>
      <w:szCs w:val="25"/>
      <w:shd w:val="clear" w:color="auto" w:fill="FFFFFF"/>
    </w:rPr>
  </w:style>
  <w:style w:type="paragraph" w:customStyle="1" w:styleId="41">
    <w:name w:val="Основной текст4"/>
    <w:basedOn w:val="a"/>
    <w:link w:val="ad"/>
    <w:uiPriority w:val="99"/>
    <w:rsid w:val="002C6799"/>
    <w:pPr>
      <w:shd w:val="clear" w:color="auto" w:fill="FFFFFF"/>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2C6799"/>
    <w:rPr>
      <w:rFonts w:cs="Times New Roman"/>
      <w:sz w:val="26"/>
      <w:szCs w:val="26"/>
      <w:shd w:val="clear" w:color="auto" w:fill="FFFFFF"/>
    </w:rPr>
  </w:style>
  <w:style w:type="paragraph" w:customStyle="1" w:styleId="22">
    <w:name w:val="Заголовок №2"/>
    <w:basedOn w:val="a"/>
    <w:link w:val="21"/>
    <w:uiPriority w:val="99"/>
    <w:rsid w:val="002C6799"/>
    <w:pPr>
      <w:shd w:val="clear" w:color="auto" w:fill="FFFFFF"/>
      <w:spacing w:after="420" w:line="240" w:lineRule="atLeast"/>
      <w:outlineLvl w:val="1"/>
    </w:pPr>
    <w:rPr>
      <w:rFonts w:asciiTheme="minorHAnsi" w:eastAsiaTheme="minorHAnsi" w:hAnsiTheme="minorHAnsi"/>
      <w:sz w:val="26"/>
      <w:szCs w:val="26"/>
      <w:shd w:val="clear" w:color="auto" w:fill="FFFFFF"/>
      <w:lang w:eastAsia="en-US"/>
    </w:rPr>
  </w:style>
  <w:style w:type="paragraph" w:styleId="a0">
    <w:name w:val="Body Text"/>
    <w:basedOn w:val="a"/>
    <w:link w:val="ae"/>
    <w:rsid w:val="002C6799"/>
    <w:pPr>
      <w:spacing w:after="120"/>
    </w:pPr>
  </w:style>
  <w:style w:type="character" w:customStyle="1" w:styleId="ae">
    <w:name w:val="Основной текст Знак"/>
    <w:basedOn w:val="a1"/>
    <w:link w:val="a0"/>
    <w:rsid w:val="002C6799"/>
    <w:rPr>
      <w:rFonts w:ascii="Times New Roman" w:eastAsia="Times New Roman" w:hAnsi="Times New Roman" w:cs="Times New Roman"/>
      <w:sz w:val="24"/>
      <w:szCs w:val="24"/>
      <w:lang w:eastAsia="ru-RU"/>
    </w:rPr>
  </w:style>
  <w:style w:type="paragraph" w:customStyle="1" w:styleId="13">
    <w:name w:val="Название1"/>
    <w:basedOn w:val="a"/>
    <w:rsid w:val="002C6799"/>
    <w:pPr>
      <w:widowControl w:val="0"/>
      <w:jc w:val="center"/>
    </w:pPr>
    <w:rPr>
      <w:rFonts w:cs="Arial"/>
      <w:b/>
      <w:noProof/>
      <w:sz w:val="28"/>
      <w:szCs w:val="20"/>
      <w:lang w:val="en-US" w:eastAsia="en-US"/>
    </w:rPr>
  </w:style>
  <w:style w:type="paragraph" w:customStyle="1" w:styleId="ConsPlusTitle">
    <w:name w:val="ConsPlusTitle"/>
    <w:rsid w:val="002C679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basedOn w:val="a1"/>
    <w:rsid w:val="002C6799"/>
    <w:rPr>
      <w:rFonts w:cs="Times New Roman"/>
      <w:color w:val="0000FF"/>
      <w:u w:val="single"/>
    </w:rPr>
  </w:style>
  <w:style w:type="paragraph" w:customStyle="1" w:styleId="14">
    <w:name w:val="Обычный1"/>
    <w:basedOn w:val="a"/>
    <w:rsid w:val="002C6799"/>
    <w:pPr>
      <w:widowControl w:val="0"/>
    </w:pPr>
    <w:rPr>
      <w:rFonts w:cs="Arial"/>
      <w:noProof/>
      <w:szCs w:val="20"/>
      <w:lang w:val="en-US" w:eastAsia="en-US"/>
    </w:rPr>
  </w:style>
  <w:style w:type="paragraph" w:customStyle="1" w:styleId="23">
    <w:name w:val="Обычный2"/>
    <w:basedOn w:val="a"/>
    <w:uiPriority w:val="99"/>
    <w:rsid w:val="002C6799"/>
    <w:pPr>
      <w:widowControl w:val="0"/>
    </w:pPr>
    <w:rPr>
      <w:rFonts w:cs="Arial"/>
      <w:noProof/>
      <w:szCs w:val="20"/>
      <w:lang w:val="en-US" w:eastAsia="en-US"/>
    </w:rPr>
  </w:style>
  <w:style w:type="paragraph" w:styleId="af0">
    <w:name w:val="Title"/>
    <w:basedOn w:val="a"/>
    <w:link w:val="af1"/>
    <w:uiPriority w:val="99"/>
    <w:qFormat/>
    <w:rsid w:val="002C6799"/>
    <w:pPr>
      <w:jc w:val="center"/>
    </w:pPr>
    <w:rPr>
      <w:b/>
      <w:bCs/>
    </w:rPr>
  </w:style>
  <w:style w:type="character" w:customStyle="1" w:styleId="af1">
    <w:name w:val="Название Знак"/>
    <w:basedOn w:val="a1"/>
    <w:link w:val="af0"/>
    <w:uiPriority w:val="99"/>
    <w:rsid w:val="002C6799"/>
    <w:rPr>
      <w:rFonts w:ascii="Times New Roman" w:eastAsia="Times New Roman" w:hAnsi="Times New Roman" w:cs="Times New Roman"/>
      <w:b/>
      <w:bCs/>
      <w:sz w:val="24"/>
      <w:szCs w:val="24"/>
      <w:lang w:eastAsia="ru-RU"/>
    </w:rPr>
  </w:style>
  <w:style w:type="character" w:customStyle="1" w:styleId="af2">
    <w:name w:val="Гипертекстовая ссылка"/>
    <w:basedOn w:val="a1"/>
    <w:uiPriority w:val="99"/>
    <w:rsid w:val="002C6799"/>
    <w:rPr>
      <w:rFonts w:cs="Times New Roman"/>
      <w:color w:val="106BBE"/>
    </w:rPr>
  </w:style>
  <w:style w:type="paragraph" w:customStyle="1" w:styleId="af3">
    <w:name w:val="Прижатый влево"/>
    <w:basedOn w:val="a"/>
    <w:next w:val="a"/>
    <w:uiPriority w:val="99"/>
    <w:rsid w:val="002C6799"/>
    <w:pPr>
      <w:autoSpaceDE w:val="0"/>
      <w:autoSpaceDN w:val="0"/>
      <w:adjustRightInd w:val="0"/>
    </w:pPr>
    <w:rPr>
      <w:rFonts w:ascii="Arial" w:hAnsi="Arial"/>
    </w:rPr>
  </w:style>
  <w:style w:type="character" w:styleId="af4">
    <w:name w:val="FollowedHyperlink"/>
    <w:basedOn w:val="a1"/>
    <w:uiPriority w:val="99"/>
    <w:rsid w:val="002C6799"/>
    <w:rPr>
      <w:rFonts w:cs="Times New Roman"/>
      <w:color w:val="800080"/>
      <w:u w:val="single"/>
    </w:rPr>
  </w:style>
  <w:style w:type="paragraph" w:customStyle="1" w:styleId="af5">
    <w:name w:val="Нормальный (таблица)"/>
    <w:basedOn w:val="a"/>
    <w:next w:val="a"/>
    <w:uiPriority w:val="99"/>
    <w:rsid w:val="002C6799"/>
    <w:pPr>
      <w:widowControl w:val="0"/>
      <w:autoSpaceDE w:val="0"/>
      <w:autoSpaceDN w:val="0"/>
      <w:adjustRightInd w:val="0"/>
      <w:jc w:val="both"/>
    </w:pPr>
    <w:rPr>
      <w:rFonts w:ascii="Arial" w:hAnsi="Arial"/>
    </w:rPr>
  </w:style>
  <w:style w:type="paragraph" w:customStyle="1" w:styleId="ConsPlusNonformat">
    <w:name w:val="ConsPlusNonformat"/>
    <w:rsid w:val="002C67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2C6799"/>
    <w:pPr>
      <w:tabs>
        <w:tab w:val="center" w:pos="4677"/>
        <w:tab w:val="right" w:pos="9355"/>
      </w:tabs>
    </w:pPr>
  </w:style>
  <w:style w:type="character" w:customStyle="1" w:styleId="af7">
    <w:name w:val="Верхний колонтитул Знак"/>
    <w:basedOn w:val="a1"/>
    <w:link w:val="af6"/>
    <w:uiPriority w:val="99"/>
    <w:rsid w:val="002C6799"/>
    <w:rPr>
      <w:rFonts w:ascii="Times New Roman" w:eastAsia="Times New Roman" w:hAnsi="Times New Roman" w:cs="Times New Roman"/>
      <w:sz w:val="24"/>
      <w:szCs w:val="24"/>
      <w:lang w:eastAsia="ru-RU"/>
    </w:rPr>
  </w:style>
  <w:style w:type="character" w:styleId="af8">
    <w:name w:val="page number"/>
    <w:basedOn w:val="a1"/>
    <w:uiPriority w:val="99"/>
    <w:rsid w:val="002C6799"/>
    <w:rPr>
      <w:rFonts w:cs="Times New Roman"/>
    </w:rPr>
  </w:style>
  <w:style w:type="paragraph" w:customStyle="1" w:styleId="af9">
    <w:name w:val="Таблицы (моноширинный)"/>
    <w:basedOn w:val="a"/>
    <w:next w:val="a"/>
    <w:rsid w:val="002C6799"/>
    <w:pPr>
      <w:widowControl w:val="0"/>
      <w:suppressAutoHyphens/>
      <w:autoSpaceDE w:val="0"/>
      <w:jc w:val="both"/>
    </w:pPr>
    <w:rPr>
      <w:rFonts w:ascii="Courier New" w:eastAsia="Calibri" w:hAnsi="Courier New" w:cs="Courier New"/>
      <w:lang w:eastAsia="ar-SA"/>
    </w:rPr>
  </w:style>
  <w:style w:type="paragraph" w:styleId="afa">
    <w:name w:val="footer"/>
    <w:basedOn w:val="a"/>
    <w:link w:val="afb"/>
    <w:unhideWhenUsed/>
    <w:rsid w:val="002C6799"/>
    <w:pPr>
      <w:tabs>
        <w:tab w:val="center" w:pos="4677"/>
        <w:tab w:val="right" w:pos="9355"/>
      </w:tabs>
    </w:pPr>
  </w:style>
  <w:style w:type="character" w:customStyle="1" w:styleId="afb">
    <w:name w:val="Нижний колонтитул Знак"/>
    <w:basedOn w:val="a1"/>
    <w:link w:val="afa"/>
    <w:rsid w:val="002C6799"/>
    <w:rPr>
      <w:rFonts w:ascii="Times New Roman" w:eastAsia="Times New Roman" w:hAnsi="Times New Roman" w:cs="Times New Roman"/>
      <w:sz w:val="24"/>
      <w:szCs w:val="24"/>
      <w:lang w:eastAsia="ru-RU"/>
    </w:rPr>
  </w:style>
  <w:style w:type="paragraph" w:styleId="afc">
    <w:name w:val="List Paragraph"/>
    <w:basedOn w:val="a"/>
    <w:uiPriority w:val="34"/>
    <w:qFormat/>
    <w:rsid w:val="002C6799"/>
    <w:pPr>
      <w:ind w:left="720"/>
      <w:contextualSpacing/>
    </w:pPr>
  </w:style>
  <w:style w:type="character" w:customStyle="1" w:styleId="WW8Num2z0">
    <w:name w:val="WW8Num2z0"/>
    <w:rsid w:val="002C6799"/>
    <w:rPr>
      <w:rFonts w:cs="Times New Roman"/>
      <w:b w:val="0"/>
      <w:bCs w:val="0"/>
    </w:rPr>
  </w:style>
  <w:style w:type="character" w:customStyle="1" w:styleId="WW8Num3z0">
    <w:name w:val="WW8Num3z0"/>
    <w:rsid w:val="002C6799"/>
    <w:rPr>
      <w:rFonts w:ascii="Times New Roman" w:hAnsi="Times New Roman" w:cs="Times New Roman"/>
    </w:rPr>
  </w:style>
  <w:style w:type="character" w:customStyle="1" w:styleId="WW8Num5z0">
    <w:name w:val="WW8Num5z0"/>
    <w:rsid w:val="002C6799"/>
    <w:rPr>
      <w:i w:val="0"/>
      <w:iCs w:val="0"/>
    </w:rPr>
  </w:style>
  <w:style w:type="character" w:customStyle="1" w:styleId="Absatz-Standardschriftart">
    <w:name w:val="Absatz-Standardschriftart"/>
    <w:rsid w:val="002C6799"/>
  </w:style>
  <w:style w:type="character" w:customStyle="1" w:styleId="WW8Num4z0">
    <w:name w:val="WW8Num4z0"/>
    <w:rsid w:val="002C6799"/>
    <w:rPr>
      <w:rFonts w:ascii="Times New Roman" w:hAnsi="Times New Roman" w:cs="Times New Roman"/>
    </w:rPr>
  </w:style>
  <w:style w:type="character" w:customStyle="1" w:styleId="WW8Num6z0">
    <w:name w:val="WW8Num6z0"/>
    <w:rsid w:val="002C6799"/>
    <w:rPr>
      <w:i w:val="0"/>
      <w:iCs w:val="0"/>
    </w:rPr>
  </w:style>
  <w:style w:type="character" w:customStyle="1" w:styleId="WW-Absatz-Standardschriftart">
    <w:name w:val="WW-Absatz-Standardschriftart"/>
    <w:rsid w:val="002C6799"/>
  </w:style>
  <w:style w:type="character" w:customStyle="1" w:styleId="15">
    <w:name w:val="Основной шрифт абзаца1"/>
    <w:rsid w:val="002C6799"/>
  </w:style>
  <w:style w:type="character" w:customStyle="1" w:styleId="Heading2Char">
    <w:name w:val="Heading 2 Char"/>
    <w:basedOn w:val="15"/>
    <w:rsid w:val="002C6799"/>
    <w:rPr>
      <w:rFonts w:ascii="Arial" w:hAnsi="Arial" w:cs="Arial"/>
      <w:b/>
      <w:bCs/>
      <w:sz w:val="24"/>
      <w:szCs w:val="24"/>
    </w:rPr>
  </w:style>
  <w:style w:type="character" w:customStyle="1" w:styleId="Heading7Char">
    <w:name w:val="Heading 7 Char"/>
    <w:basedOn w:val="15"/>
    <w:rsid w:val="002C6799"/>
    <w:rPr>
      <w:b/>
      <w:bCs/>
    </w:rPr>
  </w:style>
  <w:style w:type="character" w:customStyle="1" w:styleId="Heading9Char">
    <w:name w:val="Heading 9 Char"/>
    <w:basedOn w:val="15"/>
    <w:rsid w:val="002C6799"/>
    <w:rPr>
      <w:b/>
      <w:bCs/>
    </w:rPr>
  </w:style>
  <w:style w:type="character" w:customStyle="1" w:styleId="BodyTextIndentChar">
    <w:name w:val="Body Text Indent Char"/>
    <w:basedOn w:val="15"/>
    <w:rsid w:val="002C6799"/>
    <w:rPr>
      <w:sz w:val="24"/>
      <w:szCs w:val="24"/>
      <w:lang w:val="ru-RU" w:eastAsia="ar-SA" w:bidi="ar-SA"/>
    </w:rPr>
  </w:style>
  <w:style w:type="character" w:customStyle="1" w:styleId="BodyTextIndent3Char">
    <w:name w:val="Body Text Indent 3 Char"/>
    <w:basedOn w:val="15"/>
    <w:rsid w:val="002C6799"/>
    <w:rPr>
      <w:sz w:val="16"/>
      <w:szCs w:val="16"/>
      <w:lang w:eastAsia="ar-SA" w:bidi="ar-SA"/>
    </w:rPr>
  </w:style>
  <w:style w:type="character" w:customStyle="1" w:styleId="TitleChar">
    <w:name w:val="Title Char"/>
    <w:basedOn w:val="15"/>
    <w:rsid w:val="002C6799"/>
    <w:rPr>
      <w:b/>
      <w:bCs/>
      <w:sz w:val="24"/>
      <w:szCs w:val="24"/>
    </w:rPr>
  </w:style>
  <w:style w:type="character" w:customStyle="1" w:styleId="BalloonTextChar">
    <w:name w:val="Balloon Text Char"/>
    <w:basedOn w:val="15"/>
    <w:rsid w:val="002C6799"/>
    <w:rPr>
      <w:rFonts w:ascii="Tahoma" w:hAnsi="Tahoma" w:cs="Tahoma"/>
      <w:sz w:val="16"/>
      <w:szCs w:val="16"/>
      <w:lang w:eastAsia="ar-SA" w:bidi="ar-SA"/>
    </w:rPr>
  </w:style>
  <w:style w:type="character" w:customStyle="1" w:styleId="afd">
    <w:name w:val="Цветовое выделение"/>
    <w:rsid w:val="002C6799"/>
    <w:rPr>
      <w:b/>
      <w:bCs/>
      <w:color w:val="000080"/>
    </w:rPr>
  </w:style>
  <w:style w:type="character" w:customStyle="1" w:styleId="BodyTextChar">
    <w:name w:val="Body Text Char"/>
    <w:basedOn w:val="15"/>
    <w:rsid w:val="002C6799"/>
    <w:rPr>
      <w:sz w:val="24"/>
      <w:szCs w:val="24"/>
      <w:lang w:eastAsia="ar-SA" w:bidi="ar-SA"/>
    </w:rPr>
  </w:style>
  <w:style w:type="character" w:customStyle="1" w:styleId="PlainTextChar">
    <w:name w:val="Plain Text Char"/>
    <w:basedOn w:val="15"/>
    <w:rsid w:val="002C6799"/>
    <w:rPr>
      <w:rFonts w:ascii="Courier New" w:hAnsi="Courier New" w:cs="Courier New"/>
    </w:rPr>
  </w:style>
  <w:style w:type="character" w:customStyle="1" w:styleId="BodyTextIndent2Char">
    <w:name w:val="Body Text Indent 2 Char"/>
    <w:basedOn w:val="15"/>
    <w:rsid w:val="002C6799"/>
    <w:rPr>
      <w:sz w:val="24"/>
      <w:szCs w:val="24"/>
      <w:lang w:eastAsia="ar-SA" w:bidi="ar-SA"/>
    </w:rPr>
  </w:style>
  <w:style w:type="character" w:customStyle="1" w:styleId="HeaderChar">
    <w:name w:val="Header Char"/>
    <w:basedOn w:val="15"/>
    <w:rsid w:val="002C6799"/>
    <w:rPr>
      <w:sz w:val="24"/>
      <w:szCs w:val="24"/>
      <w:lang w:eastAsia="ar-SA" w:bidi="ar-SA"/>
    </w:rPr>
  </w:style>
  <w:style w:type="character" w:customStyle="1" w:styleId="FooterChar">
    <w:name w:val="Footer Char"/>
    <w:basedOn w:val="15"/>
    <w:rsid w:val="002C6799"/>
    <w:rPr>
      <w:sz w:val="24"/>
      <w:szCs w:val="24"/>
      <w:lang w:eastAsia="ar-SA" w:bidi="ar-SA"/>
    </w:rPr>
  </w:style>
  <w:style w:type="character" w:customStyle="1" w:styleId="ListLabel1">
    <w:name w:val="ListLabel 1"/>
    <w:rsid w:val="002C6799"/>
    <w:rPr>
      <w:rFonts w:cs="Times New Roman"/>
      <w:b w:val="0"/>
      <w:bCs w:val="0"/>
    </w:rPr>
  </w:style>
  <w:style w:type="character" w:customStyle="1" w:styleId="ListLabel2">
    <w:name w:val="ListLabel 2"/>
    <w:rsid w:val="002C6799"/>
    <w:rPr>
      <w:rFonts w:cs="Times New Roman"/>
    </w:rPr>
  </w:style>
  <w:style w:type="character" w:customStyle="1" w:styleId="ListLabel3">
    <w:name w:val="ListLabel 3"/>
    <w:rsid w:val="002C6799"/>
    <w:rPr>
      <w:b/>
      <w:bCs/>
    </w:rPr>
  </w:style>
  <w:style w:type="character" w:customStyle="1" w:styleId="ListLabel4">
    <w:name w:val="ListLabel 4"/>
    <w:rsid w:val="002C6799"/>
    <w:rPr>
      <w:i w:val="0"/>
      <w:iCs w:val="0"/>
    </w:rPr>
  </w:style>
  <w:style w:type="character" w:customStyle="1" w:styleId="ListLabel5">
    <w:name w:val="ListLabel 5"/>
    <w:rsid w:val="002C6799"/>
    <w:rPr>
      <w:i/>
      <w:iCs/>
    </w:rPr>
  </w:style>
  <w:style w:type="character" w:customStyle="1" w:styleId="afe">
    <w:name w:val="Символ нумерации"/>
    <w:rsid w:val="002C6799"/>
  </w:style>
  <w:style w:type="paragraph" w:customStyle="1" w:styleId="aff">
    <w:name w:val="Заголовок"/>
    <w:basedOn w:val="a"/>
    <w:next w:val="a0"/>
    <w:rsid w:val="002C6799"/>
    <w:pPr>
      <w:keepNext/>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rsid w:val="002C6799"/>
    <w:pPr>
      <w:suppressAutoHyphens/>
    </w:pPr>
    <w:rPr>
      <w:rFonts w:eastAsia="WenQuanYi Micro Hei" w:cs="Lohit Hindi"/>
      <w:kern w:val="1"/>
      <w:lang w:eastAsia="hi-IN" w:bidi="hi-IN"/>
    </w:rPr>
  </w:style>
  <w:style w:type="paragraph" w:customStyle="1" w:styleId="24">
    <w:name w:val="Название2"/>
    <w:basedOn w:val="a"/>
    <w:rsid w:val="002C6799"/>
    <w:pPr>
      <w:suppressLineNumbers/>
      <w:suppressAutoHyphens/>
      <w:spacing w:before="120" w:after="120"/>
    </w:pPr>
    <w:rPr>
      <w:rFonts w:eastAsia="WenQuanYi Micro Hei" w:cs="Lohit Hindi"/>
      <w:i/>
      <w:iCs/>
      <w:kern w:val="1"/>
      <w:lang w:eastAsia="hi-IN" w:bidi="hi-IN"/>
    </w:rPr>
  </w:style>
  <w:style w:type="paragraph" w:customStyle="1" w:styleId="16">
    <w:name w:val="Указатель1"/>
    <w:basedOn w:val="a"/>
    <w:rsid w:val="002C6799"/>
    <w:pPr>
      <w:suppressLineNumbers/>
      <w:suppressAutoHyphens/>
    </w:pPr>
    <w:rPr>
      <w:rFonts w:eastAsia="WenQuanYi Micro Hei" w:cs="Lohit Hindi"/>
      <w:kern w:val="1"/>
      <w:lang w:eastAsia="hi-IN" w:bidi="hi-IN"/>
    </w:rPr>
  </w:style>
  <w:style w:type="paragraph" w:customStyle="1" w:styleId="310">
    <w:name w:val="Основной текст с отступом 31"/>
    <w:basedOn w:val="a"/>
    <w:rsid w:val="002C6799"/>
    <w:pPr>
      <w:spacing w:after="120"/>
      <w:ind w:left="283"/>
    </w:pPr>
    <w:rPr>
      <w:rFonts w:eastAsia="WenQuanYi Micro Hei" w:cs="Lohit Hindi"/>
      <w:kern w:val="1"/>
      <w:sz w:val="16"/>
      <w:szCs w:val="16"/>
      <w:lang w:eastAsia="hi-IN" w:bidi="hi-IN"/>
    </w:rPr>
  </w:style>
  <w:style w:type="paragraph" w:customStyle="1" w:styleId="17">
    <w:name w:val="Текст выноски1"/>
    <w:basedOn w:val="a"/>
    <w:rsid w:val="002C6799"/>
    <w:pPr>
      <w:suppressAutoHyphens/>
    </w:pPr>
    <w:rPr>
      <w:rFonts w:ascii="Tahoma" w:eastAsia="WenQuanYi Micro Hei" w:hAnsi="Tahoma" w:cs="Tahoma"/>
      <w:kern w:val="1"/>
      <w:sz w:val="16"/>
      <w:szCs w:val="16"/>
      <w:lang w:eastAsia="hi-IN" w:bidi="hi-IN"/>
    </w:rPr>
  </w:style>
  <w:style w:type="paragraph" w:customStyle="1" w:styleId="18">
    <w:name w:val="Текст1"/>
    <w:basedOn w:val="a"/>
    <w:rsid w:val="002C6799"/>
    <w:pPr>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2C6799"/>
    <w:pPr>
      <w:suppressAutoHyphens/>
      <w:spacing w:after="120" w:line="480" w:lineRule="auto"/>
      <w:ind w:left="283"/>
    </w:pPr>
    <w:rPr>
      <w:rFonts w:eastAsia="WenQuanYi Micro Hei" w:cs="Lohit Hindi"/>
      <w:kern w:val="1"/>
      <w:lang w:eastAsia="hi-IN" w:bidi="hi-IN"/>
    </w:rPr>
  </w:style>
  <w:style w:type="paragraph" w:customStyle="1" w:styleId="FR1">
    <w:name w:val="FR1"/>
    <w:rsid w:val="002C6799"/>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rsid w:val="002C6799"/>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rsid w:val="002C6799"/>
    <w:pPr>
      <w:suppressAutoHyphens/>
      <w:ind w:left="720"/>
    </w:pPr>
    <w:rPr>
      <w:rFonts w:eastAsia="WenQuanYi Micro Hei" w:cs="Lohit Hindi"/>
      <w:kern w:val="1"/>
      <w:lang w:eastAsia="hi-IN" w:bidi="hi-IN"/>
    </w:rPr>
  </w:style>
  <w:style w:type="paragraph" w:customStyle="1" w:styleId="1a">
    <w:name w:val="Обычный (веб)1"/>
    <w:basedOn w:val="a"/>
    <w:rsid w:val="002C6799"/>
    <w:pPr>
      <w:spacing w:before="28" w:after="28"/>
    </w:pPr>
    <w:rPr>
      <w:rFonts w:eastAsia="WenQuanYi Micro Hei" w:cs="Lohit Hindi"/>
      <w:kern w:val="1"/>
      <w:lang w:eastAsia="hi-IN" w:bidi="hi-IN"/>
    </w:rPr>
  </w:style>
  <w:style w:type="paragraph" w:customStyle="1" w:styleId="aff1">
    <w:name w:val="Заголовок таблицы"/>
    <w:basedOn w:val="a8"/>
    <w:rsid w:val="002C6799"/>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rsid w:val="002C6799"/>
    <w:pPr>
      <w:widowControl w:val="0"/>
      <w:ind w:left="1701"/>
      <w:jc w:val="center"/>
    </w:pPr>
    <w:rPr>
      <w:rFonts w:ascii="Arial" w:hAnsi="Arial" w:cs="Arial"/>
      <w:b/>
      <w:bCs/>
      <w:color w:val="000080"/>
      <w:sz w:val="32"/>
      <w:szCs w:val="20"/>
    </w:rPr>
  </w:style>
  <w:style w:type="character" w:styleId="aff3">
    <w:name w:val="Strong"/>
    <w:basedOn w:val="a1"/>
    <w:uiPriority w:val="22"/>
    <w:qFormat/>
    <w:rsid w:val="002C6799"/>
    <w:rPr>
      <w:b/>
      <w:bCs/>
    </w:rPr>
  </w:style>
  <w:style w:type="character" w:customStyle="1" w:styleId="apple-converted-space">
    <w:name w:val="apple-converted-space"/>
    <w:basedOn w:val="a1"/>
    <w:rsid w:val="002C6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198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F03F4A55DA2848160AA69DFF806B6153422565724DF9EB44D9D6908EDFE43EAC96E13EEW5wAO" TargetMode="External"/><Relationship Id="rId18" Type="http://schemas.openxmlformats.org/officeDocument/2006/relationships/hyperlink" Target="consultantplus://offline/ref=DCBA1FB77081ECE92D4AE44BDFEC26329FD6E6F03E53B4D2F7EADD273CkE5FM" TargetMode="External"/><Relationship Id="rId26" Type="http://schemas.openxmlformats.org/officeDocument/2006/relationships/hyperlink" Target="mailto:omu@labnsk.ru" TargetMode="External"/><Relationship Id="rId3" Type="http://schemas.openxmlformats.org/officeDocument/2006/relationships/styles" Target="styles.xml"/><Relationship Id="rId21" Type="http://schemas.openxmlformats.org/officeDocument/2006/relationships/hyperlink" Target="garantF1://23800500.251" TargetMode="External"/><Relationship Id="rId34" Type="http://schemas.openxmlformats.org/officeDocument/2006/relationships/hyperlink" Target="mailto:i237400@23.nalog.ru" TargetMode="External"/><Relationship Id="rId7" Type="http://schemas.openxmlformats.org/officeDocument/2006/relationships/footnotes" Target="footnotes.xml"/><Relationship Id="rId12" Type="http://schemas.openxmlformats.org/officeDocument/2006/relationships/hyperlink" Target="consultantplus://offline/ref=4682CD1760204241F2196A83101BA2942EEB0D177907A833BD613976E478EC07F2A9BD9B171327F3gFP1N" TargetMode="External"/><Relationship Id="rId17" Type="http://schemas.openxmlformats.org/officeDocument/2006/relationships/hyperlink" Target="garantF1://12084522.0" TargetMode="External"/><Relationship Id="rId25" Type="http://schemas.openxmlformats.org/officeDocument/2006/relationships/hyperlink" Target="http://www.labnsk.ru" TargetMode="External"/><Relationship Id="rId33" Type="http://schemas.openxmlformats.org/officeDocument/2006/relationships/hyperlink" Target="http://www.r23.nalog.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4B963BCA6BB8733B6493EA0CFC20EEC57A0E5CB13FED24EEC103DF9100T3O3O" TargetMode="External"/><Relationship Id="rId20" Type="http://schemas.openxmlformats.org/officeDocument/2006/relationships/hyperlink" Target="garantF1://23800500.251" TargetMode="External"/><Relationship Id="rId29" Type="http://schemas.openxmlformats.org/officeDocument/2006/relationships/hyperlink" Target="http://www.labinsk.e-mfc.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mailto:labinsk-city@mail.kuban.ru" TargetMode="External"/><Relationship Id="rId32" Type="http://schemas.openxmlformats.org/officeDocument/2006/relationships/hyperlink" Target="mailto:OO_11@frskuban.ru"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1290E7FFE2E09BC1066A0F9ED4E2F3CF7164980706650BC410D82AA9CCF1DCACA2524C9810631478Q2H7N" TargetMode="External"/><Relationship Id="rId23" Type="http://schemas.openxmlformats.org/officeDocument/2006/relationships/hyperlink" Target="garantF1://23800500.251" TargetMode="External"/><Relationship Id="rId28" Type="http://schemas.openxmlformats.org/officeDocument/2006/relationships/hyperlink" Target="mailto:OO_11@frskuban.ru" TargetMode="External"/><Relationship Id="rId36" Type="http://schemas.openxmlformats.org/officeDocument/2006/relationships/hyperlink" Target="mailto:UIO46@mail.ru" TargetMode="External"/><Relationship Id="rId10" Type="http://schemas.openxmlformats.org/officeDocument/2006/relationships/header" Target="header1.xml"/><Relationship Id="rId19" Type="http://schemas.openxmlformats.org/officeDocument/2006/relationships/hyperlink" Target="garantF1://12077515.706" TargetMode="External"/><Relationship Id="rId31" Type="http://schemas.openxmlformats.org/officeDocument/2006/relationships/hyperlink" Target="http://www.frskuban.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7EB9FD996A6B7AB4227A94ED85DF63ADCB6CC61EA367BAB3987992EB6jCa7N" TargetMode="External"/><Relationship Id="rId22" Type="http://schemas.openxmlformats.org/officeDocument/2006/relationships/hyperlink" Target="garantF1://23800500.251" TargetMode="External"/><Relationship Id="rId27" Type="http://schemas.openxmlformats.org/officeDocument/2006/relationships/hyperlink" Target="http://www.frskuban.ru/" TargetMode="External"/><Relationship Id="rId30" Type="http://schemas.openxmlformats.org/officeDocument/2006/relationships/hyperlink" Target="mailto:mfc.labinsk@yandex.ru" TargetMode="External"/><Relationship Id="rId35" Type="http://schemas.openxmlformats.org/officeDocument/2006/relationships/hyperlink" Target="mailto:uorn@krasnod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0D16A-1876-473C-9571-B5EDA4083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14970</Words>
  <Characters>85333</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2015-04-29T17:24:00Z</cp:lastPrinted>
  <dcterms:created xsi:type="dcterms:W3CDTF">2019-02-21T12:52:00Z</dcterms:created>
  <dcterms:modified xsi:type="dcterms:W3CDTF">2019-02-21T14:59:00Z</dcterms:modified>
</cp:coreProperties>
</file>